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844298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49316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792938" w:name="ctxt"/>
    <w:bookmarkEnd w:id="4579293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63769d4bbeadb6e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443477" w:name="result_box"/>
          <w:bookmarkEnd w:id="4443477"/>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456269d4bbeadefe7"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69296989" name="name915069d4bbeaf322b"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955569d4bbeaf3226"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80270616" name="name852369d4bbeb1135e"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826669d4bbeb11359"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67716" name="name778969d4bbeb1ad6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6769d4bbeb1ad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98843" name="name418669d4bbeb235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169d4bbeb235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32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32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32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32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32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91896" name="name593169d4bbeb2a09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069d4bbeb2a0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32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32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32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632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32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8382634" name="name531769d4bbeb3178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32369d4bbeb3178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0434204" name="name908769d4bbeb3a8e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33269d4bbeb3a8d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9309708" name="name397969d4bbeb41c4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69269d4bbeb41c4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6323"/>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632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585789" name="name935369d4bbeb4d8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5569d4bbeb4d8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2583145" name="name243769d4bbeb580f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4269d4bbeb580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32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32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32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6129428" name="name238969d4bbeb63cb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50269d4bbeb63cb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1679156" name="name563269d4bbeb6d30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85169d4bbeb6d30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3427497" name="name583969d4bbeb7a21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77369d4bbeb7a20c"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749034" name="name301769d4bbeb854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2569d4bbeb854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636269d4bbeb99723"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6027" name="name858569d4bbeba02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169d4bbeba02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3694659" name="name140069d4bbebb8fd1"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44369d4bbebb8fcb"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23657112" name="name512169d4bbebd0af4"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47869d4bbebd0aef"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1824424" name="name455969d4bbebe595e"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27569d4bbebe5958"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4384782" name="name893069d4bbec05fc1"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16169d4bbec05fb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92421" name="name180969d4bbec101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769d4bbec10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77849487" name="name223069d4bbec2d3a1"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66069d4bbec2d39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23987119" name="name764969d4bbec3edd4"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826369d4bbec3edce"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6325"/>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632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6325"/>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632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6325"/>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8780828" name="name107369d4bbec568e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884469d4bbec568d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845269d4bbec5800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850069d4bbec589e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16541" name="name713669d4bbec617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069d4bbec617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211300" name="name123169d4bbec70295"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57669d4bbec7028f"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88200176" name="name324169d4bbec95d09"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710669d4bbec95d03"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40021195" name="name979269d4bbecaee9f"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659969d4bbecaee99"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71814133" name="name628769d4bbecd48c5"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86869d4bbecd48bf"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0769d4bbecd50db"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61698443" name="name588169d4bbecf3fa0"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23669d4bbecf3f99"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71244114" name="name892369d4bbed1fb3d"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66469d4bbed1fb38"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17954767" name="name244769d4bbed45d09"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760769d4bbed45d03"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8801203" name="name205369d4bbed5decb"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940969d4bbed5dec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16166166" name="name153869d4bbed7769e"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22269d4bbed77696"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50327518" name="name585669d4bbed989ee"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838569d4bbed989e8"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995563" name="name276369d4bbedae335"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927569d4bbedae330"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46280929" name="name641269d4bbedc1cb4"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73369d4bbedc1cad"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94488069" name="name397269d4bbedcf6ff"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959769d4bbedcf6f9"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56925" name="name262269d4bbedd66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469d4bbedd66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91538" name="name126669d4bbede0a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769d4bbede0a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88083991" name="name446169d4bbedef971"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555869d4bbedef96b"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135714" name="name111669d4bbee11295"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59869d4bbee1129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97169378" name="name851769d4bbee2ded8"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39969d4bbee2ded2"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97771170" name="name904969d4bbee47178"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03269d4bbee47172"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42296859" name="name377169d4bbee5d53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83269d4bbee5d53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35318904" name="name119169d4bbee6f6d4"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866169d4bbee6f6cf"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8530006" name="name989969d4bbee80cf4"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06569d4bbee80cee"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0297726" name="name552569d4bbee9a7ae"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58269d4bbee9a7a8"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93043434" name="name208069d4bbeea9ed5"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82069d4bbeea9ed0"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2737989" name="name754469d4bbeebb63a"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40369d4bbeebb63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0920662" name="name928969d4bbeecd421"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622169d4bbeecd41c"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0839372" name="name172169d4bbeee86b2"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84569d4bbeee86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6323"/>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3531565" name="name170569d4bbef0332d"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87169d4bbef0332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96885333" name="name542969d4bbef175ad"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76269d4bbef175a7"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5631680" name="name847269d4bbef298ac"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00169d4bbef298a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632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8102882" name="name584069d4bbef39fdd"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928169d4bbef39fd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70809498" name="name900569d4bbef79a9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96569d4bbef79a97"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73536218" name="name220469d4bbef8b672"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83069d4bbef8b66b"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31939261" name="name535469d4bbef99ccc"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10369d4bbef99cc6"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1787662" name="name780469d4bbefa617c"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57169d4bbefa6177"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67157977" name="name546669d4bbefb652b"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37169d4bbefb6524"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3643918" name="name998969d4bbefc3c31"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32869d4bbefc3c2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7304950" name="name897669d4bbefdbe9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10369d4bbefdbe99"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4032029" name="name158969d4bbefe8bfc"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598869d4bbefe8bf6"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998655" name="name779969d4bbf00e92d"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111769d4bbf00e927"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54504192" name="name428669d4bbf01c2a8"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890169d4bbf01c2a3"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96951595" name="name367469d4bbf032edf"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16069d4bbf032eda"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70214372" name="name389069d4bbf03dfbd"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64269d4bbf03dfb8"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29851052" name="name896069d4bbf04ee2b"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686069d4bbf04ee26"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6469062" name="name666469d4bbf06143f"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68869d4bbf06143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80291418" name="name912369d4bbf072a34"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737269d4bbf072a2d"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632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04969d4bbf07491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32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4547555" name="name929069d4bbf0829c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520769d4bbf0829b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161525" name="name684269d4bbf0900ee"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76569d4bbf0900e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7730642" name="name373569d4bbf0aacc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59169d4bbf0aacb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326">
    <w:multiLevelType w:val="hybridMultilevel"/>
    <w:lvl w:ilvl="0" w:tplc="59304474">
      <w:start w:val="1"/>
      <w:numFmt w:val="decimal"/>
      <w:lvlText w:val="%1."/>
      <w:lvlJc w:val="left"/>
      <w:pPr>
        <w:ind w:left="720" w:hanging="360"/>
      </w:pPr>
    </w:lvl>
    <w:lvl w:ilvl="1" w:tplc="59304474" w:tentative="1">
      <w:start w:val="1"/>
      <w:numFmt w:val="lowerLetter"/>
      <w:lvlText w:val="%2."/>
      <w:lvlJc w:val="left"/>
      <w:pPr>
        <w:ind w:left="1440" w:hanging="360"/>
      </w:pPr>
    </w:lvl>
    <w:lvl w:ilvl="2" w:tplc="59304474" w:tentative="1">
      <w:start w:val="1"/>
      <w:numFmt w:val="lowerRoman"/>
      <w:lvlText w:val="%3."/>
      <w:lvlJc w:val="right"/>
      <w:pPr>
        <w:ind w:left="2160" w:hanging="180"/>
      </w:pPr>
    </w:lvl>
    <w:lvl w:ilvl="3" w:tplc="59304474" w:tentative="1">
      <w:start w:val="1"/>
      <w:numFmt w:val="decimal"/>
      <w:lvlText w:val="%4."/>
      <w:lvlJc w:val="left"/>
      <w:pPr>
        <w:ind w:left="2880" w:hanging="360"/>
      </w:pPr>
    </w:lvl>
    <w:lvl w:ilvl="4" w:tplc="59304474" w:tentative="1">
      <w:start w:val="1"/>
      <w:numFmt w:val="lowerLetter"/>
      <w:lvlText w:val="%5."/>
      <w:lvlJc w:val="left"/>
      <w:pPr>
        <w:ind w:left="3600" w:hanging="360"/>
      </w:pPr>
    </w:lvl>
    <w:lvl w:ilvl="5" w:tplc="59304474" w:tentative="1">
      <w:start w:val="1"/>
      <w:numFmt w:val="lowerRoman"/>
      <w:lvlText w:val="%6."/>
      <w:lvlJc w:val="right"/>
      <w:pPr>
        <w:ind w:left="4320" w:hanging="180"/>
      </w:pPr>
    </w:lvl>
    <w:lvl w:ilvl="6" w:tplc="59304474" w:tentative="1">
      <w:start w:val="1"/>
      <w:numFmt w:val="decimal"/>
      <w:lvlText w:val="%7."/>
      <w:lvlJc w:val="left"/>
      <w:pPr>
        <w:ind w:left="5040" w:hanging="360"/>
      </w:pPr>
    </w:lvl>
    <w:lvl w:ilvl="7" w:tplc="59304474" w:tentative="1">
      <w:start w:val="1"/>
      <w:numFmt w:val="lowerLetter"/>
      <w:lvlText w:val="%8."/>
      <w:lvlJc w:val="left"/>
      <w:pPr>
        <w:ind w:left="5760" w:hanging="360"/>
      </w:pPr>
    </w:lvl>
    <w:lvl w:ilvl="8" w:tplc="59304474" w:tentative="1">
      <w:start w:val="1"/>
      <w:numFmt w:val="lowerRoman"/>
      <w:lvlText w:val="%9."/>
      <w:lvlJc w:val="right"/>
      <w:pPr>
        <w:ind w:left="6480" w:hanging="180"/>
      </w:pPr>
    </w:lvl>
  </w:abstractNum>
  <w:abstractNum w:abstractNumId="26325">
    <w:multiLevelType w:val="hybridMultilevel"/>
    <w:lvl w:ilvl="0" w:tplc="84902400">
      <w:start w:val="1"/>
      <w:numFmt w:val="decimal"/>
      <w:lvlText w:val="%1."/>
      <w:lvlJc w:val="left"/>
      <w:pPr>
        <w:ind w:left="720" w:hanging="360"/>
      </w:pPr>
    </w:lvl>
    <w:lvl w:ilvl="1" w:tplc="84902400" w:tentative="1">
      <w:start w:val="1"/>
      <w:numFmt w:val="lowerLetter"/>
      <w:lvlText w:val="%2."/>
      <w:lvlJc w:val="left"/>
      <w:pPr>
        <w:ind w:left="1440" w:hanging="360"/>
      </w:pPr>
    </w:lvl>
    <w:lvl w:ilvl="2" w:tplc="84902400" w:tentative="1">
      <w:start w:val="1"/>
      <w:numFmt w:val="lowerRoman"/>
      <w:lvlText w:val="%3."/>
      <w:lvlJc w:val="right"/>
      <w:pPr>
        <w:ind w:left="2160" w:hanging="180"/>
      </w:pPr>
    </w:lvl>
    <w:lvl w:ilvl="3" w:tplc="84902400" w:tentative="1">
      <w:start w:val="1"/>
      <w:numFmt w:val="decimal"/>
      <w:lvlText w:val="%4."/>
      <w:lvlJc w:val="left"/>
      <w:pPr>
        <w:ind w:left="2880" w:hanging="360"/>
      </w:pPr>
    </w:lvl>
    <w:lvl w:ilvl="4" w:tplc="84902400" w:tentative="1">
      <w:start w:val="1"/>
      <w:numFmt w:val="lowerLetter"/>
      <w:lvlText w:val="%5."/>
      <w:lvlJc w:val="left"/>
      <w:pPr>
        <w:ind w:left="3600" w:hanging="360"/>
      </w:pPr>
    </w:lvl>
    <w:lvl w:ilvl="5" w:tplc="84902400" w:tentative="1">
      <w:start w:val="1"/>
      <w:numFmt w:val="lowerRoman"/>
      <w:lvlText w:val="%6."/>
      <w:lvlJc w:val="right"/>
      <w:pPr>
        <w:ind w:left="4320" w:hanging="180"/>
      </w:pPr>
    </w:lvl>
    <w:lvl w:ilvl="6" w:tplc="84902400" w:tentative="1">
      <w:start w:val="1"/>
      <w:numFmt w:val="decimal"/>
      <w:lvlText w:val="%7."/>
      <w:lvlJc w:val="left"/>
      <w:pPr>
        <w:ind w:left="5040" w:hanging="360"/>
      </w:pPr>
    </w:lvl>
    <w:lvl w:ilvl="7" w:tplc="84902400" w:tentative="1">
      <w:start w:val="1"/>
      <w:numFmt w:val="lowerLetter"/>
      <w:lvlText w:val="%8."/>
      <w:lvlJc w:val="left"/>
      <w:pPr>
        <w:ind w:left="5760" w:hanging="360"/>
      </w:pPr>
    </w:lvl>
    <w:lvl w:ilvl="8" w:tplc="84902400" w:tentative="1">
      <w:start w:val="1"/>
      <w:numFmt w:val="lowerRoman"/>
      <w:lvlText w:val="%9."/>
      <w:lvlJc w:val="right"/>
      <w:pPr>
        <w:ind w:left="6480" w:hanging="180"/>
      </w:pPr>
    </w:lvl>
  </w:abstractNum>
  <w:abstractNum w:abstractNumId="26324">
    <w:multiLevelType w:val="hybridMultilevel"/>
    <w:lvl w:ilvl="0" w:tplc="79125239">
      <w:start w:val="1"/>
      <w:numFmt w:val="decimal"/>
      <w:lvlText w:val="%1."/>
      <w:lvlJc w:val="left"/>
      <w:pPr>
        <w:ind w:left="720" w:hanging="360"/>
      </w:pPr>
    </w:lvl>
    <w:lvl w:ilvl="1" w:tplc="79125239" w:tentative="1">
      <w:start w:val="1"/>
      <w:numFmt w:val="lowerLetter"/>
      <w:lvlText w:val="%2."/>
      <w:lvlJc w:val="left"/>
      <w:pPr>
        <w:ind w:left="1440" w:hanging="360"/>
      </w:pPr>
    </w:lvl>
    <w:lvl w:ilvl="2" w:tplc="79125239" w:tentative="1">
      <w:start w:val="1"/>
      <w:numFmt w:val="lowerRoman"/>
      <w:lvlText w:val="%3."/>
      <w:lvlJc w:val="right"/>
      <w:pPr>
        <w:ind w:left="2160" w:hanging="180"/>
      </w:pPr>
    </w:lvl>
    <w:lvl w:ilvl="3" w:tplc="79125239" w:tentative="1">
      <w:start w:val="1"/>
      <w:numFmt w:val="decimal"/>
      <w:lvlText w:val="%4."/>
      <w:lvlJc w:val="left"/>
      <w:pPr>
        <w:ind w:left="2880" w:hanging="360"/>
      </w:pPr>
    </w:lvl>
    <w:lvl w:ilvl="4" w:tplc="79125239" w:tentative="1">
      <w:start w:val="1"/>
      <w:numFmt w:val="lowerLetter"/>
      <w:lvlText w:val="%5."/>
      <w:lvlJc w:val="left"/>
      <w:pPr>
        <w:ind w:left="3600" w:hanging="360"/>
      </w:pPr>
    </w:lvl>
    <w:lvl w:ilvl="5" w:tplc="79125239" w:tentative="1">
      <w:start w:val="1"/>
      <w:numFmt w:val="lowerRoman"/>
      <w:lvlText w:val="%6."/>
      <w:lvlJc w:val="right"/>
      <w:pPr>
        <w:ind w:left="4320" w:hanging="180"/>
      </w:pPr>
    </w:lvl>
    <w:lvl w:ilvl="6" w:tplc="79125239" w:tentative="1">
      <w:start w:val="1"/>
      <w:numFmt w:val="decimal"/>
      <w:lvlText w:val="%7."/>
      <w:lvlJc w:val="left"/>
      <w:pPr>
        <w:ind w:left="5040" w:hanging="360"/>
      </w:pPr>
    </w:lvl>
    <w:lvl w:ilvl="7" w:tplc="79125239" w:tentative="1">
      <w:start w:val="1"/>
      <w:numFmt w:val="lowerLetter"/>
      <w:lvlText w:val="%8."/>
      <w:lvlJc w:val="left"/>
      <w:pPr>
        <w:ind w:left="5760" w:hanging="360"/>
      </w:pPr>
    </w:lvl>
    <w:lvl w:ilvl="8" w:tplc="79125239" w:tentative="1">
      <w:start w:val="1"/>
      <w:numFmt w:val="lowerRoman"/>
      <w:lvlText w:val="%9."/>
      <w:lvlJc w:val="right"/>
      <w:pPr>
        <w:ind w:left="6480" w:hanging="180"/>
      </w:pPr>
    </w:lvl>
  </w:abstractNum>
  <w:abstractNum w:abstractNumId="26323">
    <w:multiLevelType w:val="hybridMultilevel"/>
    <w:lvl w:ilvl="0" w:tplc="558473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323">
    <w:abstractNumId w:val="26323"/>
  </w:num>
  <w:num w:numId="26324">
    <w:abstractNumId w:val="26324"/>
  </w:num>
  <w:num w:numId="26325">
    <w:abstractNumId w:val="26325"/>
  </w:num>
  <w:num w:numId="26326">
    <w:abstractNumId w:val="263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2775077" Type="http://schemas.openxmlformats.org/officeDocument/2006/relationships/comments" Target="comments.xml"/><Relationship Id="rId873210999" Type="http://schemas.microsoft.com/office/2011/relationships/commentsExtended" Target="commentsExtended.xml"/><Relationship Id="rId38493162" Type="http://schemas.openxmlformats.org/officeDocument/2006/relationships/image" Target="media/imgrId38493162.jpg"/><Relationship Id="rId563769d4bbeadb6ea" Type="http://schemas.openxmlformats.org/officeDocument/2006/relationships/hyperlink" Target="https://iservice.lombardini.it/jsp/Template2/manuale.jsp?id=268&amp;parent=1136" TargetMode="External"/><Relationship Id="rId456269d4bbeadefe7" Type="http://schemas.openxmlformats.org/officeDocument/2006/relationships/hyperlink" Target="https://iservice.lombardini.it/jsp/Template2/manuale.jsp?id=281&amp;parent=1136" TargetMode="External"/><Relationship Id="rId636269d4bbeb99723" Type="http://schemas.openxmlformats.org/officeDocument/2006/relationships/hyperlink" Target="https://iservice.lombardini.it/jsp/Template2/manuale.jsp?id=280&amp;parent=1136" TargetMode="External"/><Relationship Id="rId845269d4bbec5800c" Type="http://schemas.openxmlformats.org/officeDocument/2006/relationships/hyperlink" Target="https://iservice.lombardini.it/jsp/Template2/manuale.jsp?id=191&amp;parent=1088" TargetMode="External"/><Relationship Id="rId850069d4bbec589ec" Type="http://schemas.openxmlformats.org/officeDocument/2006/relationships/hyperlink" Target="https://iservice.lombardini.it/jsp/Template2/manuale.jsp?id=191&amp;parent=1088" TargetMode="External"/><Relationship Id="rId520769d4bbecd50db" Type="http://schemas.openxmlformats.org/officeDocument/2006/relationships/hyperlink" Target="https://www.youtube.com/embed/5HuLfSgqz6s?rel=0" TargetMode="External"/><Relationship Id="rId904969d4bbf074918" Type="http://schemas.openxmlformats.org/officeDocument/2006/relationships/hyperlink" Target="https://iservice.lombardini.it/jsp/Template2/manuale.jsp?id=101&amp;parent=1000" TargetMode="External"/><Relationship Id="rId955569d4bbeaf3226" Type="http://schemas.openxmlformats.org/officeDocument/2006/relationships/image" Target="media/imgrId955569d4bbeaf3226.jpg"/><Relationship Id="rId826669d4bbeb11359" Type="http://schemas.openxmlformats.org/officeDocument/2006/relationships/image" Target="media/imgrId826669d4bbeb11359.jpg"/><Relationship Id="rId486769d4bbeb1ad60" Type="http://schemas.openxmlformats.org/officeDocument/2006/relationships/image" Target="media/imgrId486769d4bbeb1ad60.jpg"/><Relationship Id="rId302169d4bbeb23573" Type="http://schemas.openxmlformats.org/officeDocument/2006/relationships/image" Target="media/imgrId302169d4bbeb23573.jpg"/><Relationship Id="rId237069d4bbeb2a09a" Type="http://schemas.openxmlformats.org/officeDocument/2006/relationships/image" Target="media/imgrId237069d4bbeb2a09a.jpg"/><Relationship Id="rId232369d4bbeb31788" Type="http://schemas.openxmlformats.org/officeDocument/2006/relationships/image" Target="media/imgrId232369d4bbeb31788.jpg"/><Relationship Id="rId833269d4bbeb3a8dc" Type="http://schemas.openxmlformats.org/officeDocument/2006/relationships/image" Target="media/imgrId833269d4bbeb3a8dc.jpg"/><Relationship Id="rId669269d4bbeb41c46" Type="http://schemas.openxmlformats.org/officeDocument/2006/relationships/image" Target="media/imgrId669269d4bbeb41c46.jpg"/><Relationship Id="rId145569d4bbeb4d839" Type="http://schemas.openxmlformats.org/officeDocument/2006/relationships/image" Target="media/imgrId145569d4bbeb4d839.png"/><Relationship Id="rId654269d4bbeb580f4" Type="http://schemas.openxmlformats.org/officeDocument/2006/relationships/image" Target="media/imgrId654269d4bbeb580f4.png"/><Relationship Id="rId950269d4bbeb63cb7" Type="http://schemas.openxmlformats.org/officeDocument/2006/relationships/image" Target="media/imgrId950269d4bbeb63cb7.jpg"/><Relationship Id="rId185169d4bbeb6d308" Type="http://schemas.openxmlformats.org/officeDocument/2006/relationships/image" Target="media/imgrId185169d4bbeb6d308.jpg"/><Relationship Id="rId977369d4bbeb7a20c" Type="http://schemas.openxmlformats.org/officeDocument/2006/relationships/image" Target="media/imgrId977369d4bbeb7a20c.jpg"/><Relationship Id="rId292569d4bbeb85449" Type="http://schemas.openxmlformats.org/officeDocument/2006/relationships/image" Target="media/imgrId292569d4bbeb85449.png"/><Relationship Id="rId384169d4bbeba0220" Type="http://schemas.openxmlformats.org/officeDocument/2006/relationships/image" Target="media/imgrId384169d4bbeba0220.jpg"/><Relationship Id="rId544369d4bbebb8fcb" Type="http://schemas.openxmlformats.org/officeDocument/2006/relationships/image" Target="media/imgrId544369d4bbebb8fcb.jpg"/><Relationship Id="rId847869d4bbebd0aef" Type="http://schemas.openxmlformats.org/officeDocument/2006/relationships/image" Target="media/imgrId847869d4bbebd0aef.jpg"/><Relationship Id="rId627569d4bbebe5958" Type="http://schemas.openxmlformats.org/officeDocument/2006/relationships/image" Target="media/imgrId627569d4bbebe5958.jpg"/><Relationship Id="rId716169d4bbec05fbc" Type="http://schemas.openxmlformats.org/officeDocument/2006/relationships/image" Target="media/imgrId716169d4bbec05fbc.jpg"/><Relationship Id="rId722769d4bbec1013a" Type="http://schemas.openxmlformats.org/officeDocument/2006/relationships/image" Target="media/imgrId722769d4bbec1013a.jpg"/><Relationship Id="rId166069d4bbec2d39b" Type="http://schemas.openxmlformats.org/officeDocument/2006/relationships/image" Target="media/imgrId166069d4bbec2d39b.jpg"/><Relationship Id="rId826369d4bbec3edce" Type="http://schemas.openxmlformats.org/officeDocument/2006/relationships/image" Target="media/imgrId826369d4bbec3edce.jpg"/><Relationship Id="rId884469d4bbec568dd" Type="http://schemas.openxmlformats.org/officeDocument/2006/relationships/image" Target="media/imgrId884469d4bbec568dd.jpg"/><Relationship Id="rId443069d4bbec61754" Type="http://schemas.openxmlformats.org/officeDocument/2006/relationships/image" Target="media/imgrId443069d4bbec61754.jpg"/><Relationship Id="rId357669d4bbec7028f" Type="http://schemas.openxmlformats.org/officeDocument/2006/relationships/image" Target="media/imgrId357669d4bbec7028f.jpg"/><Relationship Id="rId710669d4bbec95d03" Type="http://schemas.openxmlformats.org/officeDocument/2006/relationships/image" Target="media/imgrId710669d4bbec95d03.jpg"/><Relationship Id="rId659969d4bbecaee99" Type="http://schemas.openxmlformats.org/officeDocument/2006/relationships/image" Target="media/imgrId659969d4bbecaee99.jpg"/><Relationship Id="rId486869d4bbecd48bf" Type="http://schemas.openxmlformats.org/officeDocument/2006/relationships/image" Target="media/imgrId486869d4bbecd48bf.jpg"/><Relationship Id="rId323669d4bbecf3f99" Type="http://schemas.openxmlformats.org/officeDocument/2006/relationships/image" Target="media/imgrId323669d4bbecf3f99.jpg"/><Relationship Id="rId266469d4bbed1fb38" Type="http://schemas.openxmlformats.org/officeDocument/2006/relationships/image" Target="media/imgrId266469d4bbed1fb38.jpg"/><Relationship Id="rId760769d4bbed45d03" Type="http://schemas.openxmlformats.org/officeDocument/2006/relationships/image" Target="media/imgrId760769d4bbed45d03.jpg"/><Relationship Id="rId940969d4bbed5dec6" Type="http://schemas.openxmlformats.org/officeDocument/2006/relationships/image" Target="media/imgrId940969d4bbed5dec6.jpg"/><Relationship Id="rId922269d4bbed77696" Type="http://schemas.openxmlformats.org/officeDocument/2006/relationships/image" Target="media/imgrId922269d4bbed77696.jpg"/><Relationship Id="rId838569d4bbed989e8" Type="http://schemas.openxmlformats.org/officeDocument/2006/relationships/image" Target="media/imgrId838569d4bbed989e8.jpg"/><Relationship Id="rId927569d4bbedae330" Type="http://schemas.openxmlformats.org/officeDocument/2006/relationships/image" Target="media/imgrId927569d4bbedae330.jpg"/><Relationship Id="rId873369d4bbedc1cad" Type="http://schemas.openxmlformats.org/officeDocument/2006/relationships/image" Target="media/imgrId873369d4bbedc1cad.jpg"/><Relationship Id="rId959769d4bbedcf6f9" Type="http://schemas.openxmlformats.org/officeDocument/2006/relationships/image" Target="media/imgrId959769d4bbedcf6f9.jpg"/><Relationship Id="rId345469d4bbedd66af" Type="http://schemas.openxmlformats.org/officeDocument/2006/relationships/image" Target="media/imgrId345469d4bbedd66af.jpg"/><Relationship Id="rId746769d4bbede0a31" Type="http://schemas.openxmlformats.org/officeDocument/2006/relationships/image" Target="media/imgrId746769d4bbede0a31.jpg"/><Relationship Id="rId555869d4bbedef96b" Type="http://schemas.openxmlformats.org/officeDocument/2006/relationships/image" Target="media/imgrId555869d4bbedef96b.jpg"/><Relationship Id="rId359869d4bbee11290" Type="http://schemas.openxmlformats.org/officeDocument/2006/relationships/image" Target="media/imgrId359869d4bbee11290.jpg"/><Relationship Id="rId839969d4bbee2ded2" Type="http://schemas.openxmlformats.org/officeDocument/2006/relationships/image" Target="media/imgrId839969d4bbee2ded2.jpg"/><Relationship Id="rId703269d4bbee47172" Type="http://schemas.openxmlformats.org/officeDocument/2006/relationships/image" Target="media/imgrId703269d4bbee47172.jpg"/><Relationship Id="rId883269d4bbee5d535" Type="http://schemas.openxmlformats.org/officeDocument/2006/relationships/image" Target="media/imgrId883269d4bbee5d535.jpg"/><Relationship Id="rId866169d4bbee6f6cf" Type="http://schemas.openxmlformats.org/officeDocument/2006/relationships/image" Target="media/imgrId866169d4bbee6f6cf.jpg"/><Relationship Id="rId406569d4bbee80cee" Type="http://schemas.openxmlformats.org/officeDocument/2006/relationships/image" Target="media/imgrId406569d4bbee80cee.jpg"/><Relationship Id="rId858269d4bbee9a7a8" Type="http://schemas.openxmlformats.org/officeDocument/2006/relationships/image" Target="media/imgrId858269d4bbee9a7a8.jpg"/><Relationship Id="rId382069d4bbeea9ed0" Type="http://schemas.openxmlformats.org/officeDocument/2006/relationships/image" Target="media/imgrId382069d4bbeea9ed0.jpg"/><Relationship Id="rId540369d4bbeebb634" Type="http://schemas.openxmlformats.org/officeDocument/2006/relationships/image" Target="media/imgrId540369d4bbeebb634.jpg"/><Relationship Id="rId622169d4bbeecd41c" Type="http://schemas.openxmlformats.org/officeDocument/2006/relationships/image" Target="media/imgrId622169d4bbeecd41c.jpg"/><Relationship Id="rId984569d4bbeee86ad" Type="http://schemas.openxmlformats.org/officeDocument/2006/relationships/image" Target="media/imgrId984569d4bbeee86ad.png"/><Relationship Id="rId687169d4bbef03326" Type="http://schemas.openxmlformats.org/officeDocument/2006/relationships/image" Target="media/imgrId687169d4bbef03326.jpg"/><Relationship Id="rId876269d4bbef175a7" Type="http://schemas.openxmlformats.org/officeDocument/2006/relationships/image" Target="media/imgrId876269d4bbef175a7.jpg"/><Relationship Id="rId300169d4bbef298a7" Type="http://schemas.openxmlformats.org/officeDocument/2006/relationships/image" Target="media/imgrId300169d4bbef298a7.jpg"/><Relationship Id="rId928169d4bbef39fd7" Type="http://schemas.openxmlformats.org/officeDocument/2006/relationships/image" Target="media/imgrId928169d4bbef39fd7.jpg"/><Relationship Id="rId296569d4bbef79a97" Type="http://schemas.openxmlformats.org/officeDocument/2006/relationships/image" Target="media/imgrId296569d4bbef79a97.jpg"/><Relationship Id="rId783069d4bbef8b66b" Type="http://schemas.openxmlformats.org/officeDocument/2006/relationships/image" Target="media/imgrId783069d4bbef8b66b.jpg"/><Relationship Id="rId610369d4bbef99cc6" Type="http://schemas.openxmlformats.org/officeDocument/2006/relationships/image" Target="media/imgrId610369d4bbef99cc6.jpg"/><Relationship Id="rId257169d4bbefa6177" Type="http://schemas.openxmlformats.org/officeDocument/2006/relationships/image" Target="media/imgrId257169d4bbefa6177.jpg"/><Relationship Id="rId637169d4bbefb6524" Type="http://schemas.openxmlformats.org/officeDocument/2006/relationships/image" Target="media/imgrId637169d4bbefb6524.jpg"/><Relationship Id="rId232869d4bbefc3c2b" Type="http://schemas.openxmlformats.org/officeDocument/2006/relationships/image" Target="media/imgrId232869d4bbefc3c2b.jpg"/><Relationship Id="rId210369d4bbefdbe99" Type="http://schemas.openxmlformats.org/officeDocument/2006/relationships/image" Target="media/imgrId210369d4bbefdbe99.jpg"/><Relationship Id="rId598869d4bbefe8bf6" Type="http://schemas.openxmlformats.org/officeDocument/2006/relationships/image" Target="media/imgrId598869d4bbefe8bf6.jpg"/><Relationship Id="rId111769d4bbf00e927" Type="http://schemas.openxmlformats.org/officeDocument/2006/relationships/image" Target="media/imgrId111769d4bbf00e927.jpg"/><Relationship Id="rId890169d4bbf01c2a3" Type="http://schemas.openxmlformats.org/officeDocument/2006/relationships/image" Target="media/imgrId890169d4bbf01c2a3.jpg"/><Relationship Id="rId816069d4bbf032eda" Type="http://schemas.openxmlformats.org/officeDocument/2006/relationships/image" Target="media/imgrId816069d4bbf032eda.jpg"/><Relationship Id="rId864269d4bbf03dfb8" Type="http://schemas.openxmlformats.org/officeDocument/2006/relationships/image" Target="media/imgrId864269d4bbf03dfb8.jpg"/><Relationship Id="rId686069d4bbf04ee26" Type="http://schemas.openxmlformats.org/officeDocument/2006/relationships/image" Target="media/imgrId686069d4bbf04ee26.jpg"/><Relationship Id="rId268869d4bbf06143a" Type="http://schemas.openxmlformats.org/officeDocument/2006/relationships/image" Target="media/imgrId268869d4bbf06143a.jpg"/><Relationship Id="rId737269d4bbf072a2d" Type="http://schemas.openxmlformats.org/officeDocument/2006/relationships/image" Target="media/imgrId737269d4bbf072a2d.jpg"/><Relationship Id="rId520769d4bbf0829bb" Type="http://schemas.openxmlformats.org/officeDocument/2006/relationships/image" Target="media/imgrId520769d4bbf0829bb.jpg"/><Relationship Id="rId576569d4bbf0900e6" Type="http://schemas.openxmlformats.org/officeDocument/2006/relationships/image" Target="media/imgrId576569d4bbf0900e6.jpg"/><Relationship Id="rId859169d4bbf0aacbd" Type="http://schemas.openxmlformats.org/officeDocument/2006/relationships/image" Target="media/imgrId859169d4bbf0aacb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8493162" Type="http://schemas.openxmlformats.org/officeDocument/2006/relationships/image" Target="media/imgrId3849316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8493162" Type="http://schemas.openxmlformats.org/officeDocument/2006/relationships/image" Target="media/imgrId3849316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8493162" Type="http://schemas.openxmlformats.org/officeDocument/2006/relationships/image" Target="media/imgrId3849316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8493162" Type="http://schemas.openxmlformats.org/officeDocument/2006/relationships/image" Target="media/imgrId3849316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8493162" Type="http://schemas.openxmlformats.org/officeDocument/2006/relationships/image" Target="media/imgrId3849316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8493162" Type="http://schemas.openxmlformats.org/officeDocument/2006/relationships/image" Target="media/imgrId384931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