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3694502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149944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1744878" w:name="ctxt"/>
    <w:bookmarkEnd w:id="81744878"/>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735947" name="name296269d4c7907c13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71269d4c7907c1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114846" name="name987569d4c79082a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7169d4c79082a1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01769d4c7908363f" w:history="1">
              <w:r>
                <w:rPr>
                  <w:rStyle w:val="DefaultParagraphFontPHPDOCX"/>
                  <w:b/>
                  <w:bCs/>
                  <w:color w:val="0000FF"/>
                  <w:position w:val="-2"/>
                  <w:sz w:val="20"/>
                  <w:szCs w:val="20"/>
                  <w:u w:val="none"/>
                </w:rPr>
                <w:t xml:space="preserve">Par. 3.2.2</w:t>
              </w:r>
            </w:hyperlink>
          </w:p>
          <w:p>
            <w:pPr>
              <w:numPr>
                <w:ilvl w:val="0"/>
                <w:numId w:val="12671"/>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991369d4c79083cc3"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2673"/>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2673"/>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2673"/>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2673"/>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459069d4c7908559d"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12673"/>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2673"/>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p>
            <w:pPr>
              <w:numPr>
                <w:ilvl w:val="0"/>
                <w:numId w:val="12673"/>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539969d4c79086769"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2 to 5.</w:t>
            </w:r>
          </w:p>
          <w:p>
            <w:pPr>
              <w:numPr>
                <w:ilvl w:val="0"/>
                <w:numId w:val="12673"/>
              </w:numPr>
              <w:spacing w:before="0" w:after="0" w:line="262" w:lineRule="auto"/>
              <w:jc w:val="left"/>
              <w:rPr>
                <w:color w:val="00274C"/>
                <w:sz w:val="20"/>
                <w:szCs w:val="20"/>
              </w:rPr>
            </w:pPr>
            <w:r>
              <w:rPr>
                <w:color w:val="00274C"/>
                <w:position w:val="-2"/>
                <w:sz w:val="20"/>
                <w:szCs w:val="20"/>
                <w:u w:val="none"/>
              </w:rPr>
              <w:t xml:space="preserve">Add the type and amount of oil recommended ( </w:t>
            </w:r>
            <w:hyperlink r:id="rId608369d4c79086d37"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488469d4c79087052"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622419" name="name293169d4c7908c23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8069d4c7908c23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2674"/>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2674"/>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2674"/>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6"/>
              </w:rPr>
              <w:drawing>
                <wp:inline distT="0" distB="0" distL="0" distR="0">
                  <wp:extent cx="2232000" cy="1418400"/>
                  <wp:effectExtent b="0" l="0" r="0" t="0"/>
                  <wp:docPr id="25051501" name="name503169d4c790965db"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753269d4c790965d5" cstate="print"/>
                          <a:stretch>
                            <a:fillRect/>
                          </a:stretch>
                        </pic:blipFill>
                        <pic:spPr>
                          <a:xfrm>
                            <a:off x="0" y="0"/>
                            <a:ext cx="2232000" cy="1418400"/>
                          </a:xfrm>
                          <a:prstGeom prst="rect">
                            <a:avLst/>
                          </a:prstGeom>
                          <a:ln w="0">
                            <a:noFill/>
                          </a:ln>
                        </pic:spPr>
                      </pic:pic>
                    </a:graphicData>
                  </a:graphic>
                </wp:inline>
              </w:drawing>
            </w:r>
            <w:r>
              <w:rPr>
                <w:b/>
                <w:bCs/>
                <w:color w:val="00274C"/>
                <w:position w:val="0"/>
                <w:sz w:val="20"/>
                <w:szCs w:val="20"/>
                <w:u w:val="none"/>
              </w:rPr>
              <w:br/>
              <w:t xml:space="preserve">Fig. 6.1</w:t>
            </w:r>
            <w:r>
              <w:rPr>
                <w:position w:val="-226"/>
              </w:rPr>
              <w:drawing>
                <wp:inline distT="0" distB="0" distL="0" distR="0">
                  <wp:extent cx="2232000" cy="1483200"/>
                  <wp:effectExtent b="0" l="0" r="0" t="0"/>
                  <wp:docPr id="82269597" name="name237269d4c790a206f"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728069d4c790a206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84004033" name="name286369d4c790b06ae"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741569d4c790b069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8"/>
              </w:rPr>
              <w:drawing>
                <wp:inline distT="0" distB="0" distL="0" distR="0">
                  <wp:extent cx="2232000" cy="1490400"/>
                  <wp:effectExtent b="0" l="0" r="0" t="0"/>
                  <wp:docPr id="73565564" name="name307669d4c790b99ca" descr="Fig.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4.jpg"/>
                          <pic:cNvPicPr/>
                        </pic:nvPicPr>
                        <pic:blipFill>
                          <a:blip r:embed="rId387169d4c790b99c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42969d4c790ba0a8" w:history="1">
              <w:r>
                <w:rPr>
                  <w:rStyle w:val="DefaultParagraphFontPHPDOCX"/>
                  <w:color w:val="0000FF"/>
                  <w:position w:val="0"/>
                  <w:sz w:val="20"/>
                  <w:szCs w:val="20"/>
                  <w:u w:val="single" w:color=""/>
                </w:rPr>
                <w:t xml:space="preserve">https://www.youtube.com/embed/T7XFP3Vn_q0?rel=0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465198" name="name105469d4c790bded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2169d4c790bde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30069d4c790be811"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495258" name="name938169d4c790c42c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47469d4c790c42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519469d4c790c50b5"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5"/>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2676"/>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2676"/>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18"/>
              </w:rPr>
              <w:drawing>
                <wp:inline distT="0" distB="0" distL="0" distR="0">
                  <wp:extent cx="2232000" cy="1432800"/>
                  <wp:effectExtent b="0" l="0" r="0" t="0"/>
                  <wp:docPr id="8026318" name="name887469d4c790d03ae" descr="Fig.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5.jpg"/>
                          <pic:cNvPicPr/>
                        </pic:nvPicPr>
                        <pic:blipFill>
                          <a:blip r:embed="rId690469d4c790d03a8" cstate="print"/>
                          <a:stretch>
                            <a:fillRect/>
                          </a:stretch>
                        </pic:blipFill>
                        <pic:spPr>
                          <a:xfrm>
                            <a:off x="0" y="0"/>
                            <a:ext cx="2232000" cy="14328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2677"/>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1208381" name="name574469d4c790d7e5a" descr="Fig.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jpg"/>
                          <pic:cNvPicPr/>
                        </pic:nvPicPr>
                        <pic:blipFill>
                          <a:blip r:embed="rId624069d4c790d7e5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2678"/>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48861108" name="name220069d4c790e2e0a" descr="Fig.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7.jpg"/>
                          <pic:cNvPicPr/>
                        </pic:nvPicPr>
                        <pic:blipFill>
                          <a:blip r:embed="rId798569d4c790e2e04"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28269d4c790e344f" w:history="1">
              <w:r>
                <w:rPr>
                  <w:rStyle w:val="DefaultParagraphFontPHPDOCX"/>
                  <w:color w:val="0000FF"/>
                  <w:position w:val="0"/>
                  <w:sz w:val="20"/>
                  <w:szCs w:val="20"/>
                  <w:u w:val="single" w:color=""/>
                </w:rPr>
                <w:t xml:space="preserve">https://www.youtube.com/embed/eTL3NSUrZHQ?rel=0?rel=0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fuel filter is situated on the crankcase of the engine or it may be assembled on the frame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313765" name="name483669d4c790ea62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6169d4c790ea6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66869d4c790eaf81"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965574" name="name411169d4c7910a7a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4369d4c7910a7a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283369d4c7910b44d" w:history="1">
              <w:r>
                <w:rPr>
                  <w:rStyle w:val="DefaultParagraphFontPHPDOCX"/>
                  <w:b/>
                  <w:bCs/>
                  <w:color w:val="0000FF"/>
                  <w:position w:val="-2"/>
                  <w:sz w:val="20"/>
                  <w:szCs w:val="20"/>
                  <w:u w:val="single" w:color=""/>
                </w:rPr>
                <w:t xml:space="preserve">Par. 6.5 DISPOSAL and SCRAPPING</w:t>
              </w:r>
            </w:hyperlink>
          </w:p>
          <w:p>
            <w:pPr>
              <w:numPr>
                <w:ilvl w:val="0"/>
                <w:numId w:val="12679"/>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2679"/>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2679"/>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w:t>
            </w:r>
          </w:p>
          <w:p>
            <w:pPr>
              <w:numPr>
                <w:ilvl w:val="0"/>
                <w:numId w:val="12679"/>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321665" name="name978869d4c79110d3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9669d4c79110d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9"/>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6.8)</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2679"/>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2679"/>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Bleeding.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679"/>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9997299" name="name932269d4c79138af1" descr="Fig.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8.jpg"/>
                          <pic:cNvPicPr/>
                        </pic:nvPicPr>
                        <pic:blipFill>
                          <a:blip r:embed="rId727669d4c79138ae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16"/>
              </w:rPr>
              <w:drawing>
                <wp:inline distT="0" distB="0" distL="0" distR="0">
                  <wp:extent cx="2232000" cy="1425600"/>
                  <wp:effectExtent b="0" l="0" r="0" t="0"/>
                  <wp:docPr id="46458267" name="name867569d4c79143fbd" descr="Fig.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9.jpg"/>
                          <pic:cNvPicPr/>
                        </pic:nvPicPr>
                        <pic:blipFill>
                          <a:blip r:embed="rId116869d4c79143fb6" cstate="print"/>
                          <a:stretch>
                            <a:fillRect/>
                          </a:stretch>
                        </pic:blipFill>
                        <pic:spPr>
                          <a:xfrm>
                            <a:off x="0" y="0"/>
                            <a:ext cx="2232000" cy="14256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43969d4c79144a74" w:history="1">
              <w:r>
                <w:rPr>
                  <w:rStyle w:val="DefaultParagraphFontPHPDOCX"/>
                  <w:color w:val="0000FF"/>
                  <w:position w:val="0"/>
                  <w:sz w:val="20"/>
                  <w:szCs w:val="20"/>
                  <w:u w:val="single" w:color=""/>
                </w:rPr>
                <w:t xml:space="preserve">https://www.youtube.com/embed/eHPkX9yprM4?rel=0?rel=0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12680"/>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12681"/>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671"/>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2671"/>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681">
    <w:multiLevelType w:val="hybridMultilevel"/>
    <w:lvl w:ilvl="0" w:tplc="41708030">
      <w:start w:val="1"/>
      <w:numFmt w:val="decimal"/>
      <w:lvlText w:val="%1."/>
      <w:lvlJc w:val="left"/>
      <w:pPr>
        <w:ind w:left="720" w:hanging="360"/>
      </w:pPr>
    </w:lvl>
    <w:lvl w:ilvl="1" w:tplc="41708030" w:tentative="1">
      <w:start w:val="1"/>
      <w:numFmt w:val="lowerLetter"/>
      <w:lvlText w:val="%2."/>
      <w:lvlJc w:val="left"/>
      <w:pPr>
        <w:ind w:left="1440" w:hanging="360"/>
      </w:pPr>
    </w:lvl>
    <w:lvl w:ilvl="2" w:tplc="41708030" w:tentative="1">
      <w:start w:val="1"/>
      <w:numFmt w:val="lowerRoman"/>
      <w:lvlText w:val="%3."/>
      <w:lvlJc w:val="right"/>
      <w:pPr>
        <w:ind w:left="2160" w:hanging="180"/>
      </w:pPr>
    </w:lvl>
    <w:lvl w:ilvl="3" w:tplc="41708030" w:tentative="1">
      <w:start w:val="1"/>
      <w:numFmt w:val="decimal"/>
      <w:lvlText w:val="%4."/>
      <w:lvlJc w:val="left"/>
      <w:pPr>
        <w:ind w:left="2880" w:hanging="360"/>
      </w:pPr>
    </w:lvl>
    <w:lvl w:ilvl="4" w:tplc="41708030" w:tentative="1">
      <w:start w:val="1"/>
      <w:numFmt w:val="lowerLetter"/>
      <w:lvlText w:val="%5."/>
      <w:lvlJc w:val="left"/>
      <w:pPr>
        <w:ind w:left="3600" w:hanging="360"/>
      </w:pPr>
    </w:lvl>
    <w:lvl w:ilvl="5" w:tplc="41708030" w:tentative="1">
      <w:start w:val="1"/>
      <w:numFmt w:val="lowerRoman"/>
      <w:lvlText w:val="%6."/>
      <w:lvlJc w:val="right"/>
      <w:pPr>
        <w:ind w:left="4320" w:hanging="180"/>
      </w:pPr>
    </w:lvl>
    <w:lvl w:ilvl="6" w:tplc="41708030" w:tentative="1">
      <w:start w:val="1"/>
      <w:numFmt w:val="decimal"/>
      <w:lvlText w:val="%7."/>
      <w:lvlJc w:val="left"/>
      <w:pPr>
        <w:ind w:left="5040" w:hanging="360"/>
      </w:pPr>
    </w:lvl>
    <w:lvl w:ilvl="7" w:tplc="41708030" w:tentative="1">
      <w:start w:val="1"/>
      <w:numFmt w:val="lowerLetter"/>
      <w:lvlText w:val="%8."/>
      <w:lvlJc w:val="left"/>
      <w:pPr>
        <w:ind w:left="5760" w:hanging="360"/>
      </w:pPr>
    </w:lvl>
    <w:lvl w:ilvl="8" w:tplc="41708030" w:tentative="1">
      <w:start w:val="1"/>
      <w:numFmt w:val="lowerRoman"/>
      <w:lvlText w:val="%9."/>
      <w:lvlJc w:val="right"/>
      <w:pPr>
        <w:ind w:left="6480" w:hanging="180"/>
      </w:pPr>
    </w:lvl>
  </w:abstractNum>
  <w:abstractNum w:abstractNumId="12680">
    <w:multiLevelType w:val="hybridMultilevel"/>
    <w:lvl w:ilvl="0" w:tplc="62808451">
      <w:start w:val="1"/>
      <w:numFmt w:val="decimal"/>
      <w:lvlText w:val="%1."/>
      <w:lvlJc w:val="left"/>
      <w:pPr>
        <w:ind w:left="720" w:hanging="360"/>
      </w:pPr>
    </w:lvl>
    <w:lvl w:ilvl="1" w:tplc="62808451" w:tentative="1">
      <w:start w:val="1"/>
      <w:numFmt w:val="lowerLetter"/>
      <w:lvlText w:val="%2."/>
      <w:lvlJc w:val="left"/>
      <w:pPr>
        <w:ind w:left="1440" w:hanging="360"/>
      </w:pPr>
    </w:lvl>
    <w:lvl w:ilvl="2" w:tplc="62808451" w:tentative="1">
      <w:start w:val="1"/>
      <w:numFmt w:val="lowerRoman"/>
      <w:lvlText w:val="%3."/>
      <w:lvlJc w:val="right"/>
      <w:pPr>
        <w:ind w:left="2160" w:hanging="180"/>
      </w:pPr>
    </w:lvl>
    <w:lvl w:ilvl="3" w:tplc="62808451" w:tentative="1">
      <w:start w:val="1"/>
      <w:numFmt w:val="decimal"/>
      <w:lvlText w:val="%4."/>
      <w:lvlJc w:val="left"/>
      <w:pPr>
        <w:ind w:left="2880" w:hanging="360"/>
      </w:pPr>
    </w:lvl>
    <w:lvl w:ilvl="4" w:tplc="62808451" w:tentative="1">
      <w:start w:val="1"/>
      <w:numFmt w:val="lowerLetter"/>
      <w:lvlText w:val="%5."/>
      <w:lvlJc w:val="left"/>
      <w:pPr>
        <w:ind w:left="3600" w:hanging="360"/>
      </w:pPr>
    </w:lvl>
    <w:lvl w:ilvl="5" w:tplc="62808451" w:tentative="1">
      <w:start w:val="1"/>
      <w:numFmt w:val="lowerRoman"/>
      <w:lvlText w:val="%6."/>
      <w:lvlJc w:val="right"/>
      <w:pPr>
        <w:ind w:left="4320" w:hanging="180"/>
      </w:pPr>
    </w:lvl>
    <w:lvl w:ilvl="6" w:tplc="62808451" w:tentative="1">
      <w:start w:val="1"/>
      <w:numFmt w:val="decimal"/>
      <w:lvlText w:val="%7."/>
      <w:lvlJc w:val="left"/>
      <w:pPr>
        <w:ind w:left="5040" w:hanging="360"/>
      </w:pPr>
    </w:lvl>
    <w:lvl w:ilvl="7" w:tplc="62808451" w:tentative="1">
      <w:start w:val="1"/>
      <w:numFmt w:val="lowerLetter"/>
      <w:lvlText w:val="%8."/>
      <w:lvlJc w:val="left"/>
      <w:pPr>
        <w:ind w:left="5760" w:hanging="360"/>
      </w:pPr>
    </w:lvl>
    <w:lvl w:ilvl="8" w:tplc="62808451" w:tentative="1">
      <w:start w:val="1"/>
      <w:numFmt w:val="lowerRoman"/>
      <w:lvlText w:val="%9."/>
      <w:lvlJc w:val="right"/>
      <w:pPr>
        <w:ind w:left="6480" w:hanging="180"/>
      </w:pPr>
    </w:lvl>
  </w:abstractNum>
  <w:abstractNum w:abstractNumId="12679">
    <w:multiLevelType w:val="hybridMultilevel"/>
    <w:lvl w:ilvl="0" w:tplc="19248953">
      <w:start w:val="1"/>
      <w:numFmt w:val="decimal"/>
      <w:lvlText w:val="%1."/>
      <w:lvlJc w:val="left"/>
      <w:pPr>
        <w:ind w:left="720" w:hanging="360"/>
      </w:pPr>
    </w:lvl>
    <w:lvl w:ilvl="1" w:tplc="19248953" w:tentative="1">
      <w:start w:val="1"/>
      <w:numFmt w:val="lowerLetter"/>
      <w:lvlText w:val="%2."/>
      <w:lvlJc w:val="left"/>
      <w:pPr>
        <w:ind w:left="1440" w:hanging="360"/>
      </w:pPr>
    </w:lvl>
    <w:lvl w:ilvl="2" w:tplc="19248953" w:tentative="1">
      <w:start w:val="1"/>
      <w:numFmt w:val="lowerRoman"/>
      <w:lvlText w:val="%3."/>
      <w:lvlJc w:val="right"/>
      <w:pPr>
        <w:ind w:left="2160" w:hanging="180"/>
      </w:pPr>
    </w:lvl>
    <w:lvl w:ilvl="3" w:tplc="19248953" w:tentative="1">
      <w:start w:val="1"/>
      <w:numFmt w:val="decimal"/>
      <w:lvlText w:val="%4."/>
      <w:lvlJc w:val="left"/>
      <w:pPr>
        <w:ind w:left="2880" w:hanging="360"/>
      </w:pPr>
    </w:lvl>
    <w:lvl w:ilvl="4" w:tplc="19248953" w:tentative="1">
      <w:start w:val="1"/>
      <w:numFmt w:val="lowerLetter"/>
      <w:lvlText w:val="%5."/>
      <w:lvlJc w:val="left"/>
      <w:pPr>
        <w:ind w:left="3600" w:hanging="360"/>
      </w:pPr>
    </w:lvl>
    <w:lvl w:ilvl="5" w:tplc="19248953" w:tentative="1">
      <w:start w:val="1"/>
      <w:numFmt w:val="lowerRoman"/>
      <w:lvlText w:val="%6."/>
      <w:lvlJc w:val="right"/>
      <w:pPr>
        <w:ind w:left="4320" w:hanging="180"/>
      </w:pPr>
    </w:lvl>
    <w:lvl w:ilvl="6" w:tplc="19248953" w:tentative="1">
      <w:start w:val="1"/>
      <w:numFmt w:val="decimal"/>
      <w:lvlText w:val="%7."/>
      <w:lvlJc w:val="left"/>
      <w:pPr>
        <w:ind w:left="5040" w:hanging="360"/>
      </w:pPr>
    </w:lvl>
    <w:lvl w:ilvl="7" w:tplc="19248953" w:tentative="1">
      <w:start w:val="1"/>
      <w:numFmt w:val="lowerLetter"/>
      <w:lvlText w:val="%8."/>
      <w:lvlJc w:val="left"/>
      <w:pPr>
        <w:ind w:left="5760" w:hanging="360"/>
      </w:pPr>
    </w:lvl>
    <w:lvl w:ilvl="8" w:tplc="19248953" w:tentative="1">
      <w:start w:val="1"/>
      <w:numFmt w:val="lowerRoman"/>
      <w:lvlText w:val="%9."/>
      <w:lvlJc w:val="right"/>
      <w:pPr>
        <w:ind w:left="6480" w:hanging="180"/>
      </w:pPr>
    </w:lvl>
  </w:abstractNum>
  <w:abstractNum w:abstractNumId="12678">
    <w:multiLevelType w:val="hybridMultilevel"/>
    <w:lvl w:ilvl="0" w:tplc="61151147">
      <w:start w:val="1"/>
      <w:numFmt w:val="decimal"/>
      <w:lvlText w:val="%1."/>
      <w:lvlJc w:val="left"/>
      <w:pPr>
        <w:ind w:left="720" w:hanging="360"/>
      </w:pPr>
    </w:lvl>
    <w:lvl w:ilvl="1" w:tplc="61151147" w:tentative="1">
      <w:start w:val="1"/>
      <w:numFmt w:val="lowerLetter"/>
      <w:lvlText w:val="%2."/>
      <w:lvlJc w:val="left"/>
      <w:pPr>
        <w:ind w:left="1440" w:hanging="360"/>
      </w:pPr>
    </w:lvl>
    <w:lvl w:ilvl="2" w:tplc="61151147" w:tentative="1">
      <w:start w:val="1"/>
      <w:numFmt w:val="lowerRoman"/>
      <w:lvlText w:val="%3."/>
      <w:lvlJc w:val="right"/>
      <w:pPr>
        <w:ind w:left="2160" w:hanging="180"/>
      </w:pPr>
    </w:lvl>
    <w:lvl w:ilvl="3" w:tplc="61151147" w:tentative="1">
      <w:start w:val="1"/>
      <w:numFmt w:val="decimal"/>
      <w:lvlText w:val="%4."/>
      <w:lvlJc w:val="left"/>
      <w:pPr>
        <w:ind w:left="2880" w:hanging="360"/>
      </w:pPr>
    </w:lvl>
    <w:lvl w:ilvl="4" w:tplc="61151147" w:tentative="1">
      <w:start w:val="1"/>
      <w:numFmt w:val="lowerLetter"/>
      <w:lvlText w:val="%5."/>
      <w:lvlJc w:val="left"/>
      <w:pPr>
        <w:ind w:left="3600" w:hanging="360"/>
      </w:pPr>
    </w:lvl>
    <w:lvl w:ilvl="5" w:tplc="61151147" w:tentative="1">
      <w:start w:val="1"/>
      <w:numFmt w:val="lowerRoman"/>
      <w:lvlText w:val="%6."/>
      <w:lvlJc w:val="right"/>
      <w:pPr>
        <w:ind w:left="4320" w:hanging="180"/>
      </w:pPr>
    </w:lvl>
    <w:lvl w:ilvl="6" w:tplc="61151147" w:tentative="1">
      <w:start w:val="1"/>
      <w:numFmt w:val="decimal"/>
      <w:lvlText w:val="%7."/>
      <w:lvlJc w:val="left"/>
      <w:pPr>
        <w:ind w:left="5040" w:hanging="360"/>
      </w:pPr>
    </w:lvl>
    <w:lvl w:ilvl="7" w:tplc="61151147" w:tentative="1">
      <w:start w:val="1"/>
      <w:numFmt w:val="lowerLetter"/>
      <w:lvlText w:val="%8."/>
      <w:lvlJc w:val="left"/>
      <w:pPr>
        <w:ind w:left="5760" w:hanging="360"/>
      </w:pPr>
    </w:lvl>
    <w:lvl w:ilvl="8" w:tplc="61151147" w:tentative="1">
      <w:start w:val="1"/>
      <w:numFmt w:val="lowerRoman"/>
      <w:lvlText w:val="%9."/>
      <w:lvlJc w:val="right"/>
      <w:pPr>
        <w:ind w:left="6480" w:hanging="180"/>
      </w:pPr>
    </w:lvl>
  </w:abstractNum>
  <w:abstractNum w:abstractNumId="12677">
    <w:multiLevelType w:val="hybridMultilevel"/>
    <w:lvl w:ilvl="0" w:tplc="69575612">
      <w:start w:val="1"/>
      <w:numFmt w:val="decimal"/>
      <w:lvlText w:val="%1."/>
      <w:lvlJc w:val="left"/>
      <w:pPr>
        <w:ind w:left="720" w:hanging="360"/>
      </w:pPr>
    </w:lvl>
    <w:lvl w:ilvl="1" w:tplc="69575612" w:tentative="1">
      <w:start w:val="1"/>
      <w:numFmt w:val="lowerLetter"/>
      <w:lvlText w:val="%2."/>
      <w:lvlJc w:val="left"/>
      <w:pPr>
        <w:ind w:left="1440" w:hanging="360"/>
      </w:pPr>
    </w:lvl>
    <w:lvl w:ilvl="2" w:tplc="69575612" w:tentative="1">
      <w:start w:val="1"/>
      <w:numFmt w:val="lowerRoman"/>
      <w:lvlText w:val="%3."/>
      <w:lvlJc w:val="right"/>
      <w:pPr>
        <w:ind w:left="2160" w:hanging="180"/>
      </w:pPr>
    </w:lvl>
    <w:lvl w:ilvl="3" w:tplc="69575612" w:tentative="1">
      <w:start w:val="1"/>
      <w:numFmt w:val="decimal"/>
      <w:lvlText w:val="%4."/>
      <w:lvlJc w:val="left"/>
      <w:pPr>
        <w:ind w:left="2880" w:hanging="360"/>
      </w:pPr>
    </w:lvl>
    <w:lvl w:ilvl="4" w:tplc="69575612" w:tentative="1">
      <w:start w:val="1"/>
      <w:numFmt w:val="lowerLetter"/>
      <w:lvlText w:val="%5."/>
      <w:lvlJc w:val="left"/>
      <w:pPr>
        <w:ind w:left="3600" w:hanging="360"/>
      </w:pPr>
    </w:lvl>
    <w:lvl w:ilvl="5" w:tplc="69575612" w:tentative="1">
      <w:start w:val="1"/>
      <w:numFmt w:val="lowerRoman"/>
      <w:lvlText w:val="%6."/>
      <w:lvlJc w:val="right"/>
      <w:pPr>
        <w:ind w:left="4320" w:hanging="180"/>
      </w:pPr>
    </w:lvl>
    <w:lvl w:ilvl="6" w:tplc="69575612" w:tentative="1">
      <w:start w:val="1"/>
      <w:numFmt w:val="decimal"/>
      <w:lvlText w:val="%7."/>
      <w:lvlJc w:val="left"/>
      <w:pPr>
        <w:ind w:left="5040" w:hanging="360"/>
      </w:pPr>
    </w:lvl>
    <w:lvl w:ilvl="7" w:tplc="69575612" w:tentative="1">
      <w:start w:val="1"/>
      <w:numFmt w:val="lowerLetter"/>
      <w:lvlText w:val="%8."/>
      <w:lvlJc w:val="left"/>
      <w:pPr>
        <w:ind w:left="5760" w:hanging="360"/>
      </w:pPr>
    </w:lvl>
    <w:lvl w:ilvl="8" w:tplc="69575612" w:tentative="1">
      <w:start w:val="1"/>
      <w:numFmt w:val="lowerRoman"/>
      <w:lvlText w:val="%9."/>
      <w:lvlJc w:val="right"/>
      <w:pPr>
        <w:ind w:left="6480" w:hanging="180"/>
      </w:pPr>
    </w:lvl>
  </w:abstractNum>
  <w:abstractNum w:abstractNumId="12676">
    <w:multiLevelType w:val="hybridMultilevel"/>
    <w:lvl w:ilvl="0" w:tplc="33782264">
      <w:start w:val="1"/>
      <w:numFmt w:val="decimal"/>
      <w:lvlText w:val="%1."/>
      <w:lvlJc w:val="left"/>
      <w:pPr>
        <w:ind w:left="720" w:hanging="360"/>
      </w:pPr>
    </w:lvl>
    <w:lvl w:ilvl="1" w:tplc="33782264" w:tentative="1">
      <w:start w:val="1"/>
      <w:numFmt w:val="lowerLetter"/>
      <w:lvlText w:val="%2."/>
      <w:lvlJc w:val="left"/>
      <w:pPr>
        <w:ind w:left="1440" w:hanging="360"/>
      </w:pPr>
    </w:lvl>
    <w:lvl w:ilvl="2" w:tplc="33782264" w:tentative="1">
      <w:start w:val="1"/>
      <w:numFmt w:val="lowerRoman"/>
      <w:lvlText w:val="%3."/>
      <w:lvlJc w:val="right"/>
      <w:pPr>
        <w:ind w:left="2160" w:hanging="180"/>
      </w:pPr>
    </w:lvl>
    <w:lvl w:ilvl="3" w:tplc="33782264" w:tentative="1">
      <w:start w:val="1"/>
      <w:numFmt w:val="decimal"/>
      <w:lvlText w:val="%4."/>
      <w:lvlJc w:val="left"/>
      <w:pPr>
        <w:ind w:left="2880" w:hanging="360"/>
      </w:pPr>
    </w:lvl>
    <w:lvl w:ilvl="4" w:tplc="33782264" w:tentative="1">
      <w:start w:val="1"/>
      <w:numFmt w:val="lowerLetter"/>
      <w:lvlText w:val="%5."/>
      <w:lvlJc w:val="left"/>
      <w:pPr>
        <w:ind w:left="3600" w:hanging="360"/>
      </w:pPr>
    </w:lvl>
    <w:lvl w:ilvl="5" w:tplc="33782264" w:tentative="1">
      <w:start w:val="1"/>
      <w:numFmt w:val="lowerRoman"/>
      <w:lvlText w:val="%6."/>
      <w:lvlJc w:val="right"/>
      <w:pPr>
        <w:ind w:left="4320" w:hanging="180"/>
      </w:pPr>
    </w:lvl>
    <w:lvl w:ilvl="6" w:tplc="33782264" w:tentative="1">
      <w:start w:val="1"/>
      <w:numFmt w:val="decimal"/>
      <w:lvlText w:val="%7."/>
      <w:lvlJc w:val="left"/>
      <w:pPr>
        <w:ind w:left="5040" w:hanging="360"/>
      </w:pPr>
    </w:lvl>
    <w:lvl w:ilvl="7" w:tplc="33782264" w:tentative="1">
      <w:start w:val="1"/>
      <w:numFmt w:val="lowerLetter"/>
      <w:lvlText w:val="%8."/>
      <w:lvlJc w:val="left"/>
      <w:pPr>
        <w:ind w:left="5760" w:hanging="360"/>
      </w:pPr>
    </w:lvl>
    <w:lvl w:ilvl="8" w:tplc="33782264" w:tentative="1">
      <w:start w:val="1"/>
      <w:numFmt w:val="lowerRoman"/>
      <w:lvlText w:val="%9."/>
      <w:lvlJc w:val="right"/>
      <w:pPr>
        <w:ind w:left="6480" w:hanging="180"/>
      </w:pPr>
    </w:lvl>
  </w:abstractNum>
  <w:abstractNum w:abstractNumId="12675">
    <w:multiLevelType w:val="hybridMultilevel"/>
    <w:lvl w:ilvl="0" w:tplc="33594773">
      <w:start w:val="1"/>
      <w:numFmt w:val="decimal"/>
      <w:lvlText w:val="%1."/>
      <w:lvlJc w:val="left"/>
      <w:pPr>
        <w:ind w:left="720" w:hanging="360"/>
      </w:pPr>
    </w:lvl>
    <w:lvl w:ilvl="1" w:tplc="33594773" w:tentative="1">
      <w:start w:val="1"/>
      <w:numFmt w:val="lowerLetter"/>
      <w:lvlText w:val="%2."/>
      <w:lvlJc w:val="left"/>
      <w:pPr>
        <w:ind w:left="1440" w:hanging="360"/>
      </w:pPr>
    </w:lvl>
    <w:lvl w:ilvl="2" w:tplc="33594773" w:tentative="1">
      <w:start w:val="1"/>
      <w:numFmt w:val="lowerRoman"/>
      <w:lvlText w:val="%3."/>
      <w:lvlJc w:val="right"/>
      <w:pPr>
        <w:ind w:left="2160" w:hanging="180"/>
      </w:pPr>
    </w:lvl>
    <w:lvl w:ilvl="3" w:tplc="33594773" w:tentative="1">
      <w:start w:val="1"/>
      <w:numFmt w:val="decimal"/>
      <w:lvlText w:val="%4."/>
      <w:lvlJc w:val="left"/>
      <w:pPr>
        <w:ind w:left="2880" w:hanging="360"/>
      </w:pPr>
    </w:lvl>
    <w:lvl w:ilvl="4" w:tplc="33594773" w:tentative="1">
      <w:start w:val="1"/>
      <w:numFmt w:val="lowerLetter"/>
      <w:lvlText w:val="%5."/>
      <w:lvlJc w:val="left"/>
      <w:pPr>
        <w:ind w:left="3600" w:hanging="360"/>
      </w:pPr>
    </w:lvl>
    <w:lvl w:ilvl="5" w:tplc="33594773" w:tentative="1">
      <w:start w:val="1"/>
      <w:numFmt w:val="lowerRoman"/>
      <w:lvlText w:val="%6."/>
      <w:lvlJc w:val="right"/>
      <w:pPr>
        <w:ind w:left="4320" w:hanging="180"/>
      </w:pPr>
    </w:lvl>
    <w:lvl w:ilvl="6" w:tplc="33594773" w:tentative="1">
      <w:start w:val="1"/>
      <w:numFmt w:val="decimal"/>
      <w:lvlText w:val="%7."/>
      <w:lvlJc w:val="left"/>
      <w:pPr>
        <w:ind w:left="5040" w:hanging="360"/>
      </w:pPr>
    </w:lvl>
    <w:lvl w:ilvl="7" w:tplc="33594773" w:tentative="1">
      <w:start w:val="1"/>
      <w:numFmt w:val="lowerLetter"/>
      <w:lvlText w:val="%8."/>
      <w:lvlJc w:val="left"/>
      <w:pPr>
        <w:ind w:left="5760" w:hanging="360"/>
      </w:pPr>
    </w:lvl>
    <w:lvl w:ilvl="8" w:tplc="33594773" w:tentative="1">
      <w:start w:val="1"/>
      <w:numFmt w:val="lowerRoman"/>
      <w:lvlText w:val="%9."/>
      <w:lvlJc w:val="right"/>
      <w:pPr>
        <w:ind w:left="6480" w:hanging="180"/>
      </w:pPr>
    </w:lvl>
  </w:abstractNum>
  <w:abstractNum w:abstractNumId="12674">
    <w:multiLevelType w:val="hybridMultilevel"/>
    <w:lvl w:ilvl="0" w:tplc="90148083">
      <w:start w:val="1"/>
      <w:numFmt w:val="decimal"/>
      <w:lvlText w:val="%1."/>
      <w:lvlJc w:val="left"/>
      <w:pPr>
        <w:ind w:left="720" w:hanging="360"/>
      </w:pPr>
    </w:lvl>
    <w:lvl w:ilvl="1" w:tplc="90148083" w:tentative="1">
      <w:start w:val="1"/>
      <w:numFmt w:val="lowerLetter"/>
      <w:lvlText w:val="%2."/>
      <w:lvlJc w:val="left"/>
      <w:pPr>
        <w:ind w:left="1440" w:hanging="360"/>
      </w:pPr>
    </w:lvl>
    <w:lvl w:ilvl="2" w:tplc="90148083" w:tentative="1">
      <w:start w:val="1"/>
      <w:numFmt w:val="lowerRoman"/>
      <w:lvlText w:val="%3."/>
      <w:lvlJc w:val="right"/>
      <w:pPr>
        <w:ind w:left="2160" w:hanging="180"/>
      </w:pPr>
    </w:lvl>
    <w:lvl w:ilvl="3" w:tplc="90148083" w:tentative="1">
      <w:start w:val="1"/>
      <w:numFmt w:val="decimal"/>
      <w:lvlText w:val="%4."/>
      <w:lvlJc w:val="left"/>
      <w:pPr>
        <w:ind w:left="2880" w:hanging="360"/>
      </w:pPr>
    </w:lvl>
    <w:lvl w:ilvl="4" w:tplc="90148083" w:tentative="1">
      <w:start w:val="1"/>
      <w:numFmt w:val="lowerLetter"/>
      <w:lvlText w:val="%5."/>
      <w:lvlJc w:val="left"/>
      <w:pPr>
        <w:ind w:left="3600" w:hanging="360"/>
      </w:pPr>
    </w:lvl>
    <w:lvl w:ilvl="5" w:tplc="90148083" w:tentative="1">
      <w:start w:val="1"/>
      <w:numFmt w:val="lowerRoman"/>
      <w:lvlText w:val="%6."/>
      <w:lvlJc w:val="right"/>
      <w:pPr>
        <w:ind w:left="4320" w:hanging="180"/>
      </w:pPr>
    </w:lvl>
    <w:lvl w:ilvl="6" w:tplc="90148083" w:tentative="1">
      <w:start w:val="1"/>
      <w:numFmt w:val="decimal"/>
      <w:lvlText w:val="%7."/>
      <w:lvlJc w:val="left"/>
      <w:pPr>
        <w:ind w:left="5040" w:hanging="360"/>
      </w:pPr>
    </w:lvl>
    <w:lvl w:ilvl="7" w:tplc="90148083" w:tentative="1">
      <w:start w:val="1"/>
      <w:numFmt w:val="lowerLetter"/>
      <w:lvlText w:val="%8."/>
      <w:lvlJc w:val="left"/>
      <w:pPr>
        <w:ind w:left="5760" w:hanging="360"/>
      </w:pPr>
    </w:lvl>
    <w:lvl w:ilvl="8" w:tplc="90148083" w:tentative="1">
      <w:start w:val="1"/>
      <w:numFmt w:val="lowerRoman"/>
      <w:lvlText w:val="%9."/>
      <w:lvlJc w:val="right"/>
      <w:pPr>
        <w:ind w:left="6480" w:hanging="180"/>
      </w:pPr>
    </w:lvl>
  </w:abstractNum>
  <w:abstractNum w:abstractNumId="12673">
    <w:multiLevelType w:val="hybridMultilevel"/>
    <w:lvl w:ilvl="0" w:tplc="10254913">
      <w:start w:val="1"/>
      <w:numFmt w:val="decimal"/>
      <w:lvlText w:val="%1."/>
      <w:lvlJc w:val="left"/>
      <w:pPr>
        <w:ind w:left="720" w:hanging="360"/>
      </w:pPr>
    </w:lvl>
    <w:lvl w:ilvl="1" w:tplc="10254913" w:tentative="1">
      <w:start w:val="1"/>
      <w:numFmt w:val="lowerLetter"/>
      <w:lvlText w:val="%2."/>
      <w:lvlJc w:val="left"/>
      <w:pPr>
        <w:ind w:left="1440" w:hanging="360"/>
      </w:pPr>
    </w:lvl>
    <w:lvl w:ilvl="2" w:tplc="10254913" w:tentative="1">
      <w:start w:val="1"/>
      <w:numFmt w:val="lowerRoman"/>
      <w:lvlText w:val="%3."/>
      <w:lvlJc w:val="right"/>
      <w:pPr>
        <w:ind w:left="2160" w:hanging="180"/>
      </w:pPr>
    </w:lvl>
    <w:lvl w:ilvl="3" w:tplc="10254913" w:tentative="1">
      <w:start w:val="1"/>
      <w:numFmt w:val="decimal"/>
      <w:lvlText w:val="%4."/>
      <w:lvlJc w:val="left"/>
      <w:pPr>
        <w:ind w:left="2880" w:hanging="360"/>
      </w:pPr>
    </w:lvl>
    <w:lvl w:ilvl="4" w:tplc="10254913" w:tentative="1">
      <w:start w:val="1"/>
      <w:numFmt w:val="lowerLetter"/>
      <w:lvlText w:val="%5."/>
      <w:lvlJc w:val="left"/>
      <w:pPr>
        <w:ind w:left="3600" w:hanging="360"/>
      </w:pPr>
    </w:lvl>
    <w:lvl w:ilvl="5" w:tplc="10254913" w:tentative="1">
      <w:start w:val="1"/>
      <w:numFmt w:val="lowerRoman"/>
      <w:lvlText w:val="%6."/>
      <w:lvlJc w:val="right"/>
      <w:pPr>
        <w:ind w:left="4320" w:hanging="180"/>
      </w:pPr>
    </w:lvl>
    <w:lvl w:ilvl="6" w:tplc="10254913" w:tentative="1">
      <w:start w:val="1"/>
      <w:numFmt w:val="decimal"/>
      <w:lvlText w:val="%7."/>
      <w:lvlJc w:val="left"/>
      <w:pPr>
        <w:ind w:left="5040" w:hanging="360"/>
      </w:pPr>
    </w:lvl>
    <w:lvl w:ilvl="7" w:tplc="10254913" w:tentative="1">
      <w:start w:val="1"/>
      <w:numFmt w:val="lowerLetter"/>
      <w:lvlText w:val="%8."/>
      <w:lvlJc w:val="left"/>
      <w:pPr>
        <w:ind w:left="5760" w:hanging="360"/>
      </w:pPr>
    </w:lvl>
    <w:lvl w:ilvl="8" w:tplc="10254913" w:tentative="1">
      <w:start w:val="1"/>
      <w:numFmt w:val="lowerRoman"/>
      <w:lvlText w:val="%9."/>
      <w:lvlJc w:val="right"/>
      <w:pPr>
        <w:ind w:left="6480" w:hanging="180"/>
      </w:pPr>
    </w:lvl>
  </w:abstractNum>
  <w:abstractNum w:abstractNumId="12672">
    <w:multiLevelType w:val="hybridMultilevel"/>
    <w:lvl w:ilvl="0" w:tplc="19706792">
      <w:start w:val="1"/>
      <w:numFmt w:val="decimal"/>
      <w:lvlText w:val="%1."/>
      <w:lvlJc w:val="left"/>
      <w:pPr>
        <w:ind w:left="720" w:hanging="360"/>
      </w:pPr>
    </w:lvl>
    <w:lvl w:ilvl="1" w:tplc="19706792" w:tentative="1">
      <w:start w:val="1"/>
      <w:numFmt w:val="lowerLetter"/>
      <w:lvlText w:val="%2."/>
      <w:lvlJc w:val="left"/>
      <w:pPr>
        <w:ind w:left="1440" w:hanging="360"/>
      </w:pPr>
    </w:lvl>
    <w:lvl w:ilvl="2" w:tplc="19706792" w:tentative="1">
      <w:start w:val="1"/>
      <w:numFmt w:val="lowerRoman"/>
      <w:lvlText w:val="%3."/>
      <w:lvlJc w:val="right"/>
      <w:pPr>
        <w:ind w:left="2160" w:hanging="180"/>
      </w:pPr>
    </w:lvl>
    <w:lvl w:ilvl="3" w:tplc="19706792" w:tentative="1">
      <w:start w:val="1"/>
      <w:numFmt w:val="decimal"/>
      <w:lvlText w:val="%4."/>
      <w:lvlJc w:val="left"/>
      <w:pPr>
        <w:ind w:left="2880" w:hanging="360"/>
      </w:pPr>
    </w:lvl>
    <w:lvl w:ilvl="4" w:tplc="19706792" w:tentative="1">
      <w:start w:val="1"/>
      <w:numFmt w:val="lowerLetter"/>
      <w:lvlText w:val="%5."/>
      <w:lvlJc w:val="left"/>
      <w:pPr>
        <w:ind w:left="3600" w:hanging="360"/>
      </w:pPr>
    </w:lvl>
    <w:lvl w:ilvl="5" w:tplc="19706792" w:tentative="1">
      <w:start w:val="1"/>
      <w:numFmt w:val="lowerRoman"/>
      <w:lvlText w:val="%6."/>
      <w:lvlJc w:val="right"/>
      <w:pPr>
        <w:ind w:left="4320" w:hanging="180"/>
      </w:pPr>
    </w:lvl>
    <w:lvl w:ilvl="6" w:tplc="19706792" w:tentative="1">
      <w:start w:val="1"/>
      <w:numFmt w:val="decimal"/>
      <w:lvlText w:val="%7."/>
      <w:lvlJc w:val="left"/>
      <w:pPr>
        <w:ind w:left="5040" w:hanging="360"/>
      </w:pPr>
    </w:lvl>
    <w:lvl w:ilvl="7" w:tplc="19706792" w:tentative="1">
      <w:start w:val="1"/>
      <w:numFmt w:val="lowerLetter"/>
      <w:lvlText w:val="%8."/>
      <w:lvlJc w:val="left"/>
      <w:pPr>
        <w:ind w:left="5760" w:hanging="360"/>
      </w:pPr>
    </w:lvl>
    <w:lvl w:ilvl="8" w:tplc="19706792" w:tentative="1">
      <w:start w:val="1"/>
      <w:numFmt w:val="lowerRoman"/>
      <w:lvlText w:val="%9."/>
      <w:lvlJc w:val="right"/>
      <w:pPr>
        <w:ind w:left="6480" w:hanging="180"/>
      </w:pPr>
    </w:lvl>
  </w:abstractNum>
  <w:abstractNum w:abstractNumId="12671">
    <w:multiLevelType w:val="hybridMultilevel"/>
    <w:lvl w:ilvl="0" w:tplc="5562548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671">
    <w:abstractNumId w:val="12671"/>
  </w:num>
  <w:num w:numId="12672">
    <w:abstractNumId w:val="12672"/>
  </w:num>
  <w:num w:numId="12673">
    <w:abstractNumId w:val="12673"/>
  </w:num>
  <w:num w:numId="12674">
    <w:abstractNumId w:val="12674"/>
  </w:num>
  <w:num w:numId="12675">
    <w:abstractNumId w:val="12675"/>
  </w:num>
  <w:num w:numId="12676">
    <w:abstractNumId w:val="12676"/>
  </w:num>
  <w:num w:numId="12677">
    <w:abstractNumId w:val="12677"/>
  </w:num>
  <w:num w:numId="12678">
    <w:abstractNumId w:val="12678"/>
  </w:num>
  <w:num w:numId="12679">
    <w:abstractNumId w:val="12679"/>
  </w:num>
  <w:num w:numId="12680">
    <w:abstractNumId w:val="12680"/>
  </w:num>
  <w:num w:numId="12681">
    <w:abstractNumId w:val="126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5642484" Type="http://schemas.openxmlformats.org/officeDocument/2006/relationships/comments" Target="comments.xml"/><Relationship Id="rId479916127" Type="http://schemas.microsoft.com/office/2011/relationships/commentsExtended" Target="commentsExtended.xml"/><Relationship Id="rId21499448" Type="http://schemas.openxmlformats.org/officeDocument/2006/relationships/image" Target="media/imgrId21499448.jpg"/><Relationship Id="rId601769d4c7908363f" Type="http://schemas.openxmlformats.org/officeDocument/2006/relationships/hyperlink" Target="https://iservice.lombardini.it/jsp/Template2/manuale.jsp?id=372&amp;parent=1263" TargetMode="External"/><Relationship Id="rId991369d4c79083cc3" Type="http://schemas.openxmlformats.org/officeDocument/2006/relationships/hyperlink" Target="https://iservice.lombardini.it/jsp/Template2/manuale.jsp?id=386&amp;parent=1263" TargetMode="External"/><Relationship Id="rId459069d4c7908559d" Type="http://schemas.openxmlformats.org/officeDocument/2006/relationships/hyperlink" Target="https://iservice.lombardini.it/jsp/Template2/manuale.jsp?id=88&amp;parent=962" TargetMode="External"/><Relationship Id="rId539969d4c79086769" Type="http://schemas.openxmlformats.org/officeDocument/2006/relationships/hyperlink" Target="https://iservice.lombardini.it/jsp/Template2/manuale.jsp?id=386&amp;parent=1263" TargetMode="External"/><Relationship Id="rId608369d4c79086d37" Type="http://schemas.openxmlformats.org/officeDocument/2006/relationships/hyperlink" Target="https://iservice.lombardini.it/jsp/Template2/manuale.jsp?id=371&amp;parent=1263" TargetMode="External"/><Relationship Id="rId488469d4c79087052" Type="http://schemas.openxmlformats.org/officeDocument/2006/relationships/hyperlink" Target="https://iservice.lombardini.it/jsp/Template2/manuale.jsp?id=55&amp;parent=1263" TargetMode="External"/><Relationship Id="rId842969d4c790ba0a8" Type="http://schemas.openxmlformats.org/officeDocument/2006/relationships/hyperlink" Target="https://www.youtube.com/embed/T7XFP3Vn_q0?rel=0" TargetMode="External"/><Relationship Id="rId530069d4c790be811" Type="http://schemas.openxmlformats.org/officeDocument/2006/relationships/hyperlink" Target="https://iservice.lombardini.it/jsp/Template2/manuale.jsp?id=372&amp;parent=1263" TargetMode="External"/><Relationship Id="rId519469d4c790c50b5" Type="http://schemas.openxmlformats.org/officeDocument/2006/relationships/hyperlink" Target="https://iservice.lombardini.it/jsp/Template2/manuale.jsp?id=88&amp;parent=1263" TargetMode="External"/><Relationship Id="rId128269d4c790e344f" Type="http://schemas.openxmlformats.org/officeDocument/2006/relationships/hyperlink" Target="https://www.youtube.com/embed/eTL3NSUrZHQ?rel=0?rel=0" TargetMode="External"/><Relationship Id="rId366869d4c790eaf81" Type="http://schemas.openxmlformats.org/officeDocument/2006/relationships/hyperlink" Target="https://iservice.lombardini.it/jsp/Template2/manuale.jsp?id=372&amp;parent=1263" TargetMode="External"/><Relationship Id="rId283369d4c7910b44d" Type="http://schemas.openxmlformats.org/officeDocument/2006/relationships/hyperlink" Target="https://iservice.lombardini.it/jsp/Template2/manuale.jsp?id=88&amp;parent=962" TargetMode="External"/><Relationship Id="rId543969d4c79144a74" Type="http://schemas.openxmlformats.org/officeDocument/2006/relationships/hyperlink" Target="https://www.youtube.com/embed/eHPkX9yprM4?rel=0?rel=0" TargetMode="External"/><Relationship Id="rId671269d4c7907c12b" Type="http://schemas.openxmlformats.org/officeDocument/2006/relationships/image" Target="media/imgrId671269d4c7907c12b.jpg"/><Relationship Id="rId427169d4c79082a1f" Type="http://schemas.openxmlformats.org/officeDocument/2006/relationships/image" Target="media/imgrId427169d4c79082a1f.jpg"/><Relationship Id="rId358069d4c7908c230" Type="http://schemas.openxmlformats.org/officeDocument/2006/relationships/image" Target="media/imgrId358069d4c7908c230.jpg"/><Relationship Id="rId753269d4c790965d5" Type="http://schemas.openxmlformats.org/officeDocument/2006/relationships/image" Target="media/imgrId753269d4c790965d5.jpg"/><Relationship Id="rId728069d4c790a2069" Type="http://schemas.openxmlformats.org/officeDocument/2006/relationships/image" Target="media/imgrId728069d4c790a2069.jpg"/><Relationship Id="rId741569d4c790b069e" Type="http://schemas.openxmlformats.org/officeDocument/2006/relationships/image" Target="media/imgrId741569d4c790b069e.jpg"/><Relationship Id="rId387169d4c790b99c4" Type="http://schemas.openxmlformats.org/officeDocument/2006/relationships/image" Target="media/imgrId387169d4c790b99c4.jpg"/><Relationship Id="rId842169d4c790bded6" Type="http://schemas.openxmlformats.org/officeDocument/2006/relationships/image" Target="media/imgrId842169d4c790bded6.jpg"/><Relationship Id="rId347469d4c790c42ca" Type="http://schemas.openxmlformats.org/officeDocument/2006/relationships/image" Target="media/imgrId347469d4c790c42ca.jpg"/><Relationship Id="rId690469d4c790d03a8" Type="http://schemas.openxmlformats.org/officeDocument/2006/relationships/image" Target="media/imgrId690469d4c790d03a8.jpg"/><Relationship Id="rId624069d4c790d7e56" Type="http://schemas.openxmlformats.org/officeDocument/2006/relationships/image" Target="media/imgrId624069d4c790d7e56.jpg"/><Relationship Id="rId798569d4c790e2e04" Type="http://schemas.openxmlformats.org/officeDocument/2006/relationships/image" Target="media/imgrId798569d4c790e2e04.jpg"/><Relationship Id="rId566169d4c790ea623" Type="http://schemas.openxmlformats.org/officeDocument/2006/relationships/image" Target="media/imgrId566169d4c790ea623.jpg"/><Relationship Id="rId594369d4c7910a7a2" Type="http://schemas.openxmlformats.org/officeDocument/2006/relationships/image" Target="media/imgrId594369d4c7910a7a2.jpg"/><Relationship Id="rId619669d4c79110d38" Type="http://schemas.openxmlformats.org/officeDocument/2006/relationships/image" Target="media/imgrId619669d4c79110d38.jpg"/><Relationship Id="rId727669d4c79138aea" Type="http://schemas.openxmlformats.org/officeDocument/2006/relationships/image" Target="media/imgrId727669d4c79138aea.jpg"/><Relationship Id="rId116869d4c79143fb6" Type="http://schemas.openxmlformats.org/officeDocument/2006/relationships/image" Target="media/imgrId116869d4c79143fb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1499448" Type="http://schemas.openxmlformats.org/officeDocument/2006/relationships/image" Target="media/imgrId2149944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1499448" Type="http://schemas.openxmlformats.org/officeDocument/2006/relationships/image" Target="media/imgrId2149944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1499448" Type="http://schemas.openxmlformats.org/officeDocument/2006/relationships/image" Target="media/imgrId2149944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1499448" Type="http://schemas.openxmlformats.org/officeDocument/2006/relationships/image" Target="media/imgrId2149944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1499448" Type="http://schemas.openxmlformats.org/officeDocument/2006/relationships/image" Target="media/imgrId2149944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1499448" Type="http://schemas.openxmlformats.org/officeDocument/2006/relationships/image" Target="media/imgrId2149944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