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2702701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227884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4097314" w:name="ctxt"/>
    <w:bookmarkEnd w:id="8409731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617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6178"/>
        </w:numPr>
        <w:spacing w:before="0" w:after="0" w:line="240" w:lineRule="auto"/>
        <w:jc w:val="left"/>
        <w:rPr>
          <w:color w:val="00274C"/>
          <w:sz w:val="20"/>
          <w:szCs w:val="20"/>
        </w:rPr>
      </w:pPr>
      <w:bookmarkStart w:id="17549644" w:name="result_box"/>
      <w:bookmarkEnd w:id="17549644"/>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689269d4f2ac3571c"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382069d4f2ac359da"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1617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617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617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617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670069d4f2ac38149"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452569d4f2ac38338"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617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6178"/>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1617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617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70330473" w:name="result_box"/>
      <w:bookmarkEnd w:id="70330473"/>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37704306" w:name="result_box"/>
      <w:bookmarkEnd w:id="37704306"/>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7406490" w:name="result_box"/>
      <w:bookmarkEnd w:id="67406490"/>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6178"/>
        </w:numPr>
        <w:spacing w:before="0" w:after="0" w:line="240" w:lineRule="auto"/>
        <w:jc w:val="left"/>
        <w:rPr>
          <w:color w:val="00274C"/>
          <w:sz w:val="20"/>
          <w:szCs w:val="20"/>
        </w:rPr>
      </w:pPr>
      <w:bookmarkStart w:id="86811826" w:name="result_box"/>
      <w:bookmarkEnd w:id="86811826"/>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222669d4f2ac3ace6" w:history="1">
        <w:r>
          <w:rPr>
            <w:rStyle w:val="DefaultParagraphFontPHPDOCX"/>
            <w:b/>
            <w:bCs/>
            <w:color w:val="0000FF"/>
            <w:sz w:val="20"/>
            <w:szCs w:val="20"/>
            <w:u w:val="none"/>
          </w:rPr>
          <w:t xml:space="preserve">Chap.</w:t>
        </w:r>
      </w:hyperlink>
      <w:r>
        <w:rPr>
          <w:color w:val="00274C"/>
          <w:sz w:val="20"/>
          <w:szCs w:val="20"/>
          <w:u w:val="none"/>
        </w:rPr>
        <w:t xml:space="preserve"> </w:t>
      </w:r>
      <w:bookmarkStart w:id="91512360" w:name="result_box"/>
      <w:bookmarkEnd w:id="91512360"/>
      <w:hyperlink r:id="rId944369d4f2ac3af30"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72597297" name="name401369d4f2ac4ec4b"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766469d4f2ac4ec42"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84109985" name="name418869d4f2ac617c3"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381769d4f2ac617bd"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51403353" name="name344369d4f2ac6f898"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236869d4f2ac6f890"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45033740" name="name132069d4f2ac82ba0"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997369d4f2ac82b9a"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15653986" name="name858669d4f2ac8d8d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62469d4f2ac8d8c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7560854" name="name986069d4f2ac92f6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98169d4f2ac92f5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76304245" name="name757969d4f2ac999d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60269d4f2ac999d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2873627" name="name496469d4f2ac9dd9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00269d4f2ac9dd8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91800899" name="name295869d4f2acb055a"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582169d4f2acb0554"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26106001" name="name553469d4f2acc13de"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607769d4f2acc13d8"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94618444" name="name193969d4f2acce4d4"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546069d4f2acce4ce"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16052674" name="name403569d4f2aceadfe"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163069d4f2aceadf8"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892369d4f2aceb741"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37326691" name="name329569d4f2ad2687b"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232569d4f2ad26875"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6179">
    <w:multiLevelType w:val="hybridMultilevel"/>
    <w:lvl w:ilvl="0" w:tplc="41519473">
      <w:start w:val="1"/>
      <w:numFmt w:val="decimal"/>
      <w:lvlText w:val="%1."/>
      <w:lvlJc w:val="left"/>
      <w:pPr>
        <w:ind w:left="720" w:hanging="360"/>
      </w:pPr>
    </w:lvl>
    <w:lvl w:ilvl="1" w:tplc="41519473" w:tentative="1">
      <w:start w:val="1"/>
      <w:numFmt w:val="lowerLetter"/>
      <w:lvlText w:val="%2."/>
      <w:lvlJc w:val="left"/>
      <w:pPr>
        <w:ind w:left="1440" w:hanging="360"/>
      </w:pPr>
    </w:lvl>
    <w:lvl w:ilvl="2" w:tplc="41519473" w:tentative="1">
      <w:start w:val="1"/>
      <w:numFmt w:val="lowerRoman"/>
      <w:lvlText w:val="%3."/>
      <w:lvlJc w:val="right"/>
      <w:pPr>
        <w:ind w:left="2160" w:hanging="180"/>
      </w:pPr>
    </w:lvl>
    <w:lvl w:ilvl="3" w:tplc="41519473" w:tentative="1">
      <w:start w:val="1"/>
      <w:numFmt w:val="decimal"/>
      <w:lvlText w:val="%4."/>
      <w:lvlJc w:val="left"/>
      <w:pPr>
        <w:ind w:left="2880" w:hanging="360"/>
      </w:pPr>
    </w:lvl>
    <w:lvl w:ilvl="4" w:tplc="41519473" w:tentative="1">
      <w:start w:val="1"/>
      <w:numFmt w:val="lowerLetter"/>
      <w:lvlText w:val="%5."/>
      <w:lvlJc w:val="left"/>
      <w:pPr>
        <w:ind w:left="3600" w:hanging="360"/>
      </w:pPr>
    </w:lvl>
    <w:lvl w:ilvl="5" w:tplc="41519473" w:tentative="1">
      <w:start w:val="1"/>
      <w:numFmt w:val="lowerRoman"/>
      <w:lvlText w:val="%6."/>
      <w:lvlJc w:val="right"/>
      <w:pPr>
        <w:ind w:left="4320" w:hanging="180"/>
      </w:pPr>
    </w:lvl>
    <w:lvl w:ilvl="6" w:tplc="41519473" w:tentative="1">
      <w:start w:val="1"/>
      <w:numFmt w:val="decimal"/>
      <w:lvlText w:val="%7."/>
      <w:lvlJc w:val="left"/>
      <w:pPr>
        <w:ind w:left="5040" w:hanging="360"/>
      </w:pPr>
    </w:lvl>
    <w:lvl w:ilvl="7" w:tplc="41519473" w:tentative="1">
      <w:start w:val="1"/>
      <w:numFmt w:val="lowerLetter"/>
      <w:lvlText w:val="%8."/>
      <w:lvlJc w:val="left"/>
      <w:pPr>
        <w:ind w:left="5760" w:hanging="360"/>
      </w:pPr>
    </w:lvl>
    <w:lvl w:ilvl="8" w:tplc="41519473" w:tentative="1">
      <w:start w:val="1"/>
      <w:numFmt w:val="lowerRoman"/>
      <w:lvlText w:val="%9."/>
      <w:lvlJc w:val="right"/>
      <w:pPr>
        <w:ind w:left="6480" w:hanging="180"/>
      </w:pPr>
    </w:lvl>
  </w:abstractNum>
  <w:abstractNum w:abstractNumId="16178">
    <w:multiLevelType w:val="hybridMultilevel"/>
    <w:lvl w:ilvl="0" w:tplc="6115458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178">
    <w:abstractNumId w:val="16178"/>
  </w:num>
  <w:num w:numId="16179">
    <w:abstractNumId w:val="16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21113142" Type="http://schemas.openxmlformats.org/officeDocument/2006/relationships/comments" Target="comments.xml"/><Relationship Id="rId600526484" Type="http://schemas.microsoft.com/office/2011/relationships/commentsExtended" Target="commentsExtended.xml"/><Relationship Id="rId62278840" Type="http://schemas.openxmlformats.org/officeDocument/2006/relationships/image" Target="media/imgrId62278840.jpg"/><Relationship Id="rId689269d4f2ac3571c" Type="http://schemas.openxmlformats.org/officeDocument/2006/relationships/hyperlink" Target="https://iservice.lombardini.it/jsp/Template2/manuale.jsp?id=259&amp;parent=1136" TargetMode="External"/><Relationship Id="rId382069d4f2ac359da" Type="http://schemas.openxmlformats.org/officeDocument/2006/relationships/hyperlink" Target="https://iservice.lombardini.it/jsp/Template2/manuale.jsp?id=260&amp;parent=1136" TargetMode="External"/><Relationship Id="rId670069d4f2ac38149" Type="http://schemas.openxmlformats.org/officeDocument/2006/relationships/hyperlink" Target="https://iservice.lombardini.it/jsp/Template2/manuale.jsp?id=335&amp;parent=1136" TargetMode="External"/><Relationship Id="rId452569d4f2ac38338" Type="http://schemas.openxmlformats.org/officeDocument/2006/relationships/hyperlink" Target="https://iservice.lombardini.it/jsp/Template2/manuale.jsp?id=335&amp;parent=1136" TargetMode="External"/><Relationship Id="rId222669d4f2ac3ace6" Type="http://schemas.openxmlformats.org/officeDocument/2006/relationships/hyperlink" Target="https://iservice.lombardini.it/jsp/Template2/manuale.jsp?id=282&amp;parent=1136" TargetMode="External"/><Relationship Id="rId944369d4f2ac3af30" Type="http://schemas.openxmlformats.org/officeDocument/2006/relationships/hyperlink" Target="https://iservice.lombardini.it/jsp/Template2/manuale.jsp?id=282&amp;parent=1136" TargetMode="External"/><Relationship Id="rId892369d4f2aceb741" Type="http://schemas.openxmlformats.org/officeDocument/2006/relationships/hyperlink" Target="https://iservice.lombardini.it/jsp/Template2/manuale.jsp?id=341&amp;parent=1136" TargetMode="External"/><Relationship Id="rId766469d4f2ac4ec42" Type="http://schemas.openxmlformats.org/officeDocument/2006/relationships/image" Target="media/imgrId766469d4f2ac4ec42.jpg"/><Relationship Id="rId381769d4f2ac617bd" Type="http://schemas.openxmlformats.org/officeDocument/2006/relationships/image" Target="media/imgrId381769d4f2ac617bd.jpg"/><Relationship Id="rId236869d4f2ac6f890" Type="http://schemas.openxmlformats.org/officeDocument/2006/relationships/image" Target="media/imgrId236869d4f2ac6f890.jpg"/><Relationship Id="rId997369d4f2ac82b9a" Type="http://schemas.openxmlformats.org/officeDocument/2006/relationships/image" Target="media/imgrId997369d4f2ac82b9a.jpg"/><Relationship Id="rId762469d4f2ac8d8cc" Type="http://schemas.openxmlformats.org/officeDocument/2006/relationships/image" Target="media/imgrId762469d4f2ac8d8cc.gif"/><Relationship Id="rId698169d4f2ac92f5d" Type="http://schemas.openxmlformats.org/officeDocument/2006/relationships/image" Target="media/imgrId698169d4f2ac92f5d.gif"/><Relationship Id="rId560269d4f2ac999d3" Type="http://schemas.openxmlformats.org/officeDocument/2006/relationships/image" Target="media/imgrId560269d4f2ac999d3.gif"/><Relationship Id="rId400269d4f2ac9dd8c" Type="http://schemas.openxmlformats.org/officeDocument/2006/relationships/image" Target="media/imgrId400269d4f2ac9dd8c.gif"/><Relationship Id="rId582169d4f2acb0554" Type="http://schemas.openxmlformats.org/officeDocument/2006/relationships/image" Target="media/imgrId582169d4f2acb0554.jpg"/><Relationship Id="rId607769d4f2acc13d8" Type="http://schemas.openxmlformats.org/officeDocument/2006/relationships/image" Target="media/imgrId607769d4f2acc13d8.jpg"/><Relationship Id="rId546069d4f2acce4ce" Type="http://schemas.openxmlformats.org/officeDocument/2006/relationships/image" Target="media/imgrId546069d4f2acce4ce.jpg"/><Relationship Id="rId163069d4f2aceadf8" Type="http://schemas.openxmlformats.org/officeDocument/2006/relationships/image" Target="media/imgrId163069d4f2aceadf8.jpg"/><Relationship Id="rId232569d4f2ad26875" Type="http://schemas.openxmlformats.org/officeDocument/2006/relationships/image" Target="media/imgrId232569d4f2ad26875.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2278840" Type="http://schemas.openxmlformats.org/officeDocument/2006/relationships/image" Target="media/imgrId6227884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2278840" Type="http://schemas.openxmlformats.org/officeDocument/2006/relationships/image" Target="media/imgrId6227884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2278840" Type="http://schemas.openxmlformats.org/officeDocument/2006/relationships/image" Target="media/imgrId6227884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2278840" Type="http://schemas.openxmlformats.org/officeDocument/2006/relationships/image" Target="media/imgrId6227884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2278840" Type="http://schemas.openxmlformats.org/officeDocument/2006/relationships/image" Target="media/imgrId6227884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2278840" Type="http://schemas.openxmlformats.org/officeDocument/2006/relationships/image" Target="media/imgrId6227884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