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3887346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654826"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115755" w:name="ctxt"/>
    <w:bookmarkEnd w:id="4411575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24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247"/>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24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933969d50a380023c"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393269d50a3800452"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424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585769d50a3800f7d"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74089490" name="name478569d50a3813340"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28569d50a381333a"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72743815" name="name672769d50a381dec0"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103369d50a381deba"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70041319" name="name374469d50a38332cc"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88369d50a38332c6"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60586007" name="name311569d50a384448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90469d50a3844487"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83060890" name="name169969d50a385bab8"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887769d50a385bab0"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59669934" name="name651669d50a3874e80"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56369d50a3874e79"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49926630" name="name799969d50a388bd0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64169d50a388bd07"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248">
    <w:multiLevelType w:val="hybridMultilevel"/>
    <w:lvl w:ilvl="0" w:tplc="70465411">
      <w:start w:val="1"/>
      <w:numFmt w:val="decimal"/>
      <w:lvlText w:val="%1."/>
      <w:lvlJc w:val="left"/>
      <w:pPr>
        <w:ind w:left="720" w:hanging="360"/>
      </w:pPr>
    </w:lvl>
    <w:lvl w:ilvl="1" w:tplc="70465411" w:tentative="1">
      <w:start w:val="1"/>
      <w:numFmt w:val="lowerLetter"/>
      <w:lvlText w:val="%2."/>
      <w:lvlJc w:val="left"/>
      <w:pPr>
        <w:ind w:left="1440" w:hanging="360"/>
      </w:pPr>
    </w:lvl>
    <w:lvl w:ilvl="2" w:tplc="70465411" w:tentative="1">
      <w:start w:val="1"/>
      <w:numFmt w:val="lowerRoman"/>
      <w:lvlText w:val="%3."/>
      <w:lvlJc w:val="right"/>
      <w:pPr>
        <w:ind w:left="2160" w:hanging="180"/>
      </w:pPr>
    </w:lvl>
    <w:lvl w:ilvl="3" w:tplc="70465411" w:tentative="1">
      <w:start w:val="1"/>
      <w:numFmt w:val="decimal"/>
      <w:lvlText w:val="%4."/>
      <w:lvlJc w:val="left"/>
      <w:pPr>
        <w:ind w:left="2880" w:hanging="360"/>
      </w:pPr>
    </w:lvl>
    <w:lvl w:ilvl="4" w:tplc="70465411" w:tentative="1">
      <w:start w:val="1"/>
      <w:numFmt w:val="lowerLetter"/>
      <w:lvlText w:val="%5."/>
      <w:lvlJc w:val="left"/>
      <w:pPr>
        <w:ind w:left="3600" w:hanging="360"/>
      </w:pPr>
    </w:lvl>
    <w:lvl w:ilvl="5" w:tplc="70465411" w:tentative="1">
      <w:start w:val="1"/>
      <w:numFmt w:val="lowerRoman"/>
      <w:lvlText w:val="%6."/>
      <w:lvlJc w:val="right"/>
      <w:pPr>
        <w:ind w:left="4320" w:hanging="180"/>
      </w:pPr>
    </w:lvl>
    <w:lvl w:ilvl="6" w:tplc="70465411" w:tentative="1">
      <w:start w:val="1"/>
      <w:numFmt w:val="decimal"/>
      <w:lvlText w:val="%7."/>
      <w:lvlJc w:val="left"/>
      <w:pPr>
        <w:ind w:left="5040" w:hanging="360"/>
      </w:pPr>
    </w:lvl>
    <w:lvl w:ilvl="7" w:tplc="70465411" w:tentative="1">
      <w:start w:val="1"/>
      <w:numFmt w:val="lowerLetter"/>
      <w:lvlText w:val="%8."/>
      <w:lvlJc w:val="left"/>
      <w:pPr>
        <w:ind w:left="5760" w:hanging="360"/>
      </w:pPr>
    </w:lvl>
    <w:lvl w:ilvl="8" w:tplc="70465411" w:tentative="1">
      <w:start w:val="1"/>
      <w:numFmt w:val="lowerRoman"/>
      <w:lvlText w:val="%9."/>
      <w:lvlJc w:val="right"/>
      <w:pPr>
        <w:ind w:left="6480" w:hanging="180"/>
      </w:pPr>
    </w:lvl>
  </w:abstractNum>
  <w:abstractNum w:abstractNumId="14247">
    <w:multiLevelType w:val="hybridMultilevel"/>
    <w:lvl w:ilvl="0" w:tplc="401546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247">
    <w:abstractNumId w:val="14247"/>
  </w:num>
  <w:num w:numId="14248">
    <w:abstractNumId w:val="142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7604759" Type="http://schemas.openxmlformats.org/officeDocument/2006/relationships/comments" Target="comments.xml"/><Relationship Id="rId133750535" Type="http://schemas.microsoft.com/office/2011/relationships/commentsExtended" Target="commentsExtended.xml"/><Relationship Id="rId93654826" Type="http://schemas.openxmlformats.org/officeDocument/2006/relationships/image" Target="media/imgrId93654826.jpg"/><Relationship Id="rId933969d50a380023c" Type="http://schemas.openxmlformats.org/officeDocument/2006/relationships/hyperlink" Target="https://www.engines.rehlko.com/" TargetMode="External"/><Relationship Id="rId393269d50a3800452" Type="http://schemas.openxmlformats.org/officeDocument/2006/relationships/hyperlink" Target="https://www.engines.rehlko.com/dealers" TargetMode="External"/><Relationship Id="rId585769d50a3800f7d" Type="http://schemas.openxmlformats.org/officeDocument/2006/relationships/hyperlink" Target="https://www.engines.rehlko.com/" TargetMode="External"/><Relationship Id="rId428569d50a381333a" Type="http://schemas.openxmlformats.org/officeDocument/2006/relationships/image" Target="media/imgrId428569d50a381333a.png"/><Relationship Id="rId103369d50a381deba" Type="http://schemas.openxmlformats.org/officeDocument/2006/relationships/image" Target="media/imgrId103369d50a381deba.png"/><Relationship Id="rId388369d50a38332c6" Type="http://schemas.openxmlformats.org/officeDocument/2006/relationships/image" Target="media/imgrId388369d50a38332c6.png"/><Relationship Id="rId390469d50a3844487" Type="http://schemas.openxmlformats.org/officeDocument/2006/relationships/image" Target="media/imgrId390469d50a3844487.png"/><Relationship Id="rId887769d50a385bab0" Type="http://schemas.openxmlformats.org/officeDocument/2006/relationships/image" Target="media/imgrId887769d50a385bab0.png"/><Relationship Id="rId856369d50a3874e79" Type="http://schemas.openxmlformats.org/officeDocument/2006/relationships/image" Target="media/imgrId856369d50a3874e79.png"/><Relationship Id="rId264169d50a388bd07" Type="http://schemas.openxmlformats.org/officeDocument/2006/relationships/image" Target="media/imgrId264169d50a388bd0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3654826" Type="http://schemas.openxmlformats.org/officeDocument/2006/relationships/image" Target="media/imgrId9365482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3654826" Type="http://schemas.openxmlformats.org/officeDocument/2006/relationships/image" Target="media/imgrId9365482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3654826" Type="http://schemas.openxmlformats.org/officeDocument/2006/relationships/image" Target="media/imgrId9365482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3654826" Type="http://schemas.openxmlformats.org/officeDocument/2006/relationships/image" Target="media/imgrId9365482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3654826" Type="http://schemas.openxmlformats.org/officeDocument/2006/relationships/image" Target="media/imgrId9365482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3654826" Type="http://schemas.openxmlformats.org/officeDocument/2006/relationships/image" Target="media/imgrId936548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