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6069036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8727468"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662789" w:name="ctxt"/>
    <w:bookmarkEnd w:id="94662789"/>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256"/>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1325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325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13256"/>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3256"/>
        </w:numPr>
        <w:spacing w:before="0" w:after="0" w:line="240" w:lineRule="auto"/>
        <w:jc w:val="left"/>
        <w:rPr>
          <w:color w:val="00274C"/>
          <w:sz w:val="20"/>
          <w:szCs w:val="20"/>
        </w:rPr>
      </w:pPr>
      <w:r>
        <w:rPr>
          <w:color w:val="00274C"/>
          <w:sz w:val="20"/>
          <w:szCs w:val="20"/>
          <w:u w:val="none"/>
        </w:rPr>
        <w:t xml:space="preserve">When installing the </w:t>
      </w:r>
      <w:r>
        <w:rPr>
          <w:b/>
          <w:bCs/>
          <w:color w:val="00274C"/>
          <w:sz w:val="20"/>
          <w:szCs w:val="20"/>
          <w:u w:val="none"/>
        </w:rPr>
        <w:t xml:space="preserve">KSD</w:t>
      </w:r>
      <w:r>
        <w:rPr>
          <w:color w:val="00274C"/>
          <w:sz w:val="20"/>
          <w:szCs w:val="20"/>
          <w:u w:val="none"/>
        </w:rPr>
        <w:t xml:space="preserve"> engines, always bear in mind that any variation to the functional systems may result in serious failures to the engine.</w:t>
      </w:r>
    </w:p>
    <w:p>
      <w:pPr>
        <w:numPr>
          <w:ilvl w:val="0"/>
          <w:numId w:val="13256"/>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0000"/>
          <w:sz w:val="20"/>
          <w:szCs w:val="20"/>
          <w:u w:val="none"/>
        </w:rPr>
        <w:t xml:space="preserve">REHLKO </w:t>
      </w:r>
      <w:r>
        <w:rPr>
          <w:color w:val="00274C"/>
          <w:sz w:val="20"/>
          <w:szCs w:val="20"/>
          <w:u w:val="none"/>
        </w:rPr>
        <w:t xml:space="preserve"> testing laboratories before application of the engine.</w:t>
      </w:r>
    </w:p>
    <w:p>
      <w:pPr>
        <w:numPr>
          <w:ilvl w:val="0"/>
          <w:numId w:val="13256"/>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0000"/>
          <w:sz w:val="20"/>
          <w:szCs w:val="20"/>
          <w:u w:val="none"/>
        </w:rPr>
        <w:t xml:space="preserve">REHLKO </w:t>
      </w:r>
      <w:r>
        <w:rPr>
          <w:color w:val="00274C"/>
          <w:sz w:val="20"/>
          <w:szCs w:val="20"/>
          <w:u w:val="none"/>
        </w:rPr>
        <w:t xml:space="preserve"> shall not be deemed responsible for any consequential failures or damages to the engine.</w:t>
      </w:r>
    </w:p>
    <w:p>
      <w:pPr>
        <w:numPr>
          <w:ilvl w:val="0"/>
          <w:numId w:val="13256"/>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3256"/>
        </w:numPr>
        <w:spacing w:before="0" w:after="0" w:line="240" w:lineRule="auto"/>
        <w:jc w:val="left"/>
        <w:rPr>
          <w:color w:val="00274C"/>
          <w:sz w:val="20"/>
          <w:szCs w:val="20"/>
        </w:rPr>
      </w:pPr>
      <w:r>
        <w:rPr>
          <w:b/>
          <w:bCs/>
          <w:color w:val="000000"/>
          <w:sz w:val="20"/>
          <w:szCs w:val="20"/>
          <w:u w:val="none"/>
        </w:rPr>
        <w:t xml:space="preserve">REHLKO </w:t>
      </w:r>
      <w:r>
        <w:rPr>
          <w:color w:val="00274C"/>
          <w:sz w:val="20"/>
          <w:szCs w:val="20"/>
          <w:u w:val="none"/>
        </w:rPr>
        <w:t xml:space="preserve"> declines all direct and indirect liability for failure to comply with the standards of conduct contained in this manual.</w:t>
      </w:r>
    </w:p>
    <w:p>
      <w:pPr>
        <w:numPr>
          <w:ilvl w:val="0"/>
          <w:numId w:val="13256"/>
        </w:numPr>
        <w:spacing w:before="0" w:after="0" w:line="240" w:lineRule="auto"/>
        <w:jc w:val="left"/>
        <w:rPr>
          <w:color w:val="00274C"/>
          <w:sz w:val="20"/>
          <w:szCs w:val="20"/>
        </w:rPr>
      </w:pPr>
      <w:r>
        <w:rPr>
          <w:b/>
          <w:bCs/>
          <w:color w:val="000000"/>
          <w:sz w:val="20"/>
          <w:szCs w:val="20"/>
          <w:u w:val="none"/>
        </w:rPr>
        <w:t xml:space="preserve">REHLKO </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3256"/>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3256"/>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3256"/>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3256"/>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3256"/>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3256"/>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3256"/>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3256"/>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3256"/>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3256"/>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3256"/>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3256"/>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3256"/>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3256"/>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3256"/>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3256"/>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3256"/>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3256"/>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3256"/>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3256"/>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3256"/>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3256"/>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3256"/>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3256"/>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0000"/>
          <w:sz w:val="20"/>
          <w:szCs w:val="20"/>
          <w:u w:val="none"/>
        </w:rPr>
        <w:t xml:space="preserve">REHLKO</w:t>
      </w:r>
      <w:r>
        <w:rPr>
          <w:color w:val="00274C"/>
          <w:sz w:val="20"/>
          <w:szCs w:val="20"/>
          <w:u w:val="none"/>
        </w:rPr>
        <w:t xml:space="preserve"> .</w:t>
      </w:r>
    </w:p>
    <w:p>
      <w:pPr>
        <w:numPr>
          <w:ilvl w:val="0"/>
          <w:numId w:val="13256"/>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3256"/>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3256"/>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6313" name="name208669d50a6e252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5169d50a6e252d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256"/>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0000"/>
          <w:sz w:val="20"/>
          <w:szCs w:val="20"/>
          <w:u w:val="none"/>
        </w:rPr>
        <w:t xml:space="preserve">REHLKO </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3256"/>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3256"/>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13256"/>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3256"/>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456800" cy="3348000"/>
            <wp:effectExtent b="0" l="0" r="0" t="0"/>
            <wp:docPr id="16974645" name="name977069d50a6e350d3" descr="Cap_3_01_0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01a.png"/>
                    <pic:cNvPicPr/>
                  </pic:nvPicPr>
                  <pic:blipFill>
                    <a:blip r:embed="rId553969d50a6e350cd" cstate="print"/>
                    <a:stretch>
                      <a:fillRect/>
                    </a:stretch>
                  </pic:blipFill>
                  <pic:spPr>
                    <a:xfrm>
                      <a:off x="0" y="0"/>
                      <a:ext cx="44568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3256"/>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3256"/>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73034924" name="name332169d50a6e3d78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25369d50a6e3d789"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65774731" name="name466469d50a6e45717"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29369d50a6e4571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6506276" name="name182169d50a6e4c653"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205469d50a6e4c64e"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6504911" name="name921569d50a6e531dd"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87769d50a6e531d8"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55445144" name="name319669d50a6e5a034"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83169d50a6e5a02f"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6082634" name="name973169d50a6e63927"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445769d50a6e6392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80165495" name="name447869d50a6e6a9e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82869d50a6e6a9de"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6461833" name="name347969d50a6e6fa3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91069d50a6e6fa3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8435003" name="name883869d50a6e7811e"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35469d50a6e78119"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68518543" name="name623469d50a6e7ffc4"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36569d50a6e7ffbf"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54724464" name="name691469d50a6e873b8"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618069d50a6e873b3"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2187155" name="name457769d50a6e8bcd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5969d50a6e8bcc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722625" name="name609269d50a6e92d53"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313469d50a6e92d4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5470363" name="name703269d50a6e9a3f6"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458569d50a6e9a3f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6926078" name="name498269d50a6ea1bcb"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570769d50a6ea1bc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4342386" name="name532369d50a6ea55f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2269d50a6ea55e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989300" name="name427069d50a6ead752"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389469d50a6ead74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5098358" name="name853269d50a6eb16a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8669d50a6eb16a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5461157" name="name377469d50a6eb7eb1"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825069d50a6eb7ea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537655" name="name699269d50a6ebd80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1269d50a6ebd7f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3347128" name="name294769d50a6ec40ba"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47569d50a6ec40b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4001534" name="name398169d50a6ec7a3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7269d50a6ec7a3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7037599" name="name548169d50a6ecfb51"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92769d50a6ecfb4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532223" name="name192169d50a6ed47a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9769d50a6ed479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00915" name="name431469d50a6edf06b"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65069d50a6edf06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677178" name="name334469d50a6ee37f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4669d50a6ee37f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8956046" name="name520869d50a6eea04d"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60269d50a6eea04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8087478" name="name870069d50a6eee1c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9469d50a6eee1b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556124" name="name738469d50a6f02595"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279569d50a6f0258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4231173" name="name760169d50a6f0657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2169d50a6f0657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257">
    <w:multiLevelType w:val="hybridMultilevel"/>
    <w:lvl w:ilvl="0" w:tplc="99515723">
      <w:start w:val="1"/>
      <w:numFmt w:val="decimal"/>
      <w:lvlText w:val="%1."/>
      <w:lvlJc w:val="left"/>
      <w:pPr>
        <w:ind w:left="720" w:hanging="360"/>
      </w:pPr>
    </w:lvl>
    <w:lvl w:ilvl="1" w:tplc="99515723" w:tentative="1">
      <w:start w:val="1"/>
      <w:numFmt w:val="lowerLetter"/>
      <w:lvlText w:val="%2."/>
      <w:lvlJc w:val="left"/>
      <w:pPr>
        <w:ind w:left="1440" w:hanging="360"/>
      </w:pPr>
    </w:lvl>
    <w:lvl w:ilvl="2" w:tplc="99515723" w:tentative="1">
      <w:start w:val="1"/>
      <w:numFmt w:val="lowerRoman"/>
      <w:lvlText w:val="%3."/>
      <w:lvlJc w:val="right"/>
      <w:pPr>
        <w:ind w:left="2160" w:hanging="180"/>
      </w:pPr>
    </w:lvl>
    <w:lvl w:ilvl="3" w:tplc="99515723" w:tentative="1">
      <w:start w:val="1"/>
      <w:numFmt w:val="decimal"/>
      <w:lvlText w:val="%4."/>
      <w:lvlJc w:val="left"/>
      <w:pPr>
        <w:ind w:left="2880" w:hanging="360"/>
      </w:pPr>
    </w:lvl>
    <w:lvl w:ilvl="4" w:tplc="99515723" w:tentative="1">
      <w:start w:val="1"/>
      <w:numFmt w:val="lowerLetter"/>
      <w:lvlText w:val="%5."/>
      <w:lvlJc w:val="left"/>
      <w:pPr>
        <w:ind w:left="3600" w:hanging="360"/>
      </w:pPr>
    </w:lvl>
    <w:lvl w:ilvl="5" w:tplc="99515723" w:tentative="1">
      <w:start w:val="1"/>
      <w:numFmt w:val="lowerRoman"/>
      <w:lvlText w:val="%6."/>
      <w:lvlJc w:val="right"/>
      <w:pPr>
        <w:ind w:left="4320" w:hanging="180"/>
      </w:pPr>
    </w:lvl>
    <w:lvl w:ilvl="6" w:tplc="99515723" w:tentative="1">
      <w:start w:val="1"/>
      <w:numFmt w:val="decimal"/>
      <w:lvlText w:val="%7."/>
      <w:lvlJc w:val="left"/>
      <w:pPr>
        <w:ind w:left="5040" w:hanging="360"/>
      </w:pPr>
    </w:lvl>
    <w:lvl w:ilvl="7" w:tplc="99515723" w:tentative="1">
      <w:start w:val="1"/>
      <w:numFmt w:val="lowerLetter"/>
      <w:lvlText w:val="%8."/>
      <w:lvlJc w:val="left"/>
      <w:pPr>
        <w:ind w:left="5760" w:hanging="360"/>
      </w:pPr>
    </w:lvl>
    <w:lvl w:ilvl="8" w:tplc="99515723" w:tentative="1">
      <w:start w:val="1"/>
      <w:numFmt w:val="lowerRoman"/>
      <w:lvlText w:val="%9."/>
      <w:lvlJc w:val="right"/>
      <w:pPr>
        <w:ind w:left="6480" w:hanging="180"/>
      </w:pPr>
    </w:lvl>
  </w:abstractNum>
  <w:abstractNum w:abstractNumId="13256">
    <w:multiLevelType w:val="hybridMultilevel"/>
    <w:lvl w:ilvl="0" w:tplc="698304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256">
    <w:abstractNumId w:val="13256"/>
  </w:num>
  <w:num w:numId="13257">
    <w:abstractNumId w:val="13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6169878" Type="http://schemas.openxmlformats.org/officeDocument/2006/relationships/comments" Target="comments.xml"/><Relationship Id="rId734475286" Type="http://schemas.microsoft.com/office/2011/relationships/commentsExtended" Target="commentsExtended.xml"/><Relationship Id="rId28727468" Type="http://schemas.openxmlformats.org/officeDocument/2006/relationships/image" Target="media/imgrId28727468.jpg"/><Relationship Id="rId205169d50a6e252d7" Type="http://schemas.openxmlformats.org/officeDocument/2006/relationships/image" Target="media/imgrId205169d50a6e252d7.jpg"/><Relationship Id="rId553969d50a6e350cd" Type="http://schemas.openxmlformats.org/officeDocument/2006/relationships/image" Target="media/imgrId553969d50a6e350cd.png"/><Relationship Id="rId825369d50a6e3d789" Type="http://schemas.openxmlformats.org/officeDocument/2006/relationships/image" Target="media/imgrId825369d50a6e3d789.jpg"/><Relationship Id="rId629369d50a6e45711" Type="http://schemas.openxmlformats.org/officeDocument/2006/relationships/image" Target="media/imgrId629369d50a6e45711.jpg"/><Relationship Id="rId205469d50a6e4c64e" Type="http://schemas.openxmlformats.org/officeDocument/2006/relationships/image" Target="media/imgrId205469d50a6e4c64e.jpg"/><Relationship Id="rId587769d50a6e531d8" Type="http://schemas.openxmlformats.org/officeDocument/2006/relationships/image" Target="media/imgrId587769d50a6e531d8.jpg"/><Relationship Id="rId683169d50a6e5a02f" Type="http://schemas.openxmlformats.org/officeDocument/2006/relationships/image" Target="media/imgrId683169d50a6e5a02f.jpg"/><Relationship Id="rId445769d50a6e63921" Type="http://schemas.openxmlformats.org/officeDocument/2006/relationships/image" Target="media/imgrId445769d50a6e63921.png"/><Relationship Id="rId282869d50a6e6a9de" Type="http://schemas.openxmlformats.org/officeDocument/2006/relationships/image" Target="media/imgrId282869d50a6e6a9de.png"/><Relationship Id="rId191069d50a6e6fa36" Type="http://schemas.openxmlformats.org/officeDocument/2006/relationships/image" Target="media/imgrId191069d50a6e6fa36.png"/><Relationship Id="rId235469d50a6e78119" Type="http://schemas.openxmlformats.org/officeDocument/2006/relationships/image" Target="media/imgrId235469d50a6e78119.jpg"/><Relationship Id="rId636569d50a6e7ffbf" Type="http://schemas.openxmlformats.org/officeDocument/2006/relationships/image" Target="media/imgrId636569d50a6e7ffbf.jpg"/><Relationship Id="rId618069d50a6e873b3" Type="http://schemas.openxmlformats.org/officeDocument/2006/relationships/image" Target="media/imgrId618069d50a6e873b3.jpg"/><Relationship Id="rId605969d50a6e8bccf" Type="http://schemas.openxmlformats.org/officeDocument/2006/relationships/image" Target="media/imgrId605969d50a6e8bccf.jpg"/><Relationship Id="rId313469d50a6e92d4d" Type="http://schemas.openxmlformats.org/officeDocument/2006/relationships/image" Target="media/imgrId313469d50a6e92d4d.jpg"/><Relationship Id="rId458569d50a6e9a3f1" Type="http://schemas.openxmlformats.org/officeDocument/2006/relationships/image" Target="media/imgrId458569d50a6e9a3f1.jpg"/><Relationship Id="rId570769d50a6ea1bc6" Type="http://schemas.openxmlformats.org/officeDocument/2006/relationships/image" Target="media/imgrId570769d50a6ea1bc6.jpg"/><Relationship Id="rId882269d50a6ea55ef" Type="http://schemas.openxmlformats.org/officeDocument/2006/relationships/image" Target="media/imgrId882269d50a6ea55ef.jpg"/><Relationship Id="rId389469d50a6ead74c" Type="http://schemas.openxmlformats.org/officeDocument/2006/relationships/image" Target="media/imgrId389469d50a6ead74c.jpg"/><Relationship Id="rId228669d50a6eb16a1" Type="http://schemas.openxmlformats.org/officeDocument/2006/relationships/image" Target="media/imgrId228669d50a6eb16a1.jpg"/><Relationship Id="rId825069d50a6eb7eac" Type="http://schemas.openxmlformats.org/officeDocument/2006/relationships/image" Target="media/imgrId825069d50a6eb7eac.jpg"/><Relationship Id="rId311269d50a6ebd7fe" Type="http://schemas.openxmlformats.org/officeDocument/2006/relationships/image" Target="media/imgrId311269d50a6ebd7fe.jpg"/><Relationship Id="rId147569d50a6ec40b5" Type="http://schemas.openxmlformats.org/officeDocument/2006/relationships/image" Target="media/imgrId147569d50a6ec40b5.jpg"/><Relationship Id="rId937269d50a6ec7a39" Type="http://schemas.openxmlformats.org/officeDocument/2006/relationships/image" Target="media/imgrId937269d50a6ec7a39.jpg"/><Relationship Id="rId692769d50a6ecfb4c" Type="http://schemas.openxmlformats.org/officeDocument/2006/relationships/image" Target="media/imgrId692769d50a6ecfb4c.jpg"/><Relationship Id="rId419769d50a6ed479e" Type="http://schemas.openxmlformats.org/officeDocument/2006/relationships/image" Target="media/imgrId419769d50a6ed479e.jpg"/><Relationship Id="rId165069d50a6edf064" Type="http://schemas.openxmlformats.org/officeDocument/2006/relationships/image" Target="media/imgrId165069d50a6edf064.jpg"/><Relationship Id="rId474669d50a6ee37f2" Type="http://schemas.openxmlformats.org/officeDocument/2006/relationships/image" Target="media/imgrId474669d50a6ee37f2.jpg"/><Relationship Id="rId960269d50a6eea048" Type="http://schemas.openxmlformats.org/officeDocument/2006/relationships/image" Target="media/imgrId960269d50a6eea048.jpg"/><Relationship Id="rId139469d50a6eee1be" Type="http://schemas.openxmlformats.org/officeDocument/2006/relationships/image" Target="media/imgrId139469d50a6eee1be.jpg"/><Relationship Id="rId279569d50a6f0258f" Type="http://schemas.openxmlformats.org/officeDocument/2006/relationships/image" Target="media/imgrId279569d50a6f0258f.jpg"/><Relationship Id="rId322169d50a6f06571" Type="http://schemas.openxmlformats.org/officeDocument/2006/relationships/image" Target="media/imgrId322169d50a6f0657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8727468" Type="http://schemas.openxmlformats.org/officeDocument/2006/relationships/image" Target="media/imgrId2872746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