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83569153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0875441"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3883054" w:name="ctxt"/>
    <w:bookmarkEnd w:id="43883054"/>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Pre-start check</w:t>
      </w:r>
    </w:p>
    <w:p>
      <w:pPr>
        <w:numPr>
          <w:ilvl w:val="0"/>
          <w:numId w:val="26447"/>
        </w:numPr>
        <w:spacing w:before="0" w:after="0" w:line="240" w:lineRule="auto"/>
        <w:jc w:val="left"/>
        <w:rPr>
          <w:color w:val="00274C"/>
          <w:sz w:val="20"/>
          <w:szCs w:val="20"/>
        </w:rPr>
      </w:pPr>
      <w:r>
        <w:rPr>
          <w:color w:val="00274C"/>
          <w:sz w:val="20"/>
          <w:szCs w:val="20"/>
          <w:u w:val="none"/>
        </w:rPr>
        <w:t xml:space="preserve">Read carefully the following pages and carry out the operations described below in accordance with the instructions specified.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588239" name="name506869d50a7ae5e9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9669d50a7ae5e9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447"/>
        </w:numPr>
        <w:spacing w:before="0" w:after="0" w:line="240" w:lineRule="auto"/>
        <w:jc w:val="left"/>
        <w:rPr>
          <w:color w:val="00274C"/>
          <w:sz w:val="20"/>
          <w:szCs w:val="20"/>
        </w:rPr>
      </w:pPr>
      <w:r>
        <w:rPr>
          <w:color w:val="00274C"/>
          <w:sz w:val="20"/>
          <w:szCs w:val="20"/>
          <w:u w:val="none"/>
        </w:rPr>
        <w:t xml:space="preserve">Non compliance with the operations described in the following pages involves the risk of damages to the engine and vehicle on which it is installed as well as personal and/or property damage.</w:t>
      </w:r>
    </w:p>
    <w:p>
      <w:pPr>
        <w:numPr>
          <w:ilvl w:val="0"/>
          <w:numId w:val="26447"/>
        </w:numPr>
        <w:spacing w:before="0" w:after="0" w:line="240" w:lineRule="auto"/>
        <w:jc w:val="left"/>
        <w:rPr>
          <w:color w:val="00274C"/>
          <w:sz w:val="20"/>
          <w:szCs w:val="20"/>
        </w:rPr>
      </w:pPr>
      <w:r>
        <w:rPr>
          <w:color w:val="00274C"/>
          <w:sz w:val="20"/>
          <w:szCs w:val="20"/>
          <w:u w:val="none"/>
        </w:rPr>
        <w:t xml:space="preserve">Increase the frequency of maintenance operations in heavy working conditions (engine starts but stops, very dusty and hot environments, etc..).</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First start procedure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system filling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458237" name="name358269d50a7aeeb7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1869d50a7aeeb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Follow this instruction at the first start of the engine or in case the engine has stopped for empty fuel tank.</w:t>
            </w:r>
          </w:p>
          <w:p>
            <w:pPr>
              <w:numPr>
                <w:ilvl w:val="0"/>
                <w:numId w:val="26449"/>
              </w:numPr>
              <w:spacing w:before="0" w:after="0" w:line="262" w:lineRule="auto"/>
              <w:jc w:val="left"/>
              <w:rPr>
                <w:color w:val="00274C"/>
                <w:sz w:val="20"/>
                <w:szCs w:val="20"/>
              </w:rPr>
            </w:pPr>
            <w:r>
              <w:rPr>
                <w:color w:val="00274C"/>
                <w:position w:val="-2"/>
                <w:sz w:val="20"/>
                <w:szCs w:val="20"/>
                <w:u w:val="none"/>
              </w:rPr>
              <w:t xml:space="preserve">Fill the fuel tank with approved fuel in </w:t>
            </w:r>
            <w:r>
              <w:rPr>
                <w:b/>
                <w:bCs/>
                <w:color w:val="00274C"/>
                <w:position w:val="-2"/>
                <w:sz w:val="20"/>
                <w:szCs w:val="20"/>
                <w:u w:val="none"/>
              </w:rPr>
              <w:t xml:space="preserve">Par. 2.5</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For engine configuration with mechanical fuel feed pump</w:t>
            </w:r>
          </w:p>
          <w:p/>
          <w:p/>
          <w:p>
            <w:pPr>
              <w:numPr>
                <w:ilvl w:val="0"/>
                <w:numId w:val="26450"/>
              </w:numPr>
              <w:spacing w:before="0" w:after="0" w:line="262" w:lineRule="auto"/>
              <w:jc w:val="left"/>
              <w:rPr>
                <w:color w:val="00274C"/>
                <w:sz w:val="20"/>
                <w:szCs w:val="20"/>
              </w:rPr>
            </w:pPr>
            <w:r>
              <w:rPr>
                <w:color w:val="00274C"/>
                <w:position w:val="-2"/>
                <w:sz w:val="20"/>
                <w:szCs w:val="20"/>
                <w:u w:val="none"/>
              </w:rPr>
              <w:t xml:space="preserve">Disconnect the connector </w:t>
            </w:r>
            <w:r>
              <w:rPr>
                <w:b/>
                <w:bCs/>
                <w:color w:val="00274C"/>
                <w:position w:val="-2"/>
                <w:sz w:val="20"/>
                <w:szCs w:val="20"/>
                <w:u w:val="none"/>
              </w:rPr>
              <w:t xml:space="preserve">A</w:t>
            </w:r>
            <w:r>
              <w:rPr>
                <w:color w:val="00274C"/>
                <w:position w:val="-2"/>
                <w:sz w:val="20"/>
                <w:szCs w:val="20"/>
                <w:u w:val="none"/>
              </w:rPr>
              <w:t xml:space="preserve"> from injection pump </w:t>
            </w:r>
            <w:r>
              <w:rPr>
                <w:b/>
                <w:bCs/>
                <w:color w:val="00274C"/>
                <w:position w:val="-2"/>
                <w:sz w:val="20"/>
                <w:szCs w:val="20"/>
                <w:u w:val="none"/>
              </w:rPr>
              <w:t xml:space="preserve">B </w:t>
            </w:r>
            <w:r>
              <w:rPr>
                <w:color w:val="00274C"/>
                <w:position w:val="-2"/>
                <w:sz w:val="20"/>
                <w:szCs w:val="20"/>
                <w:u w:val="none"/>
              </w:rPr>
              <w:t xml:space="preserve"> and put the connector </w:t>
            </w:r>
            <w:r>
              <w:rPr>
                <w:b/>
                <w:bCs/>
                <w:color w:val="00274C"/>
                <w:position w:val="-2"/>
                <w:sz w:val="20"/>
                <w:szCs w:val="20"/>
                <w:u w:val="none"/>
              </w:rPr>
              <w:t xml:space="preserve">A</w:t>
            </w:r>
            <w:r>
              <w:rPr>
                <w:color w:val="00274C"/>
                <w:position w:val="-2"/>
                <w:sz w:val="20"/>
                <w:szCs w:val="20"/>
                <w:u w:val="none"/>
              </w:rPr>
              <w:t xml:space="preserve"> in a proper container. </w:t>
            </w:r>
          </w:p>
          <w:p>
            <w:pPr>
              <w:numPr>
                <w:ilvl w:val="0"/>
                <w:numId w:val="26450"/>
              </w:numPr>
              <w:spacing w:before="0" w:after="0" w:line="262" w:lineRule="auto"/>
              <w:jc w:val="left"/>
              <w:rPr>
                <w:color w:val="00274C"/>
                <w:sz w:val="20"/>
                <w:szCs w:val="20"/>
              </w:rPr>
            </w:pPr>
            <w:r>
              <w:rPr>
                <w:color w:val="00274C"/>
                <w:position w:val="-2"/>
                <w:sz w:val="20"/>
                <w:szCs w:val="20"/>
                <w:u w:val="none"/>
              </w:rPr>
              <w:t xml:space="preserve">Push the lever </w:t>
            </w:r>
            <w:r>
              <w:rPr>
                <w:b/>
                <w:bCs/>
                <w:color w:val="00274C"/>
                <w:position w:val="-2"/>
                <w:sz w:val="20"/>
                <w:szCs w:val="20"/>
                <w:u w:val="none"/>
              </w:rPr>
              <w:t xml:space="preserve">C</w:t>
            </w:r>
            <w:r>
              <w:rPr>
                <w:color w:val="00274C"/>
                <w:position w:val="-2"/>
                <w:sz w:val="20"/>
                <w:szCs w:val="20"/>
                <w:u w:val="none"/>
              </w:rPr>
              <w:t xml:space="preserve"> of the fuel feed pump </w:t>
            </w:r>
            <w:r>
              <w:rPr>
                <w:b/>
                <w:bCs/>
                <w:color w:val="00274C"/>
                <w:position w:val="-2"/>
                <w:sz w:val="20"/>
                <w:szCs w:val="20"/>
                <w:u w:val="none"/>
              </w:rPr>
              <w:t xml:space="preserve">D</w:t>
            </w:r>
            <w:r>
              <w:rPr>
                <w:color w:val="00274C"/>
                <w:position w:val="-2"/>
                <w:sz w:val="20"/>
                <w:szCs w:val="20"/>
                <w:u w:val="none"/>
              </w:rPr>
              <w:t xml:space="preserve"> till the fuel spills from connector </w:t>
            </w:r>
            <w:r>
              <w:rPr>
                <w:b/>
                <w:bCs/>
                <w:color w:val="00274C"/>
                <w:position w:val="-2"/>
                <w:sz w:val="20"/>
                <w:szCs w:val="20"/>
                <w:u w:val="none"/>
              </w:rPr>
              <w:t xml:space="preserve">A</w:t>
            </w:r>
            <w:r>
              <w:rPr>
                <w:color w:val="00274C"/>
                <w:position w:val="-2"/>
                <w:sz w:val="20"/>
                <w:szCs w:val="20"/>
                <w:u w:val="none"/>
              </w:rPr>
              <w:t xml:space="preserve"> .</w:t>
            </w:r>
          </w:p>
          <w:p>
            <w:pPr>
              <w:numPr>
                <w:ilvl w:val="0"/>
                <w:numId w:val="26450"/>
              </w:numPr>
              <w:spacing w:before="0" w:after="0" w:line="262" w:lineRule="auto"/>
              <w:jc w:val="left"/>
              <w:rPr>
                <w:color w:val="00274C"/>
                <w:sz w:val="20"/>
                <w:szCs w:val="20"/>
              </w:rPr>
            </w:pPr>
            <w:r>
              <w:rPr>
                <w:color w:val="00274C"/>
                <w:position w:val="-2"/>
                <w:sz w:val="20"/>
                <w:szCs w:val="20"/>
                <w:u w:val="none"/>
              </w:rPr>
              <w:t xml:space="preserve">Connect the connector </w:t>
            </w:r>
            <w:r>
              <w:rPr>
                <w:b/>
                <w:bCs/>
                <w:color w:val="00274C"/>
                <w:position w:val="-2"/>
                <w:sz w:val="20"/>
                <w:szCs w:val="20"/>
                <w:u w:val="none"/>
              </w:rPr>
              <w:t xml:space="preserve">A</w:t>
            </w:r>
            <w:r>
              <w:rPr>
                <w:color w:val="00274C"/>
                <w:position w:val="-2"/>
                <w:sz w:val="20"/>
                <w:szCs w:val="20"/>
                <w:u w:val="none"/>
              </w:rPr>
              <w:t xml:space="preserve"> on the injection pump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82474736" name="name884769d50a7b0a7a9" descr="Cap_4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7.png"/>
                          <pic:cNvPicPr/>
                        </pic:nvPicPr>
                        <pic:blipFill>
                          <a:blip r:embed="rId700469d50a7b0a7a3"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For engine configuration with electric fuel feed pump</w:t>
            </w:r>
          </w:p>
          <w:p/>
          <w:p/>
          <w:p>
            <w:pPr>
              <w:numPr>
                <w:ilvl w:val="0"/>
                <w:numId w:val="26451"/>
              </w:numPr>
              <w:spacing w:before="0" w:after="0" w:line="262" w:lineRule="auto"/>
              <w:jc w:val="left"/>
              <w:rPr>
                <w:color w:val="00274C"/>
                <w:sz w:val="20"/>
                <w:szCs w:val="20"/>
              </w:rPr>
            </w:pPr>
            <w:r>
              <w:rPr>
                <w:color w:val="00274C"/>
                <w:position w:val="-2"/>
                <w:sz w:val="20"/>
                <w:szCs w:val="20"/>
                <w:u w:val="none"/>
              </w:rPr>
              <w:t xml:space="preserve">Disconnect the connector </w:t>
            </w:r>
            <w:r>
              <w:rPr>
                <w:b/>
                <w:bCs/>
                <w:color w:val="00274C"/>
                <w:position w:val="-2"/>
                <w:sz w:val="20"/>
                <w:szCs w:val="20"/>
                <w:u w:val="none"/>
              </w:rPr>
              <w:t xml:space="preserve">A</w:t>
            </w:r>
            <w:r>
              <w:rPr>
                <w:color w:val="00274C"/>
                <w:position w:val="-2"/>
                <w:sz w:val="20"/>
                <w:szCs w:val="20"/>
                <w:u w:val="none"/>
              </w:rPr>
              <w:t xml:space="preserve"> from injection pump </w:t>
            </w:r>
            <w:r>
              <w:rPr>
                <w:b/>
                <w:bCs/>
                <w:color w:val="00274C"/>
                <w:position w:val="-2"/>
                <w:sz w:val="20"/>
                <w:szCs w:val="20"/>
                <w:u w:val="none"/>
              </w:rPr>
              <w:t xml:space="preserve">B</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and put the connector </w:t>
            </w:r>
            <w:r>
              <w:rPr>
                <w:b/>
                <w:bCs/>
                <w:color w:val="00274C"/>
                <w:position w:val="-2"/>
                <w:sz w:val="20"/>
                <w:szCs w:val="20"/>
                <w:u w:val="none"/>
              </w:rPr>
              <w:t xml:space="preserve"> A </w:t>
            </w:r>
            <w:r>
              <w:rPr>
                <w:color w:val="00274C"/>
                <w:position w:val="-2"/>
                <w:sz w:val="20"/>
                <w:szCs w:val="20"/>
                <w:u w:val="none"/>
              </w:rPr>
              <w:t xml:space="preserve"> in a proper container. </w:t>
            </w:r>
          </w:p>
          <w:p>
            <w:pPr>
              <w:numPr>
                <w:ilvl w:val="0"/>
                <w:numId w:val="26451"/>
              </w:numPr>
              <w:spacing w:before="0" w:after="0" w:line="262" w:lineRule="auto"/>
              <w:jc w:val="left"/>
              <w:rPr>
                <w:color w:val="00274C"/>
                <w:sz w:val="20"/>
                <w:szCs w:val="20"/>
              </w:rPr>
            </w:pPr>
            <w:r>
              <w:rPr>
                <w:color w:val="00274C"/>
                <w:position w:val="-2"/>
                <w:sz w:val="20"/>
                <w:szCs w:val="20"/>
                <w:u w:val="none"/>
              </w:rPr>
              <w:t xml:space="preserve">Turn the control panel key to </w:t>
            </w:r>
            <w:r>
              <w:rPr>
                <w:b/>
                <w:bCs/>
                <w:color w:val="00274C"/>
                <w:position w:val="-2"/>
                <w:sz w:val="20"/>
                <w:szCs w:val="20"/>
                <w:u w:val="none"/>
              </w:rPr>
              <w:t xml:space="preserve">ON</w:t>
            </w:r>
            <w:r>
              <w:rPr>
                <w:color w:val="00274C"/>
                <w:position w:val="-2"/>
                <w:sz w:val="20"/>
                <w:szCs w:val="20"/>
                <w:u w:val="none"/>
              </w:rPr>
              <w:t xml:space="preserve"> position till the fuel spills from connector </w:t>
            </w:r>
            <w:r>
              <w:rPr>
                <w:b/>
                <w:bCs/>
                <w:color w:val="00274C"/>
                <w:position w:val="-2"/>
                <w:sz w:val="20"/>
                <w:szCs w:val="20"/>
                <w:u w:val="none"/>
              </w:rPr>
              <w:t xml:space="preserve">A</w:t>
            </w:r>
            <w:r>
              <w:rPr>
                <w:color w:val="00274C"/>
                <w:position w:val="-2"/>
                <w:sz w:val="20"/>
                <w:szCs w:val="20"/>
                <w:u w:val="none"/>
              </w:rPr>
              <w:t xml:space="preserve"> .</w:t>
            </w:r>
          </w:p>
          <w:p>
            <w:pPr>
              <w:numPr>
                <w:ilvl w:val="0"/>
                <w:numId w:val="26451"/>
              </w:numPr>
              <w:spacing w:before="0" w:after="0" w:line="262" w:lineRule="auto"/>
              <w:jc w:val="left"/>
              <w:rPr>
                <w:color w:val="00274C"/>
                <w:sz w:val="20"/>
                <w:szCs w:val="20"/>
              </w:rPr>
            </w:pPr>
            <w:r>
              <w:rPr>
                <w:color w:val="00274C"/>
                <w:position w:val="-2"/>
                <w:sz w:val="20"/>
                <w:szCs w:val="20"/>
                <w:u w:val="none"/>
              </w:rPr>
              <w:t xml:space="preserve">Turn the control panel key to  </w:t>
            </w:r>
            <w:r>
              <w:rPr>
                <w:b/>
                <w:bCs/>
                <w:color w:val="00274C"/>
                <w:position w:val="-2"/>
                <w:sz w:val="20"/>
                <w:szCs w:val="20"/>
                <w:u w:val="none"/>
              </w:rPr>
              <w:t xml:space="preserve">OFF</w:t>
            </w:r>
            <w:r>
              <w:rPr>
                <w:color w:val="00274C"/>
                <w:position w:val="-2"/>
                <w:sz w:val="20"/>
                <w:szCs w:val="20"/>
                <w:u w:val="none"/>
              </w:rPr>
              <w:t xml:space="preserve">  position.</w:t>
            </w:r>
          </w:p>
          <w:p>
            <w:pPr>
              <w:numPr>
                <w:ilvl w:val="0"/>
                <w:numId w:val="26451"/>
              </w:numPr>
              <w:spacing w:before="0" w:after="0" w:line="262" w:lineRule="auto"/>
              <w:jc w:val="left"/>
              <w:rPr>
                <w:color w:val="00274C"/>
                <w:sz w:val="20"/>
                <w:szCs w:val="20"/>
              </w:rPr>
            </w:pPr>
            <w:r>
              <w:rPr>
                <w:color w:val="00274C"/>
                <w:position w:val="-2"/>
                <w:sz w:val="20"/>
                <w:szCs w:val="20"/>
                <w:u w:val="none"/>
              </w:rPr>
              <w:t xml:space="preserve">Connect the connector  </w:t>
            </w:r>
            <w:r>
              <w:rPr>
                <w:b/>
                <w:bCs/>
                <w:color w:val="00274C"/>
                <w:position w:val="-2"/>
                <w:sz w:val="20"/>
                <w:szCs w:val="20"/>
                <w:u w:val="none"/>
              </w:rPr>
              <w:t xml:space="preserve">A</w:t>
            </w:r>
            <w:r>
              <w:rPr>
                <w:color w:val="00274C"/>
                <w:position w:val="-2"/>
                <w:sz w:val="20"/>
                <w:szCs w:val="20"/>
                <w:u w:val="none"/>
              </w:rPr>
              <w:t xml:space="preserve">  on the injection pump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2000" cy="1677600"/>
                  <wp:effectExtent b="0" l="0" r="0" t="0"/>
                  <wp:docPr id="54792200" name="name303969d50a7b17907" descr="Cap_4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8.png"/>
                          <pic:cNvPicPr/>
                        </pic:nvPicPr>
                        <pic:blipFill>
                          <a:blip r:embed="rId111169d50a7b17902"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Starting and turning off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4.3.1 Starting</w:t>
            </w:r>
          </w:p>
          <w:p/>
          <w:p/>
          <w:p>
            <w:pPr>
              <w:numPr>
                <w:ilvl w:val="0"/>
                <w:numId w:val="26452"/>
              </w:numPr>
              <w:spacing w:before="0" w:after="0" w:line="262" w:lineRule="auto"/>
              <w:jc w:val="left"/>
              <w:rPr>
                <w:color w:val="00274C"/>
                <w:sz w:val="20"/>
                <w:szCs w:val="20"/>
              </w:rPr>
            </w:pPr>
            <w:r>
              <w:rPr>
                <w:color w:val="00274C"/>
                <w:position w:val="-2"/>
                <w:sz w:val="20"/>
                <w:szCs w:val="20"/>
                <w:u w:val="none"/>
              </w:rPr>
              <w:t xml:space="preserve">Check the level of the engine oil, fuel and coolant and fill if necessary ( </w:t>
            </w:r>
            <w:r>
              <w:rPr>
                <w:b/>
                <w:bCs/>
                <w:color w:val="00274C"/>
                <w:position w:val="-2"/>
                <w:sz w:val="20"/>
                <w:szCs w:val="20"/>
                <w:u w:val="none"/>
              </w:rPr>
              <w:t xml:space="preserve">Par. 4.5</w:t>
            </w:r>
            <w:r>
              <w:rPr>
                <w:color w:val="00274C"/>
                <w:position w:val="-2"/>
                <w:sz w:val="20"/>
                <w:szCs w:val="20"/>
                <w:u w:val="none"/>
              </w:rPr>
              <w:t xml:space="preserve">  - </w:t>
            </w:r>
            <w:r>
              <w:rPr>
                <w:b/>
                <w:bCs/>
                <w:color w:val="00274C"/>
                <w:position w:val="-2"/>
                <w:sz w:val="20"/>
                <w:szCs w:val="20"/>
                <w:u w:val="none"/>
              </w:rPr>
              <w:t xml:space="preserve"> 4.7</w:t>
            </w:r>
            <w:r>
              <w:rPr>
                <w:color w:val="00274C"/>
                <w:position w:val="-2"/>
                <w:sz w:val="20"/>
                <w:szCs w:val="20"/>
                <w:u w:val="none"/>
              </w:rPr>
              <w:t xml:space="preserve"> ).</w:t>
            </w:r>
          </w:p>
          <w:p>
            <w:pPr>
              <w:numPr>
                <w:ilvl w:val="0"/>
                <w:numId w:val="26452"/>
              </w:numPr>
              <w:spacing w:before="0" w:after="0" w:line="262" w:lineRule="auto"/>
              <w:jc w:val="left"/>
              <w:rPr>
                <w:color w:val="00274C"/>
                <w:sz w:val="20"/>
                <w:szCs w:val="20"/>
              </w:rPr>
            </w:pPr>
            <w:r>
              <w:rPr>
                <w:color w:val="00274C"/>
                <w:position w:val="-2"/>
                <w:sz w:val="20"/>
                <w:szCs w:val="20"/>
                <w:u w:val="none"/>
              </w:rPr>
              <w:t xml:space="preserve">Put the ignition key in the ignition switch (if supplied).</w:t>
            </w:r>
          </w:p>
          <w:p>
            <w:pPr>
              <w:numPr>
                <w:ilvl w:val="0"/>
                <w:numId w:val="26452"/>
              </w:numPr>
              <w:spacing w:before="0" w:after="0" w:line="262" w:lineRule="auto"/>
              <w:jc w:val="left"/>
              <w:rPr>
                <w:color w:val="00274C"/>
                <w:sz w:val="20"/>
                <w:szCs w:val="20"/>
              </w:rPr>
            </w:pPr>
            <w:r>
              <w:rPr>
                <w:color w:val="00274C"/>
                <w:position w:val="-2"/>
                <w:sz w:val="20"/>
                <w:szCs w:val="20"/>
                <w:u w:val="none"/>
              </w:rPr>
              <w:t xml:space="preserve">Tun the key to  </w:t>
            </w:r>
            <w:r>
              <w:rPr>
                <w:b/>
                <w:bCs/>
                <w:color w:val="00274C"/>
                <w:position w:val="-2"/>
                <w:sz w:val="20"/>
                <w:szCs w:val="20"/>
                <w:u w:val="none"/>
              </w:rPr>
              <w:t xml:space="preserve">ON</w:t>
            </w:r>
            <w:r>
              <w:rPr>
                <w:color w:val="00274C"/>
                <w:position w:val="-2"/>
                <w:sz w:val="20"/>
                <w:szCs w:val="20"/>
                <w:u w:val="none"/>
              </w:rPr>
              <w:t xml:space="preserve">  position.</w:t>
            </w:r>
          </w:p>
          <w:p>
            <w:pPr>
              <w:numPr>
                <w:ilvl w:val="0"/>
                <w:numId w:val="26452"/>
              </w:numPr>
              <w:spacing w:before="0" w:after="0" w:line="262" w:lineRule="auto"/>
              <w:jc w:val="left"/>
              <w:rPr>
                <w:color w:val="00274C"/>
                <w:sz w:val="20"/>
                <w:szCs w:val="20"/>
              </w:rPr>
            </w:pPr>
            <w:r>
              <w:rPr>
                <w:color w:val="00274C"/>
                <w:position w:val="-2"/>
                <w:sz w:val="20"/>
                <w:szCs w:val="20"/>
                <w:u w:val="none"/>
              </w:rPr>
              <w:t xml:space="preserve">Turn the key beyond the  </w:t>
            </w:r>
            <w:r>
              <w:rPr>
                <w:b/>
                <w:bCs/>
                <w:color w:val="00274C"/>
                <w:position w:val="-2"/>
                <w:sz w:val="20"/>
                <w:szCs w:val="20"/>
                <w:u w:val="none"/>
              </w:rPr>
              <w:t xml:space="preserve">ON</w:t>
            </w:r>
            <w:r>
              <w:rPr>
                <w:color w:val="00274C"/>
                <w:position w:val="-2"/>
                <w:sz w:val="20"/>
                <w:szCs w:val="20"/>
                <w:u w:val="none"/>
              </w:rPr>
              <w:t xml:space="preserve">  position and release it when the engine starts (the key will return into  </w:t>
            </w:r>
            <w:r>
              <w:rPr>
                <w:b/>
                <w:bCs/>
                <w:color w:val="00274C"/>
                <w:position w:val="-2"/>
                <w:sz w:val="20"/>
                <w:szCs w:val="20"/>
                <w:u w:val="none"/>
              </w:rPr>
              <w:t xml:space="preserve">ON</w:t>
            </w:r>
            <w:r>
              <w:rPr>
                <w:color w:val="00274C"/>
                <w:position w:val="-2"/>
                <w:sz w:val="20"/>
                <w:szCs w:val="20"/>
                <w:u w:val="none"/>
              </w:rPr>
              <w:t xml:space="preserve">  position automatically).</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272028" name="name605569d50a7b1f39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4969d50a7b1f3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At the first fuelling or if the tank was empty fill the fuel system ( </w:t>
            </w:r>
            <w:r>
              <w:rPr>
                <w:b/>
                <w:bCs/>
                <w:color w:val="00274C"/>
                <w:position w:val="-2"/>
                <w:sz w:val="20"/>
                <w:szCs w:val="20"/>
                <w:u w:val="none"/>
              </w:rPr>
              <w:t xml:space="preserve">Par. 4.2</w:t>
            </w: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Do not actuate the starter for more than 15 seconds at a time. If the engine does not start, wait for one minute before repeating attempt.</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If engine does not start after two attempts see  </w:t>
            </w:r>
            <w:r>
              <w:rPr>
                <w:b/>
                <w:bCs/>
                <w:color w:val="00274C"/>
                <w:position w:val="-2"/>
                <w:sz w:val="20"/>
                <w:szCs w:val="20"/>
                <w:u w:val="none"/>
              </w:rPr>
              <w:t xml:space="preserve">Tab. 5.2</w:t>
            </w:r>
            <w:r>
              <w:rPr>
                <w:color w:val="00274C"/>
                <w:position w:val="-2"/>
                <w:sz w:val="20"/>
                <w:szCs w:val="20"/>
                <w:u w:val="none"/>
              </w:rPr>
              <w:t xml:space="preserve">  to found the cause.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6057433" name="name261369d50a7b41126"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722369d50a7b4111f"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control panel image is for illustrative purposes only and may vary or it is not supplied by  </w:t>
            </w:r>
            <w:r>
              <w:rPr>
                <w:b/>
                <w:bCs/>
                <w:color w:val="000000"/>
                <w:position w:val="-2"/>
                <w:sz w:val="20"/>
                <w:szCs w:val="20"/>
                <w:u w:val="none"/>
              </w:rPr>
              <w:t xml:space="preserve">REHLKO</w:t>
            </w: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Panel </w:t>
            </w:r>
            <w:r>
              <w:rPr>
                <w:b/>
                <w:bCs/>
                <w:color w:val="00274C"/>
                <w:position w:val="-2"/>
                <w:sz w:val="20"/>
                <w:szCs w:val="20"/>
                <w:u w:val="none"/>
              </w:rPr>
              <w:t xml:space="preserve">P</w:t>
            </w:r>
            <w:r>
              <w:rPr>
                <w:color w:val="00274C"/>
                <w:position w:val="-2"/>
                <w:sz w:val="20"/>
                <w:szCs w:val="20"/>
                <w:u w:val="none"/>
              </w:rPr>
              <w:t xml:space="preserve"> can be assembled on the engine or machine. In  </w:t>
            </w:r>
            <w:r>
              <w:rPr>
                <w:b/>
                <w:bCs/>
                <w:color w:val="00274C"/>
                <w:position w:val="-2"/>
                <w:sz w:val="20"/>
                <w:szCs w:val="20"/>
                <w:u w:val="none"/>
              </w:rPr>
              <w:t xml:space="preserve">Tab. 4.1</w:t>
            </w:r>
            <w:r>
              <w:rPr>
                <w:color w:val="00274C"/>
                <w:position w:val="-2"/>
                <w:sz w:val="20"/>
                <w:szCs w:val="20"/>
                <w:u w:val="none"/>
              </w:rPr>
              <w:t xml:space="preserve">  are described the main functions are illustrated.</w:t>
            </w:r>
          </w:p>
          <w:p/>
          <w:p/>
          <w:p>
            <w:pPr>
              <w:widowControl w:val="on"/>
              <w:pBdr/>
              <w:spacing w:before="0" w:after="0" w:line="262" w:lineRule="auto"/>
              <w:ind w:left="0" w:right="0"/>
              <w:jc w:val="left"/>
              <w:textAlignment w:val="center"/>
            </w:pPr>
            <w:r>
              <w:rPr>
                <w:b/>
                <w:bCs/>
                <w:color w:val="00274C"/>
                <w:position w:val="-2"/>
                <w:sz w:val="20"/>
                <w:szCs w:val="20"/>
                <w:u w:val="none"/>
              </w:rPr>
              <w:t xml:space="preserve">Tab. 4.1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 indicator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fuel below MIN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fault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machine alarm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glow plugs/heater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air cleaner clogged</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4.3.2</w:t>
            </w:r>
            <w:r>
              <w:rPr>
                <w:color w:val="00274C"/>
                <w:position w:val="-2"/>
                <w:sz w:val="20"/>
                <w:szCs w:val="20"/>
                <w:u w:val="none"/>
              </w:rPr>
              <w:t xml:space="preserve">   </w:t>
            </w:r>
            <w:r>
              <w:rPr>
                <w:b/>
                <w:bCs/>
                <w:color w:val="00274C"/>
                <w:position w:val="-2"/>
                <w:sz w:val="20"/>
                <w:szCs w:val="20"/>
                <w:u w:val="none"/>
              </w:rPr>
              <w:t xml:space="preserve">After starting</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287458" name="name293969d50a7b4ad3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14669d50a7b4ad2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Make sure that all the warning lights on the control panel are off when the engine is running.</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Run at minimum speed for a few minutes according to table (except constant speed engine).</w:t>
            </w:r>
          </w:p>
          <w:p/>
          <w:p/>
          <w:p>
            <w:pPr>
              <w:widowControl w:val="on"/>
              <w:pBdr/>
              <w:spacing w:before="0" w:after="0" w:line="262" w:lineRule="auto"/>
              <w:ind w:left="0" w:right="0"/>
              <w:jc w:val="left"/>
              <w:textAlignment w:val="center"/>
            </w:pPr>
            <w:r>
              <w:rPr>
                <w:b/>
                <w:bCs/>
                <w:color w:val="000000"/>
                <w:position w:val="-2"/>
                <w:sz w:val="20"/>
                <w:szCs w:val="20"/>
                <w:u w:val="none"/>
              </w:rPr>
              <w:t xml:space="preserve">Tab. 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-20°C a -10°C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-10°C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-5°C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15 seconds</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4.3.3</w:t>
            </w:r>
            <w:r>
              <w:rPr>
                <w:color w:val="00274C"/>
                <w:position w:val="-2"/>
                <w:sz w:val="20"/>
                <w:szCs w:val="20"/>
                <w:u w:val="none"/>
              </w:rPr>
              <w:t xml:space="preserve">   </w:t>
            </w:r>
            <w:r>
              <w:rPr>
                <w:b/>
                <w:bCs/>
                <w:color w:val="00274C"/>
                <w:position w:val="-2"/>
                <w:sz w:val="20"/>
                <w:szCs w:val="20"/>
                <w:u w:val="none"/>
              </w:rPr>
              <w:t xml:space="preserve">Turning off</w:t>
            </w:r>
          </w:p>
          <w:p/>
          <w:p/>
          <w:p>
            <w:pPr>
              <w:numPr>
                <w:ilvl w:val="0"/>
                <w:numId w:val="26453"/>
              </w:numPr>
              <w:spacing w:before="0" w:after="0" w:line="262" w:lineRule="auto"/>
              <w:jc w:val="left"/>
              <w:rPr>
                <w:color w:val="00274C"/>
                <w:sz w:val="20"/>
                <w:szCs w:val="20"/>
              </w:rPr>
            </w:pPr>
            <w:r>
              <w:rPr>
                <w:color w:val="00274C"/>
                <w:position w:val="-2"/>
                <w:sz w:val="20"/>
                <w:szCs w:val="20"/>
                <w:u w:val="none"/>
              </w:rPr>
              <w:t xml:space="preserve">Do not turn off the engine when it is running at the maximum rotation speed (except constant speed engine).</w:t>
            </w:r>
          </w:p>
          <w:p>
            <w:pPr>
              <w:numPr>
                <w:ilvl w:val="0"/>
                <w:numId w:val="26453"/>
              </w:numPr>
              <w:spacing w:before="0" w:after="0" w:line="262" w:lineRule="auto"/>
              <w:jc w:val="left"/>
              <w:rPr>
                <w:color w:val="00274C"/>
                <w:sz w:val="20"/>
                <w:szCs w:val="20"/>
              </w:rPr>
            </w:pPr>
            <w:r>
              <w:rPr>
                <w:color w:val="00274C"/>
                <w:position w:val="-2"/>
                <w:sz w:val="20"/>
                <w:szCs w:val="20"/>
                <w:u w:val="none"/>
              </w:rPr>
              <w:t xml:space="preserve">Before turning it off, keep it idle at minimum speed for about 1 minute.</w:t>
            </w:r>
          </w:p>
          <w:p>
            <w:pPr>
              <w:numPr>
                <w:ilvl w:val="0"/>
                <w:numId w:val="26453"/>
              </w:numPr>
              <w:spacing w:before="0" w:after="0" w:line="262" w:lineRule="auto"/>
              <w:jc w:val="left"/>
              <w:rPr>
                <w:color w:val="00274C"/>
                <w:sz w:val="20"/>
                <w:szCs w:val="20"/>
              </w:rPr>
            </w:pPr>
            <w:r>
              <w:rPr>
                <w:color w:val="00274C"/>
                <w:position w:val="-2"/>
                <w:sz w:val="20"/>
                <w:szCs w:val="20"/>
                <w:u w:val="none"/>
              </w:rPr>
              <w:t xml:space="preserve">Turn the key to  </w:t>
            </w:r>
            <w:r>
              <w:rPr>
                <w:b/>
                <w:bCs/>
                <w:color w:val="00274C"/>
                <w:position w:val="-2"/>
                <w:sz w:val="20"/>
                <w:szCs w:val="20"/>
                <w:u w:val="none"/>
              </w:rPr>
              <w:t xml:space="preserve">OFF</w:t>
            </w:r>
            <w:r>
              <w:rPr>
                <w:color w:val="00274C"/>
                <w:position w:val="-2"/>
                <w:sz w:val="20"/>
                <w:szCs w:val="20"/>
                <w:u w:val="none"/>
              </w:rPr>
              <w:t xml:space="preserve">  position.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numPr>
          <w:ilvl w:val="0"/>
          <w:numId w:val="26447"/>
        </w:numPr>
        <w:spacing w:before="0" w:after="0" w:line="240" w:lineRule="auto"/>
        <w:jc w:val="left"/>
        <w:rPr>
          <w:color w:val="00274C"/>
          <w:sz w:val="20"/>
          <w:szCs w:val="20"/>
        </w:rPr>
      </w:pPr>
      <w:r>
        <w:rPr>
          <w:color w:val="00274C"/>
          <w:sz w:val="20"/>
          <w:szCs w:val="20"/>
          <w:u w:val="none"/>
        </w:rPr>
        <w:t xml:space="preserve">This chapter shows all operations described in the </w:t>
      </w:r>
      <w:r>
        <w:rPr>
          <w:b/>
          <w:bCs/>
          <w:color w:val="00274C"/>
          <w:sz w:val="20"/>
          <w:szCs w:val="20"/>
          <w:u w:val="none"/>
        </w:rPr>
        <w:t xml:space="preserve">Tab. 4.3, 4.4, 4.5, 4.6</w:t>
      </w:r>
      <w:r>
        <w:rPr>
          <w:color w:val="00274C"/>
          <w:sz w:val="20"/>
          <w:szCs w:val="20"/>
          <w:u w:val="none"/>
        </w:rPr>
        <w:t xml:space="preserve"> . if you have the skills appropriate may be directly carried out by the user.</w:t>
      </w:r>
    </w:p>
    <w:p>
      <w:pPr>
        <w:numPr>
          <w:ilvl w:val="0"/>
          <w:numId w:val="26447"/>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26447"/>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6447"/>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11791" name="name193569d50a7b5551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21469d50a7b5551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447"/>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26447"/>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26447"/>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174707" name="name387469d50a7b5db1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8569d50a7b5db0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447"/>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289781" name="name786469d50a7b6478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8669d50a7b6477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447"/>
        </w:numPr>
        <w:spacing w:before="0" w:after="0" w:line="240" w:lineRule="auto"/>
        <w:jc w:val="left"/>
        <w:rPr>
          <w:color w:val="00274C"/>
          <w:sz w:val="20"/>
          <w:szCs w:val="20"/>
        </w:rPr>
      </w:pPr>
      <w:r>
        <w:rPr>
          <w:color w:val="00274C"/>
          <w:sz w:val="20"/>
          <w:szCs w:val="20"/>
          <w:u w:val="none"/>
        </w:rPr>
        <w:t xml:space="preserve">For safety precautions see </w:t>
      </w:r>
      <w:r>
        <w:rPr>
          <w:b/>
          <w:bCs/>
          <w:color w:val="00274C"/>
          <w:sz w:val="20"/>
          <w:szCs w:val="20"/>
          <w:u w:val="none"/>
        </w:rPr>
        <w:t xml:space="preserve">Chap. 3</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4.3, Tab. 4.4, Tab. 4.5 and Tab. 4.6</w:t>
      </w:r>
      <w:r>
        <w:rPr>
          <w:color w:val="00274C"/>
          <w:sz w:val="20"/>
          <w:szCs w:val="20"/>
          <w:u w:val="none"/>
        </w:rPr>
        <w:t xml:space="preserve">  refer to the engine operating under normal operating conditions with fuel and oil meeting the approved specifications.</w:t>
      </w:r>
    </w:p>
    <w:p>
      <w:pPr>
        <w:widowControl w:val="on"/>
        <w:pBdr/>
        <w:spacing w:before="0" w:after="0" w:line="262" w:lineRule="auto"/>
        <w:ind w:left="0" w:right="0"/>
        <w:jc w:val="left"/>
      </w:pPr>
      <w:r>
        <w:rPr>
          <w:b/>
          <w:bCs/>
          <w:color w:val="00274C"/>
          <w:sz w:val="20"/>
          <w:szCs w:val="20"/>
          <w:u w:val="none"/>
        </w:rPr>
        <w:br/>
        <w:t xml:space="preserve">4.3</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0000"/>
                <w:position w:val="-2"/>
                <w:sz w:val="20"/>
                <w:szCs w:val="20"/>
                <w:u w:val="none"/>
                <w:shd w:val="clear" w:color="auto" w:fill="E1E2E0"/>
              </w:rPr>
              <w:t xml:space="preserve">Radiator heat-exchange surface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0000"/>
                <w:position w:val="-2"/>
                <w:sz w:val="20"/>
                <w:szCs w:val="20"/>
                <w:u w:val="none"/>
                <w:shd w:val="clear" w:color="auto" w:fill="E1E2E0"/>
              </w:rPr>
              <w:t xml:space="preserve">Oil line hoses </w:t>
            </w:r>
            <w:r>
              <w:rPr>
                <w:color w:val="000000"/>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TBD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TBD</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TBD</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4.4</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line hoses </w:t>
            </w:r>
            <w:r>
              <w:rPr>
                <w:color w:val="00274C"/>
                <w:position w:val="3"/>
                <w:sz w:val="17"/>
                <w:szCs w:val="17"/>
                <w:u w:val="none"/>
                <w:shd w:val="clear" w:color="auto" w:fill="E1E2E0"/>
                <w:vertAlign w:val="superscript"/>
                <w:vertAlign w:val="superscript"/>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TBD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TBD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TBD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TBD</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4.5</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44435508" name="name859869d50a7b7aa11" descr="Cap_4_Small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Small_Sump.png"/>
                          <pic:cNvPicPr/>
                        </pic:nvPicPr>
                        <pic:blipFill>
                          <a:blip r:embed="rId218169d50a7b7aa0a"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Small Sump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37264446" name="name300369d50a7b86faa"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775969d50a7b86fa5"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61136798" name="name711069d50a7b90255"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979269d50a7b9024f"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51876246" name="name704569d50a7b9b230" descr="Cap_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Fuel_500h.png"/>
                          <pic:cNvPicPr/>
                        </pic:nvPicPr>
                        <pic:blipFill>
                          <a:blip r:embed="rId167169d50a7b9b22b"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STD Filtration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46647534" name="name316869d50a7ba44fa" descr="Cap_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Fuel_1000h.png"/>
                          <pic:cNvPicPr/>
                        </pic:nvPicPr>
                        <pic:blipFill>
                          <a:blip r:embed="rId966169d50a7ba44f5"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High Filtration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In case of low use: 5 years.</w:t>
      </w:r>
    </w:p>
    <w:p>
      <w:pPr>
        <w:widowControl w:val="on"/>
        <w:pBdr/>
        <w:spacing w:before="0" w:after="0" w:line="262" w:lineRule="auto"/>
        <w:ind w:left="0" w:right="0"/>
        <w:jc w:val="left"/>
      </w:pPr>
      <w:r>
        <w:rPr>
          <w:color w:val="00274C"/>
          <w:sz w:val="20"/>
          <w:szCs w:val="20"/>
          <w:u w:val="none"/>
        </w:rPr>
        <w:t xml:space="preserve">(5) - In case of low use: 24 months.</w:t>
      </w:r>
    </w:p>
    <w:p>
      <w:pPr>
        <w:widowControl w:val="on"/>
        <w:pBdr/>
        <w:spacing w:before="0" w:after="0" w:line="262" w:lineRule="auto"/>
        <w:ind w:left="0" w:right="0"/>
        <w:jc w:val="left"/>
      </w:pPr>
      <w:r>
        <w:rPr>
          <w:color w:val="00274C"/>
          <w:sz w:val="20"/>
          <w:szCs w:val="20"/>
          <w:u w:val="none"/>
        </w:rPr>
        <w:t xml:space="preserve">(6) - Contact authorized  </w:t>
      </w:r>
      <w:r>
        <w:rPr>
          <w:b/>
          <w:bCs/>
          <w:color w:val="000000"/>
          <w:sz w:val="20"/>
          <w:szCs w:val="20"/>
          <w:u w:val="none"/>
        </w:rPr>
        <w:t xml:space="preserve">REHLKO</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Refuelling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412936" name="name410969d50a7bb3b2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3169d50a7bb3b1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447"/>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246809" name="name182069d50a7bbbdd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93169d50a7bbbdc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447"/>
        </w:numPr>
        <w:spacing w:before="0" w:after="0" w:line="240" w:lineRule="auto"/>
        <w:jc w:val="left"/>
        <w:rPr>
          <w:color w:val="00274C"/>
          <w:sz w:val="20"/>
          <w:szCs w:val="20"/>
        </w:rPr>
      </w:pPr>
      <w:r>
        <w:rPr>
          <w:color w:val="00274C"/>
          <w:sz w:val="20"/>
          <w:szCs w:val="20"/>
          <w:u w:val="none"/>
        </w:rPr>
        <w:t xml:space="preserve">Fill the engine off.</w:t>
      </w:r>
    </w:p>
    <w:p>
      <w:pPr>
        <w:numPr>
          <w:ilvl w:val="0"/>
          <w:numId w:val="26447"/>
        </w:numPr>
        <w:spacing w:before="0" w:after="0" w:line="240" w:lineRule="auto"/>
        <w:jc w:val="left"/>
        <w:rPr>
          <w:color w:val="00274C"/>
          <w:sz w:val="20"/>
          <w:szCs w:val="20"/>
        </w:rPr>
      </w:pPr>
      <w:r>
        <w:rPr>
          <w:color w:val="00274C"/>
          <w:sz w:val="20"/>
          <w:szCs w:val="20"/>
          <w:u w:val="none"/>
        </w:rPr>
        <w:t xml:space="preserve">The only approved fuels are those listed in </w:t>
      </w:r>
      <w:r>
        <w:rPr>
          <w:b/>
          <w:bCs/>
          <w:color w:val="00274C"/>
          <w:sz w:val="20"/>
          <w:szCs w:val="20"/>
          <w:u w:val="none"/>
        </w:rPr>
        <w:t xml:space="preserve">Tab. 2.3</w:t>
      </w:r>
      <w:r>
        <w:rPr>
          <w:color w:val="00274C"/>
          <w:sz w:val="20"/>
          <w:szCs w:val="20"/>
          <w:u w:val="none"/>
        </w:rPr>
        <w:t xml:space="preserve"> .</w:t>
      </w:r>
    </w:p>
    <w:p>
      <w:pPr>
        <w:numPr>
          <w:ilvl w:val="0"/>
          <w:numId w:val="26447"/>
        </w:numPr>
        <w:spacing w:before="0" w:after="0" w:line="240" w:lineRule="auto"/>
        <w:jc w:val="left"/>
        <w:rPr>
          <w:color w:val="00274C"/>
          <w:sz w:val="20"/>
          <w:szCs w:val="20"/>
        </w:rPr>
      </w:pPr>
      <w:r>
        <w:rPr>
          <w:color w:val="00274C"/>
          <w:sz w:val="20"/>
          <w:szCs w:val="20"/>
          <w:u w:val="none"/>
        </w:rPr>
        <w:t xml:space="preserve">In those countries where fuel has a high sulphur content, its is advisable to lubricate the engine with a high alkaline oil or alternatively to replace the lubricating oil approved by  </w:t>
      </w:r>
      <w:r>
        <w:rPr>
          <w:b/>
          <w:bCs/>
          <w:color w:val="000000"/>
          <w:sz w:val="20"/>
          <w:szCs w:val="20"/>
          <w:u w:val="none"/>
        </w:rPr>
        <w:t xml:space="preserve">REHLKO </w:t>
      </w:r>
      <w:r>
        <w:rPr>
          <w:color w:val="00274C"/>
          <w:sz w:val="20"/>
          <w:szCs w:val="20"/>
          <w:u w:val="none"/>
        </w:rPr>
        <w:t xml:space="preserve"> more frequently.</w:t>
      </w:r>
    </w:p>
    <w:p>
      <w:pPr>
        <w:numPr>
          <w:ilvl w:val="0"/>
          <w:numId w:val="26447"/>
        </w:numPr>
        <w:spacing w:before="0" w:after="0" w:line="240" w:lineRule="auto"/>
        <w:jc w:val="left"/>
        <w:rPr>
          <w:color w:val="00274C"/>
          <w:sz w:val="20"/>
          <w:szCs w:val="20"/>
        </w:rPr>
      </w:pPr>
      <w:r>
        <w:rPr>
          <w:color w:val="00274C"/>
          <w:sz w:val="20"/>
          <w:szCs w:val="20"/>
          <w:u w:val="none"/>
        </w:rPr>
        <w:t xml:space="preserve">To avoid explosions or fire outbreaks, do not smoke or use open flames during the operations.</w:t>
      </w:r>
    </w:p>
    <w:p>
      <w:pPr>
        <w:numPr>
          <w:ilvl w:val="0"/>
          <w:numId w:val="26447"/>
        </w:numPr>
        <w:spacing w:before="0" w:after="0" w:line="240" w:lineRule="auto"/>
        <w:jc w:val="left"/>
        <w:rPr>
          <w:color w:val="00274C"/>
          <w:sz w:val="20"/>
          <w:szCs w:val="20"/>
        </w:rPr>
      </w:pPr>
      <w:r>
        <w:rPr>
          <w:color w:val="00274C"/>
          <w:sz w:val="20"/>
          <w:szCs w:val="20"/>
          <w:u w:val="none"/>
        </w:rPr>
        <w:t xml:space="preserve">Fuel vapours are highly toxic.Only carry out the operations outdoors or in a well ventilated place.</w:t>
      </w:r>
    </w:p>
    <w:p>
      <w:pPr>
        <w:numPr>
          <w:ilvl w:val="0"/>
          <w:numId w:val="26447"/>
        </w:numPr>
        <w:spacing w:before="0" w:after="0" w:line="240" w:lineRule="auto"/>
        <w:jc w:val="left"/>
        <w:rPr>
          <w:color w:val="00274C"/>
          <w:sz w:val="20"/>
          <w:szCs w:val="20"/>
        </w:rPr>
      </w:pPr>
      <w:r>
        <w:rPr>
          <w:color w:val="00274C"/>
          <w:sz w:val="20"/>
          <w:szCs w:val="20"/>
          <w:u w:val="none"/>
        </w:rPr>
        <w:t xml:space="preserve">Keep your face well away from the fuel fill to prevent harmful vapours from being inhaled.</w:t>
      </w:r>
    </w:p>
    <w:p>
      <w:pPr>
        <w:numPr>
          <w:ilvl w:val="0"/>
          <w:numId w:val="26447"/>
        </w:numPr>
        <w:spacing w:before="0" w:after="0" w:line="240" w:lineRule="auto"/>
        <w:jc w:val="left"/>
        <w:rPr>
          <w:color w:val="00274C"/>
          <w:sz w:val="20"/>
          <w:szCs w:val="20"/>
        </w:rPr>
      </w:pPr>
      <w:r>
        <w:rPr>
          <w:color w:val="00274C"/>
          <w:sz w:val="20"/>
          <w:szCs w:val="20"/>
          <w:u w:val="none"/>
        </w:rPr>
        <w:t xml:space="preserve">Dispose of fuel in the correct way and do not litter as it is highly polluting.</w:t>
      </w:r>
    </w:p>
    <w:p>
      <w:pPr>
        <w:numPr>
          <w:ilvl w:val="0"/>
          <w:numId w:val="26447"/>
        </w:numPr>
        <w:spacing w:before="0" w:after="0" w:line="240" w:lineRule="auto"/>
        <w:jc w:val="left"/>
        <w:rPr>
          <w:color w:val="00274C"/>
          <w:sz w:val="20"/>
          <w:szCs w:val="20"/>
        </w:rPr>
      </w:pPr>
      <w:r>
        <w:rPr>
          <w:color w:val="00274C"/>
          <w:sz w:val="20"/>
          <w:szCs w:val="20"/>
          <w:u w:val="none"/>
        </w:rPr>
        <w:t xml:space="preserve">When refuelling, it is advisable to use a funnel to prevent fuel from spilling out.The fuel should also be filtered to prevent dust or dirt from entering the tank.</w:t>
      </w:r>
    </w:p>
    <w:p>
      <w:pPr>
        <w:widowControl w:val="on"/>
        <w:pBdr/>
        <w:spacing w:before="0" w:after="0" w:line="262" w:lineRule="auto"/>
        <w:ind w:left="0" w:right="0"/>
        <w:jc w:val="left"/>
      </w:pPr>
      <w:r>
        <w:rPr>
          <w:color w:val="00274C"/>
          <w:sz w:val="20"/>
          <w:szCs w:val="20"/>
          <w:u w:val="none"/>
        </w:rPr>
        <w:br/>
        <w:t xml:space="preserve">Do not overfill the fuel tank. Leave room for the fuel to expand.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 and oil filter - Fill / Check /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647920" name="name631469d50a7bc374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5269d50a7bc374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Par. 2.4</w:t>
            </w: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w:t>
            </w:r>
            <w:r>
              <w:rPr>
                <w:b/>
                <w:bCs/>
                <w:color w:val="00274C"/>
                <w:position w:val="-2"/>
                <w:sz w:val="20"/>
                <w:szCs w:val="20"/>
                <w:u w:val="none"/>
              </w:rPr>
              <w:t xml:space="preserve">MIN</w:t>
            </w: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26454"/>
              </w:numPr>
              <w:spacing w:before="0" w:after="0" w:line="262" w:lineRule="auto"/>
              <w:jc w:val="left"/>
              <w:rPr>
                <w:color w:val="00274C"/>
                <w:sz w:val="20"/>
                <w:szCs w:val="20"/>
              </w:rPr>
            </w:pPr>
            <w:r>
              <w:rPr>
                <w:color w:val="00274C"/>
                <w:position w:val="-2"/>
                <w:sz w:val="20"/>
                <w:szCs w:val="20"/>
                <w:u w:val="none"/>
              </w:rPr>
              <w:br/>
              <w:b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p>
            <w:pPr>
              <w:numPr>
                <w:ilvl w:val="0"/>
                <w:numId w:val="26454"/>
              </w:numPr>
              <w:spacing w:before="0" w:after="0" w:line="262" w:lineRule="auto"/>
              <w:jc w:val="left"/>
              <w:rPr>
                <w:color w:val="00274C"/>
                <w:sz w:val="20"/>
                <w:szCs w:val="20"/>
              </w:rPr>
            </w:pPr>
            <w:r>
              <w:rPr>
                <w:color w:val="00274C"/>
                <w:position w:val="-2"/>
                <w:sz w:val="20"/>
                <w:szCs w:val="20"/>
                <w:u w:val="none"/>
              </w:rPr>
              <w:t xml:space="preserve">Add the oil of type approved ( </w:t>
            </w:r>
            <w:r>
              <w:rPr>
                <w:b/>
                <w:bCs/>
                <w:color w:val="00274C"/>
                <w:position w:val="-2"/>
                <w:sz w:val="20"/>
                <w:szCs w:val="20"/>
                <w:u w:val="none"/>
              </w:rPr>
              <w:t xml:space="preserve">Tab. 2.2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1450965" name="name974969d50a7c32a10"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683369d50a7c32a0a"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23048136" name="name685369d50a7c3d51d"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982769d50a7c3d515"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39670975" name="name341669d50a7c48ae6"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973969d50a7c48ae0"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6455"/>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26455"/>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26455"/>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26455"/>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1080000" cy="1677600"/>
                  <wp:effectExtent b="0" l="0" r="0" t="0"/>
                  <wp:docPr id="80991803" name="name203569d50a7c51b4f" descr="Cap_4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png"/>
                          <pic:cNvPicPr/>
                        </pic:nvPicPr>
                        <pic:blipFill>
                          <a:blip r:embed="rId285269d50a7c51b4a" cstate="print"/>
                          <a:stretch>
                            <a:fillRect/>
                          </a:stretch>
                        </pic:blipFill>
                        <pic:spPr>
                          <a:xfrm>
                            <a:off x="0" y="0"/>
                            <a:ext cx="1080000" cy="16776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22834478" name="name742469d50a7c60e22"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899069d50a7c60e1c"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level check</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Perform the operations from point  </w:t>
            </w:r>
            <w:r>
              <w:rPr>
                <w:b/>
                <w:bCs/>
                <w:color w:val="00274C"/>
                <w:position w:val="-2"/>
                <w:sz w:val="20"/>
                <w:szCs w:val="20"/>
                <w:u w:val="none"/>
              </w:rPr>
              <w:t xml:space="preserve">3</w:t>
            </w:r>
            <w:r>
              <w:rPr>
                <w:color w:val="00274C"/>
                <w:position w:val="-2"/>
                <w:sz w:val="20"/>
                <w:szCs w:val="20"/>
                <w:u w:val="none"/>
              </w:rPr>
              <w:t xml:space="preserve">  to  </w:t>
            </w:r>
            <w:r>
              <w:rPr>
                <w:b/>
                <w:bCs/>
                <w:color w:val="00274C"/>
                <w:position w:val="-2"/>
                <w:sz w:val="20"/>
                <w:szCs w:val="20"/>
                <w:u w:val="none"/>
              </w:rPr>
              <w:t xml:space="preserve">6</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replacement</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56"/>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55248057" name="name184469d50a7c6b836"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713769d50a7c6b830"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72086454" name="name773669d50a7c73a4b"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577569d50a7c73a46"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6457"/>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w:t>
            </w:r>
            <w:r>
              <w:rPr>
                <w:color w:val="00274C"/>
                <w:position w:val="-2"/>
                <w:sz w:val="20"/>
                <w:szCs w:val="20"/>
                <w:u w:val="none"/>
              </w:rPr>
              <w:t xml:space="preserve"> with appropriate wrench.</w:t>
            </w:r>
          </w:p>
          <w:p>
            <w:pPr>
              <w:numPr>
                <w:ilvl w:val="0"/>
                <w:numId w:val="2645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11800131" name="name519569d50a7c80e11"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255969d50a7c80e09"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4263930" name="name325369d50a7c8b988"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704269d50a7c8b980"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6458"/>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6458"/>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6458"/>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26458"/>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6458"/>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0000" cy="1677600"/>
                  <wp:effectExtent b="0" l="0" r="0" t="0"/>
                  <wp:docPr id="38660846" name="name550869d50a7c9566d" descr="Cap_4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png"/>
                          <pic:cNvPicPr/>
                        </pic:nvPicPr>
                        <pic:blipFill>
                          <a:blip r:embed="rId804169d50a7c95667" cstate="print"/>
                          <a:stretch>
                            <a:fillRect/>
                          </a:stretch>
                        </pic:blipFill>
                        <pic:spPr>
                          <a:xfrm>
                            <a:off x="0" y="0"/>
                            <a:ext cx="1080000" cy="16776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0000" cy="1677600"/>
                  <wp:effectExtent b="0" l="0" r="0" t="0"/>
                  <wp:docPr id="88091566" name="name656969d50a7ca3ea6" descr="Cap_4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png"/>
                          <pic:cNvPicPr/>
                        </pic:nvPicPr>
                        <pic:blipFill>
                          <a:blip r:embed="rId328769d50a7ca3ea0" cstate="print"/>
                          <a:stretch>
                            <a:fillRect/>
                          </a:stretch>
                        </pic:blipFill>
                        <pic:spPr>
                          <a:xfrm>
                            <a:off x="0" y="0"/>
                            <a:ext cx="1080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0000" cy="1677600"/>
                  <wp:effectExtent b="0" l="0" r="0" t="0"/>
                  <wp:docPr id="47412333" name="name604969d50a7cb1eeb" descr="Cap_4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png"/>
                          <pic:cNvPicPr/>
                        </pic:nvPicPr>
                        <pic:blipFill>
                          <a:blip r:embed="rId625169d50a7cb1ee5" cstate="print"/>
                          <a:stretch>
                            <a:fillRect/>
                          </a:stretch>
                        </pic:blipFill>
                        <pic:spPr>
                          <a:xfrm>
                            <a:off x="0" y="0"/>
                            <a:ext cx="1080000" cy="16776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0000" cy="1677600"/>
                  <wp:effectExtent b="0" l="0" r="0" t="0"/>
                  <wp:docPr id="76439882" name="name636469d50a7cbff55" descr="Cap_4_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png"/>
                          <pic:cNvPicPr/>
                        </pic:nvPicPr>
                        <pic:blipFill>
                          <a:blip r:embed="rId866369d50a7cbff50" cstate="print"/>
                          <a:stretch>
                            <a:fillRect/>
                          </a:stretch>
                        </pic:blipFill>
                        <pic:spPr>
                          <a:xfrm>
                            <a:off x="0" y="0"/>
                            <a:ext cx="1080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6459"/>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26459"/>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6459"/>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6459"/>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78429688" name="name375969d50a7cc8064"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756369d50a7cc805e"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0000" cy="1677600"/>
                  <wp:effectExtent b="0" l="0" r="0" t="0"/>
                  <wp:docPr id="48917990" name="name160469d50a7cccee4" descr="Cap_4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png"/>
                          <pic:cNvPicPr/>
                        </pic:nvPicPr>
                        <pic:blipFill>
                          <a:blip r:embed="rId510369d50a7cccede" cstate="print"/>
                          <a:stretch>
                            <a:fillRect/>
                          </a:stretch>
                        </pic:blipFill>
                        <pic:spPr>
                          <a:xfrm>
                            <a:off x="0" y="0"/>
                            <a:ext cx="1080000" cy="16776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6215129" name="name206969d50a7cd36db"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628569d50a7cd36d5" cstate="print"/>
                          <a:stretch>
                            <a:fillRect/>
                          </a:stretch>
                        </pic:blipFill>
                        <pic:spPr>
                          <a:xfrm>
                            <a:off x="0" y="0"/>
                            <a:ext cx="1087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 check/filling/replacement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394016" name="name622069d50a7cda96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7769d50a7cda96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977480" name="name772869d50a7ce336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32669d50a7ce335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The freezing point of the refrigerant mixture depends on the amount concentration in water.</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As well as lowering the freezing point, the antifreeze also raises the boiling point.</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A 50% mixture is approved to ensure a general level at protection prevents the formation of rust, galvanic currents and calcium deposits.</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0000"/>
                <w:position w:val="-2"/>
                <w:sz w:val="20"/>
                <w:szCs w:val="20"/>
                <w:u w:val="none"/>
              </w:rPr>
              <w:t xml:space="preserve">REHLKO</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26460"/>
              </w:numPr>
              <w:spacing w:before="0" w:after="0" w:line="262" w:lineRule="auto"/>
              <w:jc w:val="left"/>
              <w:rPr>
                <w:color w:val="00274C"/>
                <w:sz w:val="20"/>
                <w:szCs w:val="20"/>
              </w:rPr>
            </w:pPr>
            <w:r>
              <w:rPr>
                <w:color w:val="00274C"/>
                <w:position w:val="-2"/>
                <w:sz w:val="20"/>
                <w:szCs w:val="20"/>
                <w:u w:val="none"/>
              </w:rPr>
              <w:br/>
              <w:b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26460"/>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26460"/>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26460"/>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26460"/>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26460"/>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26460"/>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26460"/>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26460"/>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812456" name="name331869d50a7ceddb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40269d50a7ceddb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expansion tank cap, if present, are installed correctly to avoid spillage of liquid or vapour at high temperatures.</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After a few hours of operation stop the engine and allow it to cool. Check and top up the coolant liquid.</w:t>
            </w:r>
          </w:p>
          <w:p/>
          <w:p/>
          <w:p>
            <w:pPr>
              <w:widowControl w:val="on"/>
              <w:pBdr/>
              <w:spacing w:before="0" w:after="0" w:line="262" w:lineRule="auto"/>
              <w:ind w:left="0" w:right="0"/>
              <w:jc w:val="left"/>
              <w:textAlignment w:val="center"/>
            </w:pPr>
            <w:r>
              <w:rPr>
                <w:b/>
                <w:bCs/>
                <w:color w:val="00274C"/>
                <w:position w:val="-2"/>
                <w:sz w:val="20"/>
                <w:szCs w:val="20"/>
                <w:u w:val="none"/>
              </w:rPr>
              <w:t xml:space="preserve">CHECK</w:t>
            </w:r>
          </w:p>
          <w:p/>
          <w:p/>
          <w:p/>
          <w:p/>
          <w:p>
            <w:pPr>
              <w:numPr>
                <w:ilvl w:val="0"/>
                <w:numId w:val="26461"/>
              </w:numPr>
              <w:spacing w:before="0" w:after="0" w:line="262" w:lineRule="auto"/>
              <w:jc w:val="left"/>
              <w:rPr>
                <w:color w:val="00274C"/>
                <w:sz w:val="20"/>
                <w:szCs w:val="20"/>
              </w:rPr>
            </w:pPr>
            <w:r>
              <w:rPr>
                <w:color w:val="00274C"/>
                <w:position w:val="-2"/>
                <w:sz w:val="20"/>
                <w:szCs w:val="20"/>
                <w:u w:val="none"/>
              </w:rPr>
              <w:t xml:space="preserve">Perform the operations from point 2 to 9.</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64181883" name="name153369d50a7d03c05"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102169d50a7d03bfe"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43196851" name="name369569d50a7d0e4ec"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675369d50a7d0e4e6"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90679808" name="name413269d50a7d1a446"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498169d50a7d1a43f"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26462"/>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26462"/>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p>
            <w:pPr>
              <w:numPr>
                <w:ilvl w:val="0"/>
                <w:numId w:val="26462"/>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26462"/>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26462"/>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26462"/>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p>
            <w:pPr>
              <w:numPr>
                <w:ilvl w:val="0"/>
                <w:numId w:val="26462"/>
              </w:numPr>
              <w:spacing w:before="0" w:after="0" w:line="262" w:lineRule="auto"/>
              <w:jc w:val="left"/>
              <w:rPr>
                <w:color w:val="00274C"/>
                <w:sz w:val="20"/>
                <w:szCs w:val="20"/>
              </w:rPr>
            </w:pPr>
            <w:r>
              <w:rPr>
                <w:color w:val="00274C"/>
                <w:position w:val="-2"/>
                <w:sz w:val="20"/>
                <w:szCs w:val="20"/>
                <w:u w:val="none"/>
              </w:rPr>
              <w:t xml:space="preserve">Fill the radiator.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62664043" name="name895569d50a7d2597c"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369669d50a7d25975"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53236791" name="name492469d50a7d3111f"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849269d50a7d31119"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50855591" name="name102069d50a7d3c744"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278269d50a7d3c73c"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32348640" name="name408669d50a7d47a34"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184669d50a7d47a2f"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80919626" name="name462569d50a7d5337b"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479069d50a7d53375" cstate="print"/>
                          <a:stretch>
                            <a:fillRect/>
                          </a:stretch>
                        </pic:blipFill>
                        <pic:spPr>
                          <a:xfrm>
                            <a:off x="0" y="0"/>
                            <a:ext cx="2232000" cy="1677600"/>
                          </a:xfrm>
                          <a:prstGeom prst="rect">
                            <a:avLst/>
                          </a:prstGeom>
                          <a:ln w="0">
                            <a:noFill/>
                          </a:ln>
                        </pic:spPr>
                      </pic:pic>
                    </a:graphicData>
                  </a:graphic>
                </wp:inline>
              </w:drawing>
            </w:r>
            <w:r>
              <w:rPr>
                <w:position w:val="-258"/>
              </w:rPr>
              <w:drawing>
                <wp:inline distT="0" distB="0" distL="0" distR="0">
                  <wp:extent cx="2232000" cy="1677600"/>
                  <wp:effectExtent b="0" l="0" r="0" t="0"/>
                  <wp:docPr id="82088988" name="name443269d50a7d5cc94"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308669d50a7d5cc8d"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13288801" name="name917369d50a7d6636f"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810469d50a7d66369" cstate="print"/>
                          <a:stretch>
                            <a:fillRect/>
                          </a:stretch>
                        </pic:blipFill>
                        <pic:spPr>
                          <a:xfrm>
                            <a:off x="0" y="0"/>
                            <a:ext cx="2232000" cy="1677600"/>
                          </a:xfrm>
                          <a:prstGeom prst="rect">
                            <a:avLst/>
                          </a:prstGeom>
                          <a:ln w="0">
                            <a:noFill/>
                          </a:ln>
                        </pic:spPr>
                      </pic:pic>
                    </a:graphicData>
                  </a:graphic>
                </wp:inline>
              </w:drawing>
            </w: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 Check/Replacement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089029" name="name169669d50a7d6c08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1069d50a7d6c08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0000"/>
                <w:position w:val="-2"/>
                <w:sz w:val="20"/>
                <w:szCs w:val="20"/>
                <w:u w:val="none"/>
              </w:rPr>
              <w:t xml:space="preserve">REHLKO</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CHECKING / REPLACEMENT</w:t>
            </w:r>
          </w:p>
          <w:p/>
          <w:p/>
          <w:p>
            <w:pPr>
              <w:numPr>
                <w:ilvl w:val="0"/>
                <w:numId w:val="26463"/>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6463"/>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6463"/>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26463"/>
              </w:numPr>
              <w:spacing w:before="0" w:after="0" w:line="262" w:lineRule="auto"/>
              <w:jc w:val="left"/>
              <w:rPr>
                <w:color w:val="00274C"/>
                <w:sz w:val="20"/>
                <w:szCs w:val="20"/>
              </w:rPr>
            </w:pPr>
            <w:r>
              <w:rPr>
                <w:color w:val="00274C"/>
                <w:position w:val="-2"/>
                <w:sz w:val="20"/>
                <w:szCs w:val="20"/>
                <w:u w:val="none"/>
              </w:rPr>
              <w:t xml:space="preserve">Check the condition of cartridge </w:t>
            </w:r>
            <w:r>
              <w:rPr>
                <w:b/>
                <w:bCs/>
                <w:color w:val="00274C"/>
                <w:position w:val="-2"/>
                <w:sz w:val="20"/>
                <w:szCs w:val="20"/>
                <w:u w:val="none"/>
              </w:rPr>
              <w:t xml:space="preserve">B</w:t>
            </w:r>
            <w:r>
              <w:rPr>
                <w:color w:val="00274C"/>
                <w:position w:val="-2"/>
                <w:sz w:val="20"/>
                <w:szCs w:val="20"/>
                <w:u w:val="none"/>
              </w:rPr>
              <w:t xml:space="preserve"> , replace it in case of suspecting of high level of clogging even if the hours of </w:t>
            </w:r>
            <w:r>
              <w:rPr>
                <w:b/>
                <w:bCs/>
                <w:color w:val="00274C"/>
                <w:position w:val="-2"/>
                <w:sz w:val="20"/>
                <w:szCs w:val="20"/>
                <w:u w:val="none"/>
              </w:rPr>
              <w:t xml:space="preserve">Tab. 4.4</w:t>
            </w:r>
            <w:r>
              <w:rPr>
                <w:color w:val="00274C"/>
                <w:position w:val="-2"/>
                <w:sz w:val="20"/>
                <w:szCs w:val="20"/>
                <w:u w:val="none"/>
              </w:rPr>
              <w:t xml:space="preserve">  are not reached.</w:t>
            </w:r>
          </w:p>
          <w:p>
            <w:pPr>
              <w:numPr>
                <w:ilvl w:val="0"/>
                <w:numId w:val="26463"/>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4503231" name="name283769d50a7d76fa0"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576869d50a7d76f9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7977078" name="name491569d50a7d7f9bb"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223869d50a7d7f9b4"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filter cartridge - Check/Replacement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368095" name="name648269d50a7d86eb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5569d50a7d86eb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667965" name="name590969d50a7d8bda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03869d50a7d8bd9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26464"/>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6464"/>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26464"/>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42868234" name="name227869d50a7d96726"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356969d50a7d96720"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039584" name="name740669d50a7d9e2e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1269d50a7d9e2e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26447"/>
              </w:numPr>
              <w:spacing w:before="0" w:after="0" w:line="262" w:lineRule="auto"/>
              <w:jc w:val="left"/>
              <w:rPr>
                <w:color w:val="00274C"/>
                <w:sz w:val="20"/>
                <w:szCs w:val="20"/>
              </w:rPr>
            </w:pPr>
            <w:r>
              <w:rPr>
                <w:color w:val="00274C"/>
                <w:position w:val="-2"/>
                <w:sz w:val="20"/>
                <w:szCs w:val="20"/>
                <w:u w:val="none"/>
              </w:rPr>
              <w:t xml:space="preserve">Do not fill the new cartridge </w:t>
            </w:r>
            <w:r>
              <w:rPr>
                <w:b/>
                <w:bCs/>
                <w:color w:val="00274C"/>
                <w:position w:val="-2"/>
                <w:sz w:val="20"/>
                <w:szCs w:val="20"/>
                <w:u w:val="none"/>
              </w:rPr>
              <w:t xml:space="preserve">B</w:t>
            </w:r>
            <w:r>
              <w:rPr>
                <w:color w:val="00274C"/>
                <w:position w:val="-2"/>
                <w:sz w:val="20"/>
                <w:szCs w:val="20"/>
                <w:u w:val="none"/>
              </w:rPr>
              <w:t xml:space="preserve"> with fuel.</w:t>
            </w:r>
          </w:p>
          <w:p>
            <w:pPr>
              <w:numPr>
                <w:ilvl w:val="0"/>
                <w:numId w:val="26465"/>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26465"/>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6465"/>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26465"/>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w:t>
            </w:r>
            <w:r>
              <w:rPr>
                <w:color w:val="00274C"/>
                <w:position w:val="-2"/>
                <w:sz w:val="20"/>
                <w:szCs w:val="20"/>
                <w:u w:val="none"/>
              </w:rPr>
              <w:t xml:space="preserve"> onto support </w:t>
            </w:r>
            <w:r>
              <w:rPr>
                <w:b/>
                <w:bCs/>
                <w:color w:val="00274C"/>
                <w:position w:val="-2"/>
                <w:sz w:val="20"/>
                <w:szCs w:val="20"/>
                <w:u w:val="none"/>
              </w:rPr>
              <w:t xml:space="preserve">D</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40087103" name="name703669d50a7da791e"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513969d50a7da7919"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72951720" name="name760569d50a7db5067"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530469d50a7db5060"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26466"/>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26466"/>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4.2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25050144" name="name962969d50a7dbe126"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897169d50a7dbe120"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402226" name="name560169d50a7dc29e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64469d50a7dc29e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0000"/>
                <w:position w:val="-2"/>
                <w:sz w:val="20"/>
                <w:szCs w:val="20"/>
                <w:u w:val="none"/>
              </w:rPr>
              <w:t xml:space="preserve">REHLKO</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187480" name="name577069d50a7dc800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4069d50a7dc800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67"/>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26467"/>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31629983" name="name962669d50a7dd42d5"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735969d50a7dd42ce"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0"/>
              </w:rPr>
              <w:drawing>
                <wp:inline distT="0" distB="0" distL="0" distR="0">
                  <wp:extent cx="324000" cy="324000"/>
                  <wp:effectExtent b="0" l="0" r="0" t="0"/>
                  <wp:docPr id="47400744" name="name597869d50a7de02a7"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285269d50a7de02a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17897852" name="name581069d50a7de628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99269d50a7de627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0000"/>
                <w:position w:val="-2"/>
                <w:sz w:val="20"/>
                <w:szCs w:val="20"/>
                <w:u w:val="none"/>
              </w:rPr>
              <w:t xml:space="preserve">REHLKO </w:t>
            </w:r>
            <w:r>
              <w:rPr>
                <w:color w:val="00274C"/>
                <w:position w:val="-2"/>
                <w:sz w:val="20"/>
                <w:szCs w:val="20"/>
                <w:u w:val="none"/>
              </w:rPr>
              <w:t xml:space="preserve"> workshop.</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12185974" name="name146569d50a7df3798"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936469d50a7df3791"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6468"/>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27805484" name="name711669d50a7e0b25c"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355769d50a7e0b256"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 belt - check/replacement</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09507" name="name612869d50a7e0fc9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1369d50a7e0fc9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782479" name="name584869d50a7e146b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9969d50a7e146b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469"/>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
          <w:p>
            <w:pPr>
              <w:numPr>
                <w:ilvl w:val="0"/>
                <w:numId w:val="26470"/>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26470"/>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gridSpan w:val="2"/>
            <w:tcMar>
              <w:top w:w="150" w:type="dxa"/>
              <w:left w:w="150" w:type="dxa"/>
              <w:bottom w:w="150" w:type="dxa"/>
              <w:right w:w="150" w:type="dxa"/>
            </w:tcMar>
            <w:vAlign w:val="top"/>
          </w:tcPr>
          <w:p>
            <w:r>
              <w:rPr>
                <w:position w:val="-526"/>
              </w:rPr>
              <w:drawing>
                <wp:inline distT="0" distB="0" distL="0" distR="0">
                  <wp:extent cx="2232000" cy="3348000"/>
                  <wp:effectExtent b="0" l="0" r="0" t="0"/>
                  <wp:docPr id="20198856" name="name269369d50a7e22168"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955469d50a7e22162" cstate="print"/>
                          <a:stretch>
                            <a:fillRect/>
                          </a:stretch>
                        </pic:blipFill>
                        <pic:spPr>
                          <a:xfrm>
                            <a:off x="0" y="0"/>
                            <a:ext cx="2232000" cy="334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NOTE: ST_57  </w:t>
            </w:r>
            <w:r>
              <w:rPr>
                <w:color w:val="00274C"/>
                <w:position w:val="-2"/>
                <w:sz w:val="20"/>
                <w:szCs w:val="20"/>
                <w:u w:val="none"/>
              </w:rPr>
              <w:t xml:space="preserve">part number is </w:t>
            </w:r>
            <w:r>
              <w:rPr>
                <w:color w:val="00274C"/>
                <w:position w:val="-2"/>
                <w:sz w:val="20"/>
                <w:szCs w:val="20"/>
                <w:u w:val="none"/>
              </w:rPr>
              <w:t xml:space="preserve"> ED0014604780-S.</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Make sure that the ribs of the belt </w:t>
            </w:r>
            <w:r>
              <w:rPr>
                <w:b/>
                <w:bCs/>
                <w:color w:val="00274C"/>
                <w:position w:val="-2"/>
                <w:sz w:val="20"/>
                <w:szCs w:val="20"/>
                <w:u w:val="none"/>
              </w:rPr>
              <w:t xml:space="preserve">A</w:t>
            </w:r>
            <w:r>
              <w:rPr>
                <w:color w:val="00274C"/>
                <w:position w:val="-2"/>
                <w:sz w:val="20"/>
                <w:szCs w:val="20"/>
                <w:u w:val="none"/>
              </w:rPr>
              <w:t xml:space="preserve"> are correctly placed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31965167" name="name303169d50a7e2b346"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266069d50a7e2b340"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REMOVE</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39362988" name="name501469d50a7e33175"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908269d50a7e3316f"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INTALL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Starter Motor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6471"/>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5545500" name="name388269d50a7e3df1c"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979869d50a7e3df16"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6472"/>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57494363" name="name424269d50a7e4cc8f"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291769d50a7e4cc88"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4561713" name="name236969d50a7e52f3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10169d50a7e52f2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If the engines are not to be used for 6 months, they must be protected by carrying out the operations described in Engine storage (up to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4.16</w:t>
            </w: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If the engine is still not in use after the first 6 months, it is necessary to carry out a further operation to extend the protection period (more than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4.17</w:t>
            </w:r>
            <w:r>
              <w:rPr>
                <w:color w:val="00274C"/>
                <w:position w:val="-2"/>
                <w:sz w:val="20"/>
                <w:szCs w:val="20"/>
                <w:u w:val="none"/>
              </w:rPr>
              <w:t xml:space="preserve"> ).</w:t>
            </w:r>
          </w:p>
          <w:p>
            <w:pPr>
              <w:numPr>
                <w:ilvl w:val="0"/>
                <w:numId w:val="26447"/>
              </w:numPr>
              <w:spacing w:before="0" w:after="0" w:line="262" w:lineRule="auto"/>
              <w:jc w:val="left"/>
              <w:rPr>
                <w:color w:val="00274C"/>
                <w:sz w:val="20"/>
                <w:szCs w:val="20"/>
              </w:rPr>
            </w:pPr>
            <w:r>
              <w:rPr>
                <w:color w:val="00274C"/>
                <w:position w:val="-2"/>
                <w:sz w:val="20"/>
                <w:szCs w:val="20"/>
                <w:u w:val="none"/>
              </w:rPr>
              <w:t xml:space="preserve">If the engine is not to be used for an extended period, the protective treatment procedure must be repeated within 24 months of the previous 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p>
      <w:pPr>
        <w:widowControl w:val="on"/>
        <w:pBdr/>
        <w:spacing w:before="0" w:after="0" w:line="262" w:lineRule="auto"/>
        <w:ind w:left="0" w:right="0"/>
        <w:jc w:val="left"/>
      </w:pPr>
      <w:r>
        <w:rPr>
          <w:b/>
          <w:bCs/>
          <w:color w:val="00274C"/>
          <w:sz w:val="20"/>
          <w:szCs w:val="20"/>
          <w:u w:val="none"/>
        </w:rPr>
        <w:t xml:space="preserve">Before storing the engine check that:</w:t>
      </w:r>
    </w:p>
    <w:p>
      <w:pPr>
        <w:numPr>
          <w:ilvl w:val="0"/>
          <w:numId w:val="26447"/>
        </w:numPr>
        <w:spacing w:before="0" w:after="0" w:line="240" w:lineRule="auto"/>
        <w:jc w:val="left"/>
        <w:rPr>
          <w:color w:val="00274C"/>
          <w:sz w:val="20"/>
          <w:szCs w:val="20"/>
        </w:rPr>
      </w:pPr>
      <w:r>
        <w:rPr>
          <w:color w:val="00274C"/>
          <w:sz w:val="20"/>
          <w:szCs w:val="20"/>
          <w:u w:val="none"/>
        </w:rPr>
        <w:t xml:space="preserve">The environments are not humid or exposed to bad weather. Cover the engine with a proper protective sheet against dampness and atmospheric contaminants.</w:t>
      </w:r>
    </w:p>
    <w:p>
      <w:pPr>
        <w:numPr>
          <w:ilvl w:val="0"/>
          <w:numId w:val="26447"/>
        </w:numPr>
        <w:spacing w:before="0" w:after="0" w:line="240" w:lineRule="auto"/>
        <w:jc w:val="left"/>
        <w:rPr>
          <w:color w:val="00274C"/>
          <w:sz w:val="20"/>
          <w:szCs w:val="20"/>
        </w:rPr>
      </w:pPr>
      <w:r>
        <w:rPr>
          <w:color w:val="00274C"/>
          <w:sz w:val="20"/>
          <w:szCs w:val="20"/>
          <w:u w:val="none"/>
        </w:rPr>
        <w:t xml:space="preserve">The place is not near electric panel.</w:t>
      </w:r>
    </w:p>
    <w:p>
      <w:pPr>
        <w:numPr>
          <w:ilvl w:val="0"/>
          <w:numId w:val="26447"/>
        </w:numPr>
        <w:spacing w:before="0" w:after="0" w:line="240" w:lineRule="auto"/>
        <w:jc w:val="left"/>
        <w:rPr>
          <w:color w:val="00274C"/>
          <w:sz w:val="20"/>
          <w:szCs w:val="20"/>
        </w:rPr>
      </w:pPr>
      <w:r>
        <w:rPr>
          <w:color w:val="00274C"/>
          <w:sz w:val="20"/>
          <w:szCs w:val="20"/>
          <w:u w:val="none"/>
        </w:rPr>
        <w:t xml:space="preserve">Avoid storing the engine in direct contact with the ground.</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4.16</w:t>
      </w:r>
      <w:r>
        <w:rPr>
          <w:color w:val="00274C"/>
          <w:sz w:val="20"/>
          <w:szCs w:val="20"/>
          <w:u w:val="none"/>
        </w:rPr>
        <w:t xml:space="preserve"> </w:t>
      </w:r>
      <w:r>
        <w:rPr>
          <w:b/>
          <w:bCs/>
          <w:color w:val="00274C"/>
          <w:sz w:val="20"/>
          <w:szCs w:val="20"/>
          <w:u w:val="none"/>
        </w:rPr>
        <w:t xml:space="preserve">.</w:t>
      </w:r>
    </w:p>
    <w:p>
      <w:pPr>
        <w:numPr>
          <w:ilvl w:val="0"/>
          <w:numId w:val="26473"/>
        </w:numPr>
        <w:spacing w:before="0" w:after="0" w:line="240" w:lineRule="auto"/>
        <w:jc w:val="left"/>
        <w:rPr>
          <w:color w:val="00274C"/>
          <w:sz w:val="20"/>
          <w:szCs w:val="20"/>
        </w:rPr>
      </w:pPr>
      <w:r>
        <w:rPr>
          <w:color w:val="00274C"/>
          <w:sz w:val="20"/>
          <w:szCs w:val="20"/>
          <w:u w:val="none"/>
        </w:rPr>
        <w:t xml:space="preserve">Engine oil replacement ( </w:t>
      </w:r>
      <w:r>
        <w:rPr>
          <w:b/>
          <w:bCs/>
          <w:color w:val="00274C"/>
          <w:sz w:val="20"/>
          <w:szCs w:val="20"/>
          <w:u w:val="none"/>
        </w:rPr>
        <w:t xml:space="preserve">Par. 4.6</w:t>
      </w:r>
      <w:r>
        <w:rPr>
          <w:color w:val="00274C"/>
          <w:sz w:val="20"/>
          <w:szCs w:val="20"/>
          <w:u w:val="none"/>
        </w:rPr>
        <w:t xml:space="preserve"> ).</w:t>
      </w:r>
    </w:p>
    <w:p>
      <w:pPr>
        <w:numPr>
          <w:ilvl w:val="0"/>
          <w:numId w:val="26473"/>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26473"/>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26473"/>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26473"/>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26473"/>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26473"/>
        </w:numPr>
        <w:spacing w:before="0" w:after="0" w:line="240" w:lineRule="auto"/>
        <w:jc w:val="left"/>
        <w:rPr>
          <w:color w:val="00274C"/>
          <w:sz w:val="20"/>
          <w:szCs w:val="20"/>
        </w:rPr>
      </w:pPr>
      <w:r>
        <w:rPr>
          <w:color w:val="00274C"/>
          <w:sz w:val="20"/>
          <w:szCs w:val="20"/>
          <w:u w:val="none"/>
        </w:rPr>
        <w:t xml:space="preserve">Turn off the engine.</w:t>
      </w:r>
    </w:p>
    <w:p>
      <w:pPr>
        <w:numPr>
          <w:ilvl w:val="0"/>
          <w:numId w:val="26473"/>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26473"/>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26473"/>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26473"/>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26473"/>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26474"/>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26474"/>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26474"/>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26474"/>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26474"/>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 </w:t>
      </w:r>
      <w:r>
        <w:rPr>
          <w:color w:val="00274C"/>
          <w:sz w:val="20"/>
          <w:szCs w:val="20"/>
          <w:u w:val="none"/>
        </w:rPr>
        <w:t xml:space="preserve"> level.</w:t>
      </w:r>
    </w:p>
    <w:p>
      <w:pPr>
        <w:numPr>
          <w:ilvl w:val="0"/>
          <w:numId w:val="26474"/>
        </w:numPr>
        <w:spacing w:before="0" w:after="0" w:line="240" w:lineRule="auto"/>
        <w:jc w:val="left"/>
        <w:rPr>
          <w:color w:val="00274C"/>
          <w:sz w:val="20"/>
          <w:szCs w:val="20"/>
        </w:rPr>
      </w:pPr>
      <w:r>
        <w:rPr>
          <w:color w:val="00274C"/>
          <w:sz w:val="20"/>
          <w:szCs w:val="20"/>
          <w:u w:val="none"/>
        </w:rPr>
        <w:t xml:space="preserve">Start the engine and keep it idle at </w:t>
      </w:r>
      <w:r>
        <w:rPr>
          <w:b/>
          <w:bCs/>
          <w:color w:val="00274C"/>
          <w:sz w:val="20"/>
          <w:szCs w:val="20"/>
          <w:u w:val="none"/>
        </w:rPr>
        <w:t xml:space="preserve">MIN</w:t>
      </w:r>
      <w:r>
        <w:rPr>
          <w:color w:val="00274C"/>
          <w:sz w:val="20"/>
          <w:szCs w:val="20"/>
          <w:u w:val="none"/>
        </w:rPr>
        <w:t xml:space="preserve"> speed for a two about minutes.</w:t>
      </w:r>
    </w:p>
    <w:p>
      <w:pPr>
        <w:numPr>
          <w:ilvl w:val="0"/>
          <w:numId w:val="26474"/>
        </w:numPr>
        <w:spacing w:before="0" w:after="0" w:line="240" w:lineRule="auto"/>
        <w:jc w:val="left"/>
        <w:rPr>
          <w:color w:val="00274C"/>
          <w:sz w:val="20"/>
          <w:szCs w:val="20"/>
        </w:rPr>
      </w:pPr>
      <w:r>
        <w:rPr>
          <w:color w:val="00274C"/>
          <w:sz w:val="20"/>
          <w:szCs w:val="20"/>
          <w:u w:val="none"/>
        </w:rPr>
        <w:t xml:space="preserve">Bring the engine to 75% of </w:t>
      </w:r>
      <w:r>
        <w:rPr>
          <w:b/>
          <w:bCs/>
          <w:color w:val="00274C"/>
          <w:sz w:val="20"/>
          <w:szCs w:val="20"/>
          <w:u w:val="none"/>
        </w:rPr>
        <w:t xml:space="preserve">MAX</w:t>
      </w:r>
      <w:r>
        <w:rPr>
          <w:color w:val="00274C"/>
          <w:sz w:val="20"/>
          <w:szCs w:val="20"/>
          <w:u w:val="none"/>
        </w:rPr>
        <w:t xml:space="preserve"> rated speed for 5 to 10 minutes.</w:t>
      </w:r>
    </w:p>
    <w:p>
      <w:pPr>
        <w:numPr>
          <w:ilvl w:val="0"/>
          <w:numId w:val="26474"/>
        </w:numPr>
        <w:spacing w:before="0" w:after="0" w:line="240" w:lineRule="auto"/>
        <w:jc w:val="left"/>
        <w:rPr>
          <w:color w:val="00274C"/>
          <w:sz w:val="20"/>
          <w:szCs w:val="20"/>
        </w:rPr>
      </w:pPr>
      <w:r>
        <w:rPr>
          <w:color w:val="00274C"/>
          <w:sz w:val="20"/>
          <w:szCs w:val="20"/>
          <w:u w:val="none"/>
        </w:rPr>
        <w:t xml:space="preserve">Stop the engine while the oil is still hot,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098615" name="name967669d50a7e61e6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08069d50a7e61e5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26447"/>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r>
        <w:rPr>
          <w:b/>
          <w:bCs/>
          <w:color w:val="00274C"/>
          <w:sz w:val="20"/>
          <w:szCs w:val="20"/>
          <w:u w:val="none"/>
        </w:rPr>
        <w:t xml:space="preserve">Par. 4.4</w:t>
      </w:r>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26474"/>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26474"/>
        </w:numPr>
        <w:spacing w:before="0" w:after="0" w:line="240" w:lineRule="auto"/>
        <w:jc w:val="left"/>
        <w:rPr>
          <w:color w:val="00274C"/>
          <w:sz w:val="20"/>
          <w:szCs w:val="20"/>
        </w:rPr>
      </w:pPr>
      <w:r>
        <w:rPr>
          <w:color w:val="00274C"/>
          <w:sz w:val="20"/>
          <w:szCs w:val="20"/>
          <w:u w:val="none"/>
        </w:rPr>
        <w:t xml:space="preserve">Pour new oil </w:t>
      </w:r>
      <w:r>
        <w:rPr>
          <w:b/>
          <w:bCs/>
          <w:color w:val="00274C"/>
          <w:sz w:val="20"/>
          <w:szCs w:val="20"/>
          <w:u w:val="none"/>
        </w:rPr>
        <w:t xml:space="preserve">(Par. 4.6)</w:t>
      </w:r>
      <w:r>
        <w:rPr>
          <w:color w:val="00274C"/>
          <w:sz w:val="20"/>
          <w:szCs w:val="20"/>
          <w:u w:val="none"/>
        </w:rPr>
        <w:t xml:space="preserve"> up to the </w:t>
      </w:r>
      <w:r>
        <w:rPr>
          <w:b/>
          <w:bCs/>
          <w:color w:val="00274C"/>
          <w:sz w:val="20"/>
          <w:szCs w:val="20"/>
          <w:u w:val="none"/>
        </w:rPr>
        <w:t xml:space="preserve">MAX </w:t>
      </w:r>
      <w:r>
        <w:rPr>
          <w:color w:val="00274C"/>
          <w:sz w:val="20"/>
          <w:szCs w:val="20"/>
          <w:u w:val="none"/>
        </w:rPr>
        <w:t xml:space="preserve"> level </w:t>
      </w:r>
      <w:r>
        <w:rPr>
          <w:i/>
          <w:iCs/>
          <w:color w:val="00274C"/>
          <w:sz w:val="20"/>
          <w:szCs w:val="20"/>
          <w:u w:val="none"/>
        </w:rPr>
        <w:t xml:space="preserve">.</w:t>
      </w:r>
    </w:p>
    <w:p>
      <w:pPr>
        <w:numPr>
          <w:ilvl w:val="0"/>
          <w:numId w:val="26474"/>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 </w:t>
      </w:r>
      <w:r>
        <w:rPr>
          <w:color w:val="00274C"/>
          <w:sz w:val="20"/>
          <w:szCs w:val="20"/>
          <w:u w:val="none"/>
        </w:rPr>
        <w:t xml:space="preserve"> level ( </w:t>
      </w:r>
      <w:r>
        <w:rPr>
          <w:b/>
          <w:bCs/>
          <w:color w:val="00274C"/>
          <w:sz w:val="20"/>
          <w:szCs w:val="20"/>
          <w:u w:val="none"/>
        </w:rPr>
        <w:t xml:space="preserve">Par. 4.7</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4.19.1 </w:t>
            </w:r>
            <w:r>
              <w:rPr>
                <w:color w:val="00274C"/>
                <w:position w:val="-2"/>
                <w:sz w:val="20"/>
                <w:szCs w:val="20"/>
                <w:u w:val="none"/>
              </w:rPr>
              <w:t xml:space="preserve"> </w:t>
            </w:r>
            <w:r>
              <w:rPr>
                <w:b/>
                <w:bCs/>
                <w:color w:val="00274C"/>
                <w:position w:val="-2"/>
                <w:sz w:val="20"/>
                <w:szCs w:val="20"/>
                <w:u w:val="none"/>
              </w:rPr>
              <w:t xml:space="preserve">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4.11.</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Bring the engine to the working temperature by pressing the accelerator 3/4 from MAX.</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644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474">
    <w:multiLevelType w:val="hybridMultilevel"/>
    <w:lvl w:ilvl="0" w:tplc="97503550">
      <w:start w:val="1"/>
      <w:numFmt w:val="decimal"/>
      <w:lvlText w:val="%1."/>
      <w:lvlJc w:val="left"/>
      <w:pPr>
        <w:ind w:left="720" w:hanging="360"/>
      </w:pPr>
    </w:lvl>
    <w:lvl w:ilvl="1" w:tplc="97503550" w:tentative="1">
      <w:start w:val="1"/>
      <w:numFmt w:val="lowerLetter"/>
      <w:lvlText w:val="%2."/>
      <w:lvlJc w:val="left"/>
      <w:pPr>
        <w:ind w:left="1440" w:hanging="360"/>
      </w:pPr>
    </w:lvl>
    <w:lvl w:ilvl="2" w:tplc="97503550" w:tentative="1">
      <w:start w:val="1"/>
      <w:numFmt w:val="lowerRoman"/>
      <w:lvlText w:val="%3."/>
      <w:lvlJc w:val="right"/>
      <w:pPr>
        <w:ind w:left="2160" w:hanging="180"/>
      </w:pPr>
    </w:lvl>
    <w:lvl w:ilvl="3" w:tplc="97503550" w:tentative="1">
      <w:start w:val="1"/>
      <w:numFmt w:val="decimal"/>
      <w:lvlText w:val="%4."/>
      <w:lvlJc w:val="left"/>
      <w:pPr>
        <w:ind w:left="2880" w:hanging="360"/>
      </w:pPr>
    </w:lvl>
    <w:lvl w:ilvl="4" w:tplc="97503550" w:tentative="1">
      <w:start w:val="1"/>
      <w:numFmt w:val="lowerLetter"/>
      <w:lvlText w:val="%5."/>
      <w:lvlJc w:val="left"/>
      <w:pPr>
        <w:ind w:left="3600" w:hanging="360"/>
      </w:pPr>
    </w:lvl>
    <w:lvl w:ilvl="5" w:tplc="97503550" w:tentative="1">
      <w:start w:val="1"/>
      <w:numFmt w:val="lowerRoman"/>
      <w:lvlText w:val="%6."/>
      <w:lvlJc w:val="right"/>
      <w:pPr>
        <w:ind w:left="4320" w:hanging="180"/>
      </w:pPr>
    </w:lvl>
    <w:lvl w:ilvl="6" w:tplc="97503550" w:tentative="1">
      <w:start w:val="1"/>
      <w:numFmt w:val="decimal"/>
      <w:lvlText w:val="%7."/>
      <w:lvlJc w:val="left"/>
      <w:pPr>
        <w:ind w:left="5040" w:hanging="360"/>
      </w:pPr>
    </w:lvl>
    <w:lvl w:ilvl="7" w:tplc="97503550" w:tentative="1">
      <w:start w:val="1"/>
      <w:numFmt w:val="lowerLetter"/>
      <w:lvlText w:val="%8."/>
      <w:lvlJc w:val="left"/>
      <w:pPr>
        <w:ind w:left="5760" w:hanging="360"/>
      </w:pPr>
    </w:lvl>
    <w:lvl w:ilvl="8" w:tplc="97503550" w:tentative="1">
      <w:start w:val="1"/>
      <w:numFmt w:val="lowerRoman"/>
      <w:lvlText w:val="%9."/>
      <w:lvlJc w:val="right"/>
      <w:pPr>
        <w:ind w:left="6480" w:hanging="180"/>
      </w:pPr>
    </w:lvl>
  </w:abstractNum>
  <w:abstractNum w:abstractNumId="26473">
    <w:multiLevelType w:val="hybridMultilevel"/>
    <w:lvl w:ilvl="0" w:tplc="81976707">
      <w:start w:val="1"/>
      <w:numFmt w:val="decimal"/>
      <w:lvlText w:val="%1."/>
      <w:lvlJc w:val="left"/>
      <w:pPr>
        <w:ind w:left="720" w:hanging="360"/>
      </w:pPr>
    </w:lvl>
    <w:lvl w:ilvl="1" w:tplc="81976707" w:tentative="1">
      <w:start w:val="1"/>
      <w:numFmt w:val="lowerLetter"/>
      <w:lvlText w:val="%2."/>
      <w:lvlJc w:val="left"/>
      <w:pPr>
        <w:ind w:left="1440" w:hanging="360"/>
      </w:pPr>
    </w:lvl>
    <w:lvl w:ilvl="2" w:tplc="81976707" w:tentative="1">
      <w:start w:val="1"/>
      <w:numFmt w:val="lowerRoman"/>
      <w:lvlText w:val="%3."/>
      <w:lvlJc w:val="right"/>
      <w:pPr>
        <w:ind w:left="2160" w:hanging="180"/>
      </w:pPr>
    </w:lvl>
    <w:lvl w:ilvl="3" w:tplc="81976707" w:tentative="1">
      <w:start w:val="1"/>
      <w:numFmt w:val="decimal"/>
      <w:lvlText w:val="%4."/>
      <w:lvlJc w:val="left"/>
      <w:pPr>
        <w:ind w:left="2880" w:hanging="360"/>
      </w:pPr>
    </w:lvl>
    <w:lvl w:ilvl="4" w:tplc="81976707" w:tentative="1">
      <w:start w:val="1"/>
      <w:numFmt w:val="lowerLetter"/>
      <w:lvlText w:val="%5."/>
      <w:lvlJc w:val="left"/>
      <w:pPr>
        <w:ind w:left="3600" w:hanging="360"/>
      </w:pPr>
    </w:lvl>
    <w:lvl w:ilvl="5" w:tplc="81976707" w:tentative="1">
      <w:start w:val="1"/>
      <w:numFmt w:val="lowerRoman"/>
      <w:lvlText w:val="%6."/>
      <w:lvlJc w:val="right"/>
      <w:pPr>
        <w:ind w:left="4320" w:hanging="180"/>
      </w:pPr>
    </w:lvl>
    <w:lvl w:ilvl="6" w:tplc="81976707" w:tentative="1">
      <w:start w:val="1"/>
      <w:numFmt w:val="decimal"/>
      <w:lvlText w:val="%7."/>
      <w:lvlJc w:val="left"/>
      <w:pPr>
        <w:ind w:left="5040" w:hanging="360"/>
      </w:pPr>
    </w:lvl>
    <w:lvl w:ilvl="7" w:tplc="81976707" w:tentative="1">
      <w:start w:val="1"/>
      <w:numFmt w:val="lowerLetter"/>
      <w:lvlText w:val="%8."/>
      <w:lvlJc w:val="left"/>
      <w:pPr>
        <w:ind w:left="5760" w:hanging="360"/>
      </w:pPr>
    </w:lvl>
    <w:lvl w:ilvl="8" w:tplc="81976707" w:tentative="1">
      <w:start w:val="1"/>
      <w:numFmt w:val="lowerRoman"/>
      <w:lvlText w:val="%9."/>
      <w:lvlJc w:val="right"/>
      <w:pPr>
        <w:ind w:left="6480" w:hanging="180"/>
      </w:pPr>
    </w:lvl>
  </w:abstractNum>
  <w:abstractNum w:abstractNumId="26472">
    <w:multiLevelType w:val="hybridMultilevel"/>
    <w:lvl w:ilvl="0" w:tplc="76629779">
      <w:start w:val="1"/>
      <w:numFmt w:val="decimal"/>
      <w:lvlText w:val="%1."/>
      <w:lvlJc w:val="left"/>
      <w:pPr>
        <w:ind w:left="720" w:hanging="360"/>
      </w:pPr>
    </w:lvl>
    <w:lvl w:ilvl="1" w:tplc="76629779" w:tentative="1">
      <w:start w:val="1"/>
      <w:numFmt w:val="lowerLetter"/>
      <w:lvlText w:val="%2."/>
      <w:lvlJc w:val="left"/>
      <w:pPr>
        <w:ind w:left="1440" w:hanging="360"/>
      </w:pPr>
    </w:lvl>
    <w:lvl w:ilvl="2" w:tplc="76629779" w:tentative="1">
      <w:start w:val="1"/>
      <w:numFmt w:val="lowerRoman"/>
      <w:lvlText w:val="%3."/>
      <w:lvlJc w:val="right"/>
      <w:pPr>
        <w:ind w:left="2160" w:hanging="180"/>
      </w:pPr>
    </w:lvl>
    <w:lvl w:ilvl="3" w:tplc="76629779" w:tentative="1">
      <w:start w:val="1"/>
      <w:numFmt w:val="decimal"/>
      <w:lvlText w:val="%4."/>
      <w:lvlJc w:val="left"/>
      <w:pPr>
        <w:ind w:left="2880" w:hanging="360"/>
      </w:pPr>
    </w:lvl>
    <w:lvl w:ilvl="4" w:tplc="76629779" w:tentative="1">
      <w:start w:val="1"/>
      <w:numFmt w:val="lowerLetter"/>
      <w:lvlText w:val="%5."/>
      <w:lvlJc w:val="left"/>
      <w:pPr>
        <w:ind w:left="3600" w:hanging="360"/>
      </w:pPr>
    </w:lvl>
    <w:lvl w:ilvl="5" w:tplc="76629779" w:tentative="1">
      <w:start w:val="1"/>
      <w:numFmt w:val="lowerRoman"/>
      <w:lvlText w:val="%6."/>
      <w:lvlJc w:val="right"/>
      <w:pPr>
        <w:ind w:left="4320" w:hanging="180"/>
      </w:pPr>
    </w:lvl>
    <w:lvl w:ilvl="6" w:tplc="76629779" w:tentative="1">
      <w:start w:val="1"/>
      <w:numFmt w:val="decimal"/>
      <w:lvlText w:val="%7."/>
      <w:lvlJc w:val="left"/>
      <w:pPr>
        <w:ind w:left="5040" w:hanging="360"/>
      </w:pPr>
    </w:lvl>
    <w:lvl w:ilvl="7" w:tplc="76629779" w:tentative="1">
      <w:start w:val="1"/>
      <w:numFmt w:val="lowerLetter"/>
      <w:lvlText w:val="%8."/>
      <w:lvlJc w:val="left"/>
      <w:pPr>
        <w:ind w:left="5760" w:hanging="360"/>
      </w:pPr>
    </w:lvl>
    <w:lvl w:ilvl="8" w:tplc="76629779" w:tentative="1">
      <w:start w:val="1"/>
      <w:numFmt w:val="lowerRoman"/>
      <w:lvlText w:val="%9."/>
      <w:lvlJc w:val="right"/>
      <w:pPr>
        <w:ind w:left="6480" w:hanging="180"/>
      </w:pPr>
    </w:lvl>
  </w:abstractNum>
  <w:abstractNum w:abstractNumId="26471">
    <w:multiLevelType w:val="hybridMultilevel"/>
    <w:lvl w:ilvl="0" w:tplc="70868335">
      <w:start w:val="1"/>
      <w:numFmt w:val="decimal"/>
      <w:lvlText w:val="%1."/>
      <w:lvlJc w:val="left"/>
      <w:pPr>
        <w:ind w:left="720" w:hanging="360"/>
      </w:pPr>
    </w:lvl>
    <w:lvl w:ilvl="1" w:tplc="70868335" w:tentative="1">
      <w:start w:val="1"/>
      <w:numFmt w:val="lowerLetter"/>
      <w:lvlText w:val="%2."/>
      <w:lvlJc w:val="left"/>
      <w:pPr>
        <w:ind w:left="1440" w:hanging="360"/>
      </w:pPr>
    </w:lvl>
    <w:lvl w:ilvl="2" w:tplc="70868335" w:tentative="1">
      <w:start w:val="1"/>
      <w:numFmt w:val="lowerRoman"/>
      <w:lvlText w:val="%3."/>
      <w:lvlJc w:val="right"/>
      <w:pPr>
        <w:ind w:left="2160" w:hanging="180"/>
      </w:pPr>
    </w:lvl>
    <w:lvl w:ilvl="3" w:tplc="70868335" w:tentative="1">
      <w:start w:val="1"/>
      <w:numFmt w:val="decimal"/>
      <w:lvlText w:val="%4."/>
      <w:lvlJc w:val="left"/>
      <w:pPr>
        <w:ind w:left="2880" w:hanging="360"/>
      </w:pPr>
    </w:lvl>
    <w:lvl w:ilvl="4" w:tplc="70868335" w:tentative="1">
      <w:start w:val="1"/>
      <w:numFmt w:val="lowerLetter"/>
      <w:lvlText w:val="%5."/>
      <w:lvlJc w:val="left"/>
      <w:pPr>
        <w:ind w:left="3600" w:hanging="360"/>
      </w:pPr>
    </w:lvl>
    <w:lvl w:ilvl="5" w:tplc="70868335" w:tentative="1">
      <w:start w:val="1"/>
      <w:numFmt w:val="lowerRoman"/>
      <w:lvlText w:val="%6."/>
      <w:lvlJc w:val="right"/>
      <w:pPr>
        <w:ind w:left="4320" w:hanging="180"/>
      </w:pPr>
    </w:lvl>
    <w:lvl w:ilvl="6" w:tplc="70868335" w:tentative="1">
      <w:start w:val="1"/>
      <w:numFmt w:val="decimal"/>
      <w:lvlText w:val="%7."/>
      <w:lvlJc w:val="left"/>
      <w:pPr>
        <w:ind w:left="5040" w:hanging="360"/>
      </w:pPr>
    </w:lvl>
    <w:lvl w:ilvl="7" w:tplc="70868335" w:tentative="1">
      <w:start w:val="1"/>
      <w:numFmt w:val="lowerLetter"/>
      <w:lvlText w:val="%8."/>
      <w:lvlJc w:val="left"/>
      <w:pPr>
        <w:ind w:left="5760" w:hanging="360"/>
      </w:pPr>
    </w:lvl>
    <w:lvl w:ilvl="8" w:tplc="70868335" w:tentative="1">
      <w:start w:val="1"/>
      <w:numFmt w:val="lowerRoman"/>
      <w:lvlText w:val="%9."/>
      <w:lvlJc w:val="right"/>
      <w:pPr>
        <w:ind w:left="6480" w:hanging="180"/>
      </w:pPr>
    </w:lvl>
  </w:abstractNum>
  <w:abstractNum w:abstractNumId="26470">
    <w:multiLevelType w:val="hybridMultilevel"/>
    <w:lvl w:ilvl="0" w:tplc="55991012">
      <w:start w:val="1"/>
      <w:numFmt w:val="decimal"/>
      <w:lvlText w:val="%1."/>
      <w:lvlJc w:val="left"/>
      <w:pPr>
        <w:ind w:left="720" w:hanging="360"/>
      </w:pPr>
    </w:lvl>
    <w:lvl w:ilvl="1" w:tplc="55991012" w:tentative="1">
      <w:start w:val="1"/>
      <w:numFmt w:val="lowerLetter"/>
      <w:lvlText w:val="%2."/>
      <w:lvlJc w:val="left"/>
      <w:pPr>
        <w:ind w:left="1440" w:hanging="360"/>
      </w:pPr>
    </w:lvl>
    <w:lvl w:ilvl="2" w:tplc="55991012" w:tentative="1">
      <w:start w:val="1"/>
      <w:numFmt w:val="lowerRoman"/>
      <w:lvlText w:val="%3."/>
      <w:lvlJc w:val="right"/>
      <w:pPr>
        <w:ind w:left="2160" w:hanging="180"/>
      </w:pPr>
    </w:lvl>
    <w:lvl w:ilvl="3" w:tplc="55991012" w:tentative="1">
      <w:start w:val="1"/>
      <w:numFmt w:val="decimal"/>
      <w:lvlText w:val="%4."/>
      <w:lvlJc w:val="left"/>
      <w:pPr>
        <w:ind w:left="2880" w:hanging="360"/>
      </w:pPr>
    </w:lvl>
    <w:lvl w:ilvl="4" w:tplc="55991012" w:tentative="1">
      <w:start w:val="1"/>
      <w:numFmt w:val="lowerLetter"/>
      <w:lvlText w:val="%5."/>
      <w:lvlJc w:val="left"/>
      <w:pPr>
        <w:ind w:left="3600" w:hanging="360"/>
      </w:pPr>
    </w:lvl>
    <w:lvl w:ilvl="5" w:tplc="55991012" w:tentative="1">
      <w:start w:val="1"/>
      <w:numFmt w:val="lowerRoman"/>
      <w:lvlText w:val="%6."/>
      <w:lvlJc w:val="right"/>
      <w:pPr>
        <w:ind w:left="4320" w:hanging="180"/>
      </w:pPr>
    </w:lvl>
    <w:lvl w:ilvl="6" w:tplc="55991012" w:tentative="1">
      <w:start w:val="1"/>
      <w:numFmt w:val="decimal"/>
      <w:lvlText w:val="%7."/>
      <w:lvlJc w:val="left"/>
      <w:pPr>
        <w:ind w:left="5040" w:hanging="360"/>
      </w:pPr>
    </w:lvl>
    <w:lvl w:ilvl="7" w:tplc="55991012" w:tentative="1">
      <w:start w:val="1"/>
      <w:numFmt w:val="lowerLetter"/>
      <w:lvlText w:val="%8."/>
      <w:lvlJc w:val="left"/>
      <w:pPr>
        <w:ind w:left="5760" w:hanging="360"/>
      </w:pPr>
    </w:lvl>
    <w:lvl w:ilvl="8" w:tplc="55991012" w:tentative="1">
      <w:start w:val="1"/>
      <w:numFmt w:val="lowerRoman"/>
      <w:lvlText w:val="%9."/>
      <w:lvlJc w:val="right"/>
      <w:pPr>
        <w:ind w:left="6480" w:hanging="180"/>
      </w:pPr>
    </w:lvl>
  </w:abstractNum>
  <w:abstractNum w:abstractNumId="26469">
    <w:multiLevelType w:val="hybridMultilevel"/>
    <w:lvl w:ilvl="0" w:tplc="14613265">
      <w:start w:val="1"/>
      <w:numFmt w:val="decimal"/>
      <w:lvlText w:val="%1."/>
      <w:lvlJc w:val="left"/>
      <w:pPr>
        <w:ind w:left="720" w:hanging="360"/>
      </w:pPr>
    </w:lvl>
    <w:lvl w:ilvl="1" w:tplc="14613265" w:tentative="1">
      <w:start w:val="1"/>
      <w:numFmt w:val="lowerLetter"/>
      <w:lvlText w:val="%2."/>
      <w:lvlJc w:val="left"/>
      <w:pPr>
        <w:ind w:left="1440" w:hanging="360"/>
      </w:pPr>
    </w:lvl>
    <w:lvl w:ilvl="2" w:tplc="14613265" w:tentative="1">
      <w:start w:val="1"/>
      <w:numFmt w:val="lowerRoman"/>
      <w:lvlText w:val="%3."/>
      <w:lvlJc w:val="right"/>
      <w:pPr>
        <w:ind w:left="2160" w:hanging="180"/>
      </w:pPr>
    </w:lvl>
    <w:lvl w:ilvl="3" w:tplc="14613265" w:tentative="1">
      <w:start w:val="1"/>
      <w:numFmt w:val="decimal"/>
      <w:lvlText w:val="%4."/>
      <w:lvlJc w:val="left"/>
      <w:pPr>
        <w:ind w:left="2880" w:hanging="360"/>
      </w:pPr>
    </w:lvl>
    <w:lvl w:ilvl="4" w:tplc="14613265" w:tentative="1">
      <w:start w:val="1"/>
      <w:numFmt w:val="lowerLetter"/>
      <w:lvlText w:val="%5."/>
      <w:lvlJc w:val="left"/>
      <w:pPr>
        <w:ind w:left="3600" w:hanging="360"/>
      </w:pPr>
    </w:lvl>
    <w:lvl w:ilvl="5" w:tplc="14613265" w:tentative="1">
      <w:start w:val="1"/>
      <w:numFmt w:val="lowerRoman"/>
      <w:lvlText w:val="%6."/>
      <w:lvlJc w:val="right"/>
      <w:pPr>
        <w:ind w:left="4320" w:hanging="180"/>
      </w:pPr>
    </w:lvl>
    <w:lvl w:ilvl="6" w:tplc="14613265" w:tentative="1">
      <w:start w:val="1"/>
      <w:numFmt w:val="decimal"/>
      <w:lvlText w:val="%7."/>
      <w:lvlJc w:val="left"/>
      <w:pPr>
        <w:ind w:left="5040" w:hanging="360"/>
      </w:pPr>
    </w:lvl>
    <w:lvl w:ilvl="7" w:tplc="14613265" w:tentative="1">
      <w:start w:val="1"/>
      <w:numFmt w:val="lowerLetter"/>
      <w:lvlText w:val="%8."/>
      <w:lvlJc w:val="left"/>
      <w:pPr>
        <w:ind w:left="5760" w:hanging="360"/>
      </w:pPr>
    </w:lvl>
    <w:lvl w:ilvl="8" w:tplc="14613265" w:tentative="1">
      <w:start w:val="1"/>
      <w:numFmt w:val="lowerRoman"/>
      <w:lvlText w:val="%9."/>
      <w:lvlJc w:val="right"/>
      <w:pPr>
        <w:ind w:left="6480" w:hanging="180"/>
      </w:pPr>
    </w:lvl>
  </w:abstractNum>
  <w:abstractNum w:abstractNumId="26468">
    <w:multiLevelType w:val="hybridMultilevel"/>
    <w:lvl w:ilvl="0" w:tplc="71877813">
      <w:start w:val="1"/>
      <w:numFmt w:val="decimal"/>
      <w:lvlText w:val="%1."/>
      <w:lvlJc w:val="left"/>
      <w:pPr>
        <w:ind w:left="720" w:hanging="360"/>
      </w:pPr>
    </w:lvl>
    <w:lvl w:ilvl="1" w:tplc="71877813" w:tentative="1">
      <w:start w:val="1"/>
      <w:numFmt w:val="lowerLetter"/>
      <w:lvlText w:val="%2."/>
      <w:lvlJc w:val="left"/>
      <w:pPr>
        <w:ind w:left="1440" w:hanging="360"/>
      </w:pPr>
    </w:lvl>
    <w:lvl w:ilvl="2" w:tplc="71877813" w:tentative="1">
      <w:start w:val="1"/>
      <w:numFmt w:val="lowerRoman"/>
      <w:lvlText w:val="%3."/>
      <w:lvlJc w:val="right"/>
      <w:pPr>
        <w:ind w:left="2160" w:hanging="180"/>
      </w:pPr>
    </w:lvl>
    <w:lvl w:ilvl="3" w:tplc="71877813" w:tentative="1">
      <w:start w:val="1"/>
      <w:numFmt w:val="decimal"/>
      <w:lvlText w:val="%4."/>
      <w:lvlJc w:val="left"/>
      <w:pPr>
        <w:ind w:left="2880" w:hanging="360"/>
      </w:pPr>
    </w:lvl>
    <w:lvl w:ilvl="4" w:tplc="71877813" w:tentative="1">
      <w:start w:val="1"/>
      <w:numFmt w:val="lowerLetter"/>
      <w:lvlText w:val="%5."/>
      <w:lvlJc w:val="left"/>
      <w:pPr>
        <w:ind w:left="3600" w:hanging="360"/>
      </w:pPr>
    </w:lvl>
    <w:lvl w:ilvl="5" w:tplc="71877813" w:tentative="1">
      <w:start w:val="1"/>
      <w:numFmt w:val="lowerRoman"/>
      <w:lvlText w:val="%6."/>
      <w:lvlJc w:val="right"/>
      <w:pPr>
        <w:ind w:left="4320" w:hanging="180"/>
      </w:pPr>
    </w:lvl>
    <w:lvl w:ilvl="6" w:tplc="71877813" w:tentative="1">
      <w:start w:val="1"/>
      <w:numFmt w:val="decimal"/>
      <w:lvlText w:val="%7."/>
      <w:lvlJc w:val="left"/>
      <w:pPr>
        <w:ind w:left="5040" w:hanging="360"/>
      </w:pPr>
    </w:lvl>
    <w:lvl w:ilvl="7" w:tplc="71877813" w:tentative="1">
      <w:start w:val="1"/>
      <w:numFmt w:val="lowerLetter"/>
      <w:lvlText w:val="%8."/>
      <w:lvlJc w:val="left"/>
      <w:pPr>
        <w:ind w:left="5760" w:hanging="360"/>
      </w:pPr>
    </w:lvl>
    <w:lvl w:ilvl="8" w:tplc="71877813" w:tentative="1">
      <w:start w:val="1"/>
      <w:numFmt w:val="lowerRoman"/>
      <w:lvlText w:val="%9."/>
      <w:lvlJc w:val="right"/>
      <w:pPr>
        <w:ind w:left="6480" w:hanging="180"/>
      </w:pPr>
    </w:lvl>
  </w:abstractNum>
  <w:abstractNum w:abstractNumId="26467">
    <w:multiLevelType w:val="hybridMultilevel"/>
    <w:lvl w:ilvl="0" w:tplc="88051365">
      <w:start w:val="1"/>
      <w:numFmt w:val="decimal"/>
      <w:lvlText w:val="%1."/>
      <w:lvlJc w:val="left"/>
      <w:pPr>
        <w:ind w:left="720" w:hanging="360"/>
      </w:pPr>
    </w:lvl>
    <w:lvl w:ilvl="1" w:tplc="88051365" w:tentative="1">
      <w:start w:val="1"/>
      <w:numFmt w:val="lowerLetter"/>
      <w:lvlText w:val="%2."/>
      <w:lvlJc w:val="left"/>
      <w:pPr>
        <w:ind w:left="1440" w:hanging="360"/>
      </w:pPr>
    </w:lvl>
    <w:lvl w:ilvl="2" w:tplc="88051365" w:tentative="1">
      <w:start w:val="1"/>
      <w:numFmt w:val="lowerRoman"/>
      <w:lvlText w:val="%3."/>
      <w:lvlJc w:val="right"/>
      <w:pPr>
        <w:ind w:left="2160" w:hanging="180"/>
      </w:pPr>
    </w:lvl>
    <w:lvl w:ilvl="3" w:tplc="88051365" w:tentative="1">
      <w:start w:val="1"/>
      <w:numFmt w:val="decimal"/>
      <w:lvlText w:val="%4."/>
      <w:lvlJc w:val="left"/>
      <w:pPr>
        <w:ind w:left="2880" w:hanging="360"/>
      </w:pPr>
    </w:lvl>
    <w:lvl w:ilvl="4" w:tplc="88051365" w:tentative="1">
      <w:start w:val="1"/>
      <w:numFmt w:val="lowerLetter"/>
      <w:lvlText w:val="%5."/>
      <w:lvlJc w:val="left"/>
      <w:pPr>
        <w:ind w:left="3600" w:hanging="360"/>
      </w:pPr>
    </w:lvl>
    <w:lvl w:ilvl="5" w:tplc="88051365" w:tentative="1">
      <w:start w:val="1"/>
      <w:numFmt w:val="lowerRoman"/>
      <w:lvlText w:val="%6."/>
      <w:lvlJc w:val="right"/>
      <w:pPr>
        <w:ind w:left="4320" w:hanging="180"/>
      </w:pPr>
    </w:lvl>
    <w:lvl w:ilvl="6" w:tplc="88051365" w:tentative="1">
      <w:start w:val="1"/>
      <w:numFmt w:val="decimal"/>
      <w:lvlText w:val="%7."/>
      <w:lvlJc w:val="left"/>
      <w:pPr>
        <w:ind w:left="5040" w:hanging="360"/>
      </w:pPr>
    </w:lvl>
    <w:lvl w:ilvl="7" w:tplc="88051365" w:tentative="1">
      <w:start w:val="1"/>
      <w:numFmt w:val="lowerLetter"/>
      <w:lvlText w:val="%8."/>
      <w:lvlJc w:val="left"/>
      <w:pPr>
        <w:ind w:left="5760" w:hanging="360"/>
      </w:pPr>
    </w:lvl>
    <w:lvl w:ilvl="8" w:tplc="88051365" w:tentative="1">
      <w:start w:val="1"/>
      <w:numFmt w:val="lowerRoman"/>
      <w:lvlText w:val="%9."/>
      <w:lvlJc w:val="right"/>
      <w:pPr>
        <w:ind w:left="6480" w:hanging="180"/>
      </w:pPr>
    </w:lvl>
  </w:abstractNum>
  <w:abstractNum w:abstractNumId="26466">
    <w:multiLevelType w:val="hybridMultilevel"/>
    <w:lvl w:ilvl="0" w:tplc="64984298">
      <w:start w:val="1"/>
      <w:numFmt w:val="decimal"/>
      <w:lvlText w:val="%1."/>
      <w:lvlJc w:val="left"/>
      <w:pPr>
        <w:ind w:left="720" w:hanging="360"/>
      </w:pPr>
    </w:lvl>
    <w:lvl w:ilvl="1" w:tplc="64984298" w:tentative="1">
      <w:start w:val="1"/>
      <w:numFmt w:val="lowerLetter"/>
      <w:lvlText w:val="%2."/>
      <w:lvlJc w:val="left"/>
      <w:pPr>
        <w:ind w:left="1440" w:hanging="360"/>
      </w:pPr>
    </w:lvl>
    <w:lvl w:ilvl="2" w:tplc="64984298" w:tentative="1">
      <w:start w:val="1"/>
      <w:numFmt w:val="lowerRoman"/>
      <w:lvlText w:val="%3."/>
      <w:lvlJc w:val="right"/>
      <w:pPr>
        <w:ind w:left="2160" w:hanging="180"/>
      </w:pPr>
    </w:lvl>
    <w:lvl w:ilvl="3" w:tplc="64984298" w:tentative="1">
      <w:start w:val="1"/>
      <w:numFmt w:val="decimal"/>
      <w:lvlText w:val="%4."/>
      <w:lvlJc w:val="left"/>
      <w:pPr>
        <w:ind w:left="2880" w:hanging="360"/>
      </w:pPr>
    </w:lvl>
    <w:lvl w:ilvl="4" w:tplc="64984298" w:tentative="1">
      <w:start w:val="1"/>
      <w:numFmt w:val="lowerLetter"/>
      <w:lvlText w:val="%5."/>
      <w:lvlJc w:val="left"/>
      <w:pPr>
        <w:ind w:left="3600" w:hanging="360"/>
      </w:pPr>
    </w:lvl>
    <w:lvl w:ilvl="5" w:tplc="64984298" w:tentative="1">
      <w:start w:val="1"/>
      <w:numFmt w:val="lowerRoman"/>
      <w:lvlText w:val="%6."/>
      <w:lvlJc w:val="right"/>
      <w:pPr>
        <w:ind w:left="4320" w:hanging="180"/>
      </w:pPr>
    </w:lvl>
    <w:lvl w:ilvl="6" w:tplc="64984298" w:tentative="1">
      <w:start w:val="1"/>
      <w:numFmt w:val="decimal"/>
      <w:lvlText w:val="%7."/>
      <w:lvlJc w:val="left"/>
      <w:pPr>
        <w:ind w:left="5040" w:hanging="360"/>
      </w:pPr>
    </w:lvl>
    <w:lvl w:ilvl="7" w:tplc="64984298" w:tentative="1">
      <w:start w:val="1"/>
      <w:numFmt w:val="lowerLetter"/>
      <w:lvlText w:val="%8."/>
      <w:lvlJc w:val="left"/>
      <w:pPr>
        <w:ind w:left="5760" w:hanging="360"/>
      </w:pPr>
    </w:lvl>
    <w:lvl w:ilvl="8" w:tplc="64984298" w:tentative="1">
      <w:start w:val="1"/>
      <w:numFmt w:val="lowerRoman"/>
      <w:lvlText w:val="%9."/>
      <w:lvlJc w:val="right"/>
      <w:pPr>
        <w:ind w:left="6480" w:hanging="180"/>
      </w:pPr>
    </w:lvl>
  </w:abstractNum>
  <w:abstractNum w:abstractNumId="26465">
    <w:multiLevelType w:val="hybridMultilevel"/>
    <w:lvl w:ilvl="0" w:tplc="20285464">
      <w:start w:val="1"/>
      <w:numFmt w:val="decimal"/>
      <w:lvlText w:val="%1."/>
      <w:lvlJc w:val="left"/>
      <w:pPr>
        <w:ind w:left="720" w:hanging="360"/>
      </w:pPr>
    </w:lvl>
    <w:lvl w:ilvl="1" w:tplc="20285464" w:tentative="1">
      <w:start w:val="1"/>
      <w:numFmt w:val="lowerLetter"/>
      <w:lvlText w:val="%2."/>
      <w:lvlJc w:val="left"/>
      <w:pPr>
        <w:ind w:left="1440" w:hanging="360"/>
      </w:pPr>
    </w:lvl>
    <w:lvl w:ilvl="2" w:tplc="20285464" w:tentative="1">
      <w:start w:val="1"/>
      <w:numFmt w:val="lowerRoman"/>
      <w:lvlText w:val="%3."/>
      <w:lvlJc w:val="right"/>
      <w:pPr>
        <w:ind w:left="2160" w:hanging="180"/>
      </w:pPr>
    </w:lvl>
    <w:lvl w:ilvl="3" w:tplc="20285464" w:tentative="1">
      <w:start w:val="1"/>
      <w:numFmt w:val="decimal"/>
      <w:lvlText w:val="%4."/>
      <w:lvlJc w:val="left"/>
      <w:pPr>
        <w:ind w:left="2880" w:hanging="360"/>
      </w:pPr>
    </w:lvl>
    <w:lvl w:ilvl="4" w:tplc="20285464" w:tentative="1">
      <w:start w:val="1"/>
      <w:numFmt w:val="lowerLetter"/>
      <w:lvlText w:val="%5."/>
      <w:lvlJc w:val="left"/>
      <w:pPr>
        <w:ind w:left="3600" w:hanging="360"/>
      </w:pPr>
    </w:lvl>
    <w:lvl w:ilvl="5" w:tplc="20285464" w:tentative="1">
      <w:start w:val="1"/>
      <w:numFmt w:val="lowerRoman"/>
      <w:lvlText w:val="%6."/>
      <w:lvlJc w:val="right"/>
      <w:pPr>
        <w:ind w:left="4320" w:hanging="180"/>
      </w:pPr>
    </w:lvl>
    <w:lvl w:ilvl="6" w:tplc="20285464" w:tentative="1">
      <w:start w:val="1"/>
      <w:numFmt w:val="decimal"/>
      <w:lvlText w:val="%7."/>
      <w:lvlJc w:val="left"/>
      <w:pPr>
        <w:ind w:left="5040" w:hanging="360"/>
      </w:pPr>
    </w:lvl>
    <w:lvl w:ilvl="7" w:tplc="20285464" w:tentative="1">
      <w:start w:val="1"/>
      <w:numFmt w:val="lowerLetter"/>
      <w:lvlText w:val="%8."/>
      <w:lvlJc w:val="left"/>
      <w:pPr>
        <w:ind w:left="5760" w:hanging="360"/>
      </w:pPr>
    </w:lvl>
    <w:lvl w:ilvl="8" w:tplc="20285464" w:tentative="1">
      <w:start w:val="1"/>
      <w:numFmt w:val="lowerRoman"/>
      <w:lvlText w:val="%9."/>
      <w:lvlJc w:val="right"/>
      <w:pPr>
        <w:ind w:left="6480" w:hanging="180"/>
      </w:pPr>
    </w:lvl>
  </w:abstractNum>
  <w:abstractNum w:abstractNumId="26464">
    <w:multiLevelType w:val="hybridMultilevel"/>
    <w:lvl w:ilvl="0" w:tplc="42936482">
      <w:start w:val="1"/>
      <w:numFmt w:val="decimal"/>
      <w:lvlText w:val="%1."/>
      <w:lvlJc w:val="left"/>
      <w:pPr>
        <w:ind w:left="720" w:hanging="360"/>
      </w:pPr>
    </w:lvl>
    <w:lvl w:ilvl="1" w:tplc="42936482" w:tentative="1">
      <w:start w:val="1"/>
      <w:numFmt w:val="lowerLetter"/>
      <w:lvlText w:val="%2."/>
      <w:lvlJc w:val="left"/>
      <w:pPr>
        <w:ind w:left="1440" w:hanging="360"/>
      </w:pPr>
    </w:lvl>
    <w:lvl w:ilvl="2" w:tplc="42936482" w:tentative="1">
      <w:start w:val="1"/>
      <w:numFmt w:val="lowerRoman"/>
      <w:lvlText w:val="%3."/>
      <w:lvlJc w:val="right"/>
      <w:pPr>
        <w:ind w:left="2160" w:hanging="180"/>
      </w:pPr>
    </w:lvl>
    <w:lvl w:ilvl="3" w:tplc="42936482" w:tentative="1">
      <w:start w:val="1"/>
      <w:numFmt w:val="decimal"/>
      <w:lvlText w:val="%4."/>
      <w:lvlJc w:val="left"/>
      <w:pPr>
        <w:ind w:left="2880" w:hanging="360"/>
      </w:pPr>
    </w:lvl>
    <w:lvl w:ilvl="4" w:tplc="42936482" w:tentative="1">
      <w:start w:val="1"/>
      <w:numFmt w:val="lowerLetter"/>
      <w:lvlText w:val="%5."/>
      <w:lvlJc w:val="left"/>
      <w:pPr>
        <w:ind w:left="3600" w:hanging="360"/>
      </w:pPr>
    </w:lvl>
    <w:lvl w:ilvl="5" w:tplc="42936482" w:tentative="1">
      <w:start w:val="1"/>
      <w:numFmt w:val="lowerRoman"/>
      <w:lvlText w:val="%6."/>
      <w:lvlJc w:val="right"/>
      <w:pPr>
        <w:ind w:left="4320" w:hanging="180"/>
      </w:pPr>
    </w:lvl>
    <w:lvl w:ilvl="6" w:tplc="42936482" w:tentative="1">
      <w:start w:val="1"/>
      <w:numFmt w:val="decimal"/>
      <w:lvlText w:val="%7."/>
      <w:lvlJc w:val="left"/>
      <w:pPr>
        <w:ind w:left="5040" w:hanging="360"/>
      </w:pPr>
    </w:lvl>
    <w:lvl w:ilvl="7" w:tplc="42936482" w:tentative="1">
      <w:start w:val="1"/>
      <w:numFmt w:val="lowerLetter"/>
      <w:lvlText w:val="%8."/>
      <w:lvlJc w:val="left"/>
      <w:pPr>
        <w:ind w:left="5760" w:hanging="360"/>
      </w:pPr>
    </w:lvl>
    <w:lvl w:ilvl="8" w:tplc="42936482" w:tentative="1">
      <w:start w:val="1"/>
      <w:numFmt w:val="lowerRoman"/>
      <w:lvlText w:val="%9."/>
      <w:lvlJc w:val="right"/>
      <w:pPr>
        <w:ind w:left="6480" w:hanging="180"/>
      </w:pPr>
    </w:lvl>
  </w:abstractNum>
  <w:abstractNum w:abstractNumId="26463">
    <w:multiLevelType w:val="hybridMultilevel"/>
    <w:lvl w:ilvl="0" w:tplc="11966900">
      <w:start w:val="1"/>
      <w:numFmt w:val="decimal"/>
      <w:lvlText w:val="%1."/>
      <w:lvlJc w:val="left"/>
      <w:pPr>
        <w:ind w:left="720" w:hanging="360"/>
      </w:pPr>
    </w:lvl>
    <w:lvl w:ilvl="1" w:tplc="11966900" w:tentative="1">
      <w:start w:val="1"/>
      <w:numFmt w:val="lowerLetter"/>
      <w:lvlText w:val="%2."/>
      <w:lvlJc w:val="left"/>
      <w:pPr>
        <w:ind w:left="1440" w:hanging="360"/>
      </w:pPr>
    </w:lvl>
    <w:lvl w:ilvl="2" w:tplc="11966900" w:tentative="1">
      <w:start w:val="1"/>
      <w:numFmt w:val="lowerRoman"/>
      <w:lvlText w:val="%3."/>
      <w:lvlJc w:val="right"/>
      <w:pPr>
        <w:ind w:left="2160" w:hanging="180"/>
      </w:pPr>
    </w:lvl>
    <w:lvl w:ilvl="3" w:tplc="11966900" w:tentative="1">
      <w:start w:val="1"/>
      <w:numFmt w:val="decimal"/>
      <w:lvlText w:val="%4."/>
      <w:lvlJc w:val="left"/>
      <w:pPr>
        <w:ind w:left="2880" w:hanging="360"/>
      </w:pPr>
    </w:lvl>
    <w:lvl w:ilvl="4" w:tplc="11966900" w:tentative="1">
      <w:start w:val="1"/>
      <w:numFmt w:val="lowerLetter"/>
      <w:lvlText w:val="%5."/>
      <w:lvlJc w:val="left"/>
      <w:pPr>
        <w:ind w:left="3600" w:hanging="360"/>
      </w:pPr>
    </w:lvl>
    <w:lvl w:ilvl="5" w:tplc="11966900" w:tentative="1">
      <w:start w:val="1"/>
      <w:numFmt w:val="lowerRoman"/>
      <w:lvlText w:val="%6."/>
      <w:lvlJc w:val="right"/>
      <w:pPr>
        <w:ind w:left="4320" w:hanging="180"/>
      </w:pPr>
    </w:lvl>
    <w:lvl w:ilvl="6" w:tplc="11966900" w:tentative="1">
      <w:start w:val="1"/>
      <w:numFmt w:val="decimal"/>
      <w:lvlText w:val="%7."/>
      <w:lvlJc w:val="left"/>
      <w:pPr>
        <w:ind w:left="5040" w:hanging="360"/>
      </w:pPr>
    </w:lvl>
    <w:lvl w:ilvl="7" w:tplc="11966900" w:tentative="1">
      <w:start w:val="1"/>
      <w:numFmt w:val="lowerLetter"/>
      <w:lvlText w:val="%8."/>
      <w:lvlJc w:val="left"/>
      <w:pPr>
        <w:ind w:left="5760" w:hanging="360"/>
      </w:pPr>
    </w:lvl>
    <w:lvl w:ilvl="8" w:tplc="11966900" w:tentative="1">
      <w:start w:val="1"/>
      <w:numFmt w:val="lowerRoman"/>
      <w:lvlText w:val="%9."/>
      <w:lvlJc w:val="right"/>
      <w:pPr>
        <w:ind w:left="6480" w:hanging="180"/>
      </w:pPr>
    </w:lvl>
  </w:abstractNum>
  <w:abstractNum w:abstractNumId="26462">
    <w:multiLevelType w:val="hybridMultilevel"/>
    <w:lvl w:ilvl="0" w:tplc="88645755">
      <w:start w:val="1"/>
      <w:numFmt w:val="decimal"/>
      <w:lvlText w:val="%1."/>
      <w:lvlJc w:val="left"/>
      <w:pPr>
        <w:ind w:left="720" w:hanging="360"/>
      </w:pPr>
    </w:lvl>
    <w:lvl w:ilvl="1" w:tplc="88645755" w:tentative="1">
      <w:start w:val="1"/>
      <w:numFmt w:val="lowerLetter"/>
      <w:lvlText w:val="%2."/>
      <w:lvlJc w:val="left"/>
      <w:pPr>
        <w:ind w:left="1440" w:hanging="360"/>
      </w:pPr>
    </w:lvl>
    <w:lvl w:ilvl="2" w:tplc="88645755" w:tentative="1">
      <w:start w:val="1"/>
      <w:numFmt w:val="lowerRoman"/>
      <w:lvlText w:val="%3."/>
      <w:lvlJc w:val="right"/>
      <w:pPr>
        <w:ind w:left="2160" w:hanging="180"/>
      </w:pPr>
    </w:lvl>
    <w:lvl w:ilvl="3" w:tplc="88645755" w:tentative="1">
      <w:start w:val="1"/>
      <w:numFmt w:val="decimal"/>
      <w:lvlText w:val="%4."/>
      <w:lvlJc w:val="left"/>
      <w:pPr>
        <w:ind w:left="2880" w:hanging="360"/>
      </w:pPr>
    </w:lvl>
    <w:lvl w:ilvl="4" w:tplc="88645755" w:tentative="1">
      <w:start w:val="1"/>
      <w:numFmt w:val="lowerLetter"/>
      <w:lvlText w:val="%5."/>
      <w:lvlJc w:val="left"/>
      <w:pPr>
        <w:ind w:left="3600" w:hanging="360"/>
      </w:pPr>
    </w:lvl>
    <w:lvl w:ilvl="5" w:tplc="88645755" w:tentative="1">
      <w:start w:val="1"/>
      <w:numFmt w:val="lowerRoman"/>
      <w:lvlText w:val="%6."/>
      <w:lvlJc w:val="right"/>
      <w:pPr>
        <w:ind w:left="4320" w:hanging="180"/>
      </w:pPr>
    </w:lvl>
    <w:lvl w:ilvl="6" w:tplc="88645755" w:tentative="1">
      <w:start w:val="1"/>
      <w:numFmt w:val="decimal"/>
      <w:lvlText w:val="%7."/>
      <w:lvlJc w:val="left"/>
      <w:pPr>
        <w:ind w:left="5040" w:hanging="360"/>
      </w:pPr>
    </w:lvl>
    <w:lvl w:ilvl="7" w:tplc="88645755" w:tentative="1">
      <w:start w:val="1"/>
      <w:numFmt w:val="lowerLetter"/>
      <w:lvlText w:val="%8."/>
      <w:lvlJc w:val="left"/>
      <w:pPr>
        <w:ind w:left="5760" w:hanging="360"/>
      </w:pPr>
    </w:lvl>
    <w:lvl w:ilvl="8" w:tplc="88645755" w:tentative="1">
      <w:start w:val="1"/>
      <w:numFmt w:val="lowerRoman"/>
      <w:lvlText w:val="%9."/>
      <w:lvlJc w:val="right"/>
      <w:pPr>
        <w:ind w:left="6480" w:hanging="180"/>
      </w:pPr>
    </w:lvl>
  </w:abstractNum>
  <w:abstractNum w:abstractNumId="26461">
    <w:multiLevelType w:val="hybridMultilevel"/>
    <w:lvl w:ilvl="0" w:tplc="52388792">
      <w:start w:val="1"/>
      <w:numFmt w:val="decimal"/>
      <w:lvlText w:val="%1."/>
      <w:lvlJc w:val="left"/>
      <w:pPr>
        <w:ind w:left="720" w:hanging="360"/>
      </w:pPr>
    </w:lvl>
    <w:lvl w:ilvl="1" w:tplc="52388792" w:tentative="1">
      <w:start w:val="1"/>
      <w:numFmt w:val="lowerLetter"/>
      <w:lvlText w:val="%2."/>
      <w:lvlJc w:val="left"/>
      <w:pPr>
        <w:ind w:left="1440" w:hanging="360"/>
      </w:pPr>
    </w:lvl>
    <w:lvl w:ilvl="2" w:tplc="52388792" w:tentative="1">
      <w:start w:val="1"/>
      <w:numFmt w:val="lowerRoman"/>
      <w:lvlText w:val="%3."/>
      <w:lvlJc w:val="right"/>
      <w:pPr>
        <w:ind w:left="2160" w:hanging="180"/>
      </w:pPr>
    </w:lvl>
    <w:lvl w:ilvl="3" w:tplc="52388792" w:tentative="1">
      <w:start w:val="1"/>
      <w:numFmt w:val="decimal"/>
      <w:lvlText w:val="%4."/>
      <w:lvlJc w:val="left"/>
      <w:pPr>
        <w:ind w:left="2880" w:hanging="360"/>
      </w:pPr>
    </w:lvl>
    <w:lvl w:ilvl="4" w:tplc="52388792" w:tentative="1">
      <w:start w:val="1"/>
      <w:numFmt w:val="lowerLetter"/>
      <w:lvlText w:val="%5."/>
      <w:lvlJc w:val="left"/>
      <w:pPr>
        <w:ind w:left="3600" w:hanging="360"/>
      </w:pPr>
    </w:lvl>
    <w:lvl w:ilvl="5" w:tplc="52388792" w:tentative="1">
      <w:start w:val="1"/>
      <w:numFmt w:val="lowerRoman"/>
      <w:lvlText w:val="%6."/>
      <w:lvlJc w:val="right"/>
      <w:pPr>
        <w:ind w:left="4320" w:hanging="180"/>
      </w:pPr>
    </w:lvl>
    <w:lvl w:ilvl="6" w:tplc="52388792" w:tentative="1">
      <w:start w:val="1"/>
      <w:numFmt w:val="decimal"/>
      <w:lvlText w:val="%7."/>
      <w:lvlJc w:val="left"/>
      <w:pPr>
        <w:ind w:left="5040" w:hanging="360"/>
      </w:pPr>
    </w:lvl>
    <w:lvl w:ilvl="7" w:tplc="52388792" w:tentative="1">
      <w:start w:val="1"/>
      <w:numFmt w:val="lowerLetter"/>
      <w:lvlText w:val="%8."/>
      <w:lvlJc w:val="left"/>
      <w:pPr>
        <w:ind w:left="5760" w:hanging="360"/>
      </w:pPr>
    </w:lvl>
    <w:lvl w:ilvl="8" w:tplc="52388792" w:tentative="1">
      <w:start w:val="1"/>
      <w:numFmt w:val="lowerRoman"/>
      <w:lvlText w:val="%9."/>
      <w:lvlJc w:val="right"/>
      <w:pPr>
        <w:ind w:left="6480" w:hanging="180"/>
      </w:pPr>
    </w:lvl>
  </w:abstractNum>
  <w:abstractNum w:abstractNumId="26460">
    <w:multiLevelType w:val="hybridMultilevel"/>
    <w:lvl w:ilvl="0" w:tplc="55280769">
      <w:start w:val="1"/>
      <w:numFmt w:val="decimal"/>
      <w:lvlText w:val="%1."/>
      <w:lvlJc w:val="left"/>
      <w:pPr>
        <w:ind w:left="720" w:hanging="360"/>
      </w:pPr>
    </w:lvl>
    <w:lvl w:ilvl="1" w:tplc="55280769" w:tentative="1">
      <w:start w:val="1"/>
      <w:numFmt w:val="lowerLetter"/>
      <w:lvlText w:val="%2."/>
      <w:lvlJc w:val="left"/>
      <w:pPr>
        <w:ind w:left="1440" w:hanging="360"/>
      </w:pPr>
    </w:lvl>
    <w:lvl w:ilvl="2" w:tplc="55280769" w:tentative="1">
      <w:start w:val="1"/>
      <w:numFmt w:val="lowerRoman"/>
      <w:lvlText w:val="%3."/>
      <w:lvlJc w:val="right"/>
      <w:pPr>
        <w:ind w:left="2160" w:hanging="180"/>
      </w:pPr>
    </w:lvl>
    <w:lvl w:ilvl="3" w:tplc="55280769" w:tentative="1">
      <w:start w:val="1"/>
      <w:numFmt w:val="decimal"/>
      <w:lvlText w:val="%4."/>
      <w:lvlJc w:val="left"/>
      <w:pPr>
        <w:ind w:left="2880" w:hanging="360"/>
      </w:pPr>
    </w:lvl>
    <w:lvl w:ilvl="4" w:tplc="55280769" w:tentative="1">
      <w:start w:val="1"/>
      <w:numFmt w:val="lowerLetter"/>
      <w:lvlText w:val="%5."/>
      <w:lvlJc w:val="left"/>
      <w:pPr>
        <w:ind w:left="3600" w:hanging="360"/>
      </w:pPr>
    </w:lvl>
    <w:lvl w:ilvl="5" w:tplc="55280769" w:tentative="1">
      <w:start w:val="1"/>
      <w:numFmt w:val="lowerRoman"/>
      <w:lvlText w:val="%6."/>
      <w:lvlJc w:val="right"/>
      <w:pPr>
        <w:ind w:left="4320" w:hanging="180"/>
      </w:pPr>
    </w:lvl>
    <w:lvl w:ilvl="6" w:tplc="55280769" w:tentative="1">
      <w:start w:val="1"/>
      <w:numFmt w:val="decimal"/>
      <w:lvlText w:val="%7."/>
      <w:lvlJc w:val="left"/>
      <w:pPr>
        <w:ind w:left="5040" w:hanging="360"/>
      </w:pPr>
    </w:lvl>
    <w:lvl w:ilvl="7" w:tplc="55280769" w:tentative="1">
      <w:start w:val="1"/>
      <w:numFmt w:val="lowerLetter"/>
      <w:lvlText w:val="%8."/>
      <w:lvlJc w:val="left"/>
      <w:pPr>
        <w:ind w:left="5760" w:hanging="360"/>
      </w:pPr>
    </w:lvl>
    <w:lvl w:ilvl="8" w:tplc="55280769" w:tentative="1">
      <w:start w:val="1"/>
      <w:numFmt w:val="lowerRoman"/>
      <w:lvlText w:val="%9."/>
      <w:lvlJc w:val="right"/>
      <w:pPr>
        <w:ind w:left="6480" w:hanging="180"/>
      </w:pPr>
    </w:lvl>
  </w:abstractNum>
  <w:abstractNum w:abstractNumId="26459">
    <w:multiLevelType w:val="hybridMultilevel"/>
    <w:lvl w:ilvl="0" w:tplc="26191802">
      <w:start w:val="1"/>
      <w:numFmt w:val="decimal"/>
      <w:lvlText w:val="%1."/>
      <w:lvlJc w:val="left"/>
      <w:pPr>
        <w:ind w:left="720" w:hanging="360"/>
      </w:pPr>
    </w:lvl>
    <w:lvl w:ilvl="1" w:tplc="26191802" w:tentative="1">
      <w:start w:val="1"/>
      <w:numFmt w:val="lowerLetter"/>
      <w:lvlText w:val="%2."/>
      <w:lvlJc w:val="left"/>
      <w:pPr>
        <w:ind w:left="1440" w:hanging="360"/>
      </w:pPr>
    </w:lvl>
    <w:lvl w:ilvl="2" w:tplc="26191802" w:tentative="1">
      <w:start w:val="1"/>
      <w:numFmt w:val="lowerRoman"/>
      <w:lvlText w:val="%3."/>
      <w:lvlJc w:val="right"/>
      <w:pPr>
        <w:ind w:left="2160" w:hanging="180"/>
      </w:pPr>
    </w:lvl>
    <w:lvl w:ilvl="3" w:tplc="26191802" w:tentative="1">
      <w:start w:val="1"/>
      <w:numFmt w:val="decimal"/>
      <w:lvlText w:val="%4."/>
      <w:lvlJc w:val="left"/>
      <w:pPr>
        <w:ind w:left="2880" w:hanging="360"/>
      </w:pPr>
    </w:lvl>
    <w:lvl w:ilvl="4" w:tplc="26191802" w:tentative="1">
      <w:start w:val="1"/>
      <w:numFmt w:val="lowerLetter"/>
      <w:lvlText w:val="%5."/>
      <w:lvlJc w:val="left"/>
      <w:pPr>
        <w:ind w:left="3600" w:hanging="360"/>
      </w:pPr>
    </w:lvl>
    <w:lvl w:ilvl="5" w:tplc="26191802" w:tentative="1">
      <w:start w:val="1"/>
      <w:numFmt w:val="lowerRoman"/>
      <w:lvlText w:val="%6."/>
      <w:lvlJc w:val="right"/>
      <w:pPr>
        <w:ind w:left="4320" w:hanging="180"/>
      </w:pPr>
    </w:lvl>
    <w:lvl w:ilvl="6" w:tplc="26191802" w:tentative="1">
      <w:start w:val="1"/>
      <w:numFmt w:val="decimal"/>
      <w:lvlText w:val="%7."/>
      <w:lvlJc w:val="left"/>
      <w:pPr>
        <w:ind w:left="5040" w:hanging="360"/>
      </w:pPr>
    </w:lvl>
    <w:lvl w:ilvl="7" w:tplc="26191802" w:tentative="1">
      <w:start w:val="1"/>
      <w:numFmt w:val="lowerLetter"/>
      <w:lvlText w:val="%8."/>
      <w:lvlJc w:val="left"/>
      <w:pPr>
        <w:ind w:left="5760" w:hanging="360"/>
      </w:pPr>
    </w:lvl>
    <w:lvl w:ilvl="8" w:tplc="26191802" w:tentative="1">
      <w:start w:val="1"/>
      <w:numFmt w:val="lowerRoman"/>
      <w:lvlText w:val="%9."/>
      <w:lvlJc w:val="right"/>
      <w:pPr>
        <w:ind w:left="6480" w:hanging="180"/>
      </w:pPr>
    </w:lvl>
  </w:abstractNum>
  <w:abstractNum w:abstractNumId="26458">
    <w:multiLevelType w:val="hybridMultilevel"/>
    <w:lvl w:ilvl="0" w:tplc="19451450">
      <w:start w:val="1"/>
      <w:numFmt w:val="decimal"/>
      <w:lvlText w:val="%1."/>
      <w:lvlJc w:val="left"/>
      <w:pPr>
        <w:ind w:left="720" w:hanging="360"/>
      </w:pPr>
    </w:lvl>
    <w:lvl w:ilvl="1" w:tplc="19451450" w:tentative="1">
      <w:start w:val="1"/>
      <w:numFmt w:val="lowerLetter"/>
      <w:lvlText w:val="%2."/>
      <w:lvlJc w:val="left"/>
      <w:pPr>
        <w:ind w:left="1440" w:hanging="360"/>
      </w:pPr>
    </w:lvl>
    <w:lvl w:ilvl="2" w:tplc="19451450" w:tentative="1">
      <w:start w:val="1"/>
      <w:numFmt w:val="lowerRoman"/>
      <w:lvlText w:val="%3."/>
      <w:lvlJc w:val="right"/>
      <w:pPr>
        <w:ind w:left="2160" w:hanging="180"/>
      </w:pPr>
    </w:lvl>
    <w:lvl w:ilvl="3" w:tplc="19451450" w:tentative="1">
      <w:start w:val="1"/>
      <w:numFmt w:val="decimal"/>
      <w:lvlText w:val="%4."/>
      <w:lvlJc w:val="left"/>
      <w:pPr>
        <w:ind w:left="2880" w:hanging="360"/>
      </w:pPr>
    </w:lvl>
    <w:lvl w:ilvl="4" w:tplc="19451450" w:tentative="1">
      <w:start w:val="1"/>
      <w:numFmt w:val="lowerLetter"/>
      <w:lvlText w:val="%5."/>
      <w:lvlJc w:val="left"/>
      <w:pPr>
        <w:ind w:left="3600" w:hanging="360"/>
      </w:pPr>
    </w:lvl>
    <w:lvl w:ilvl="5" w:tplc="19451450" w:tentative="1">
      <w:start w:val="1"/>
      <w:numFmt w:val="lowerRoman"/>
      <w:lvlText w:val="%6."/>
      <w:lvlJc w:val="right"/>
      <w:pPr>
        <w:ind w:left="4320" w:hanging="180"/>
      </w:pPr>
    </w:lvl>
    <w:lvl w:ilvl="6" w:tplc="19451450" w:tentative="1">
      <w:start w:val="1"/>
      <w:numFmt w:val="decimal"/>
      <w:lvlText w:val="%7."/>
      <w:lvlJc w:val="left"/>
      <w:pPr>
        <w:ind w:left="5040" w:hanging="360"/>
      </w:pPr>
    </w:lvl>
    <w:lvl w:ilvl="7" w:tplc="19451450" w:tentative="1">
      <w:start w:val="1"/>
      <w:numFmt w:val="lowerLetter"/>
      <w:lvlText w:val="%8."/>
      <w:lvlJc w:val="left"/>
      <w:pPr>
        <w:ind w:left="5760" w:hanging="360"/>
      </w:pPr>
    </w:lvl>
    <w:lvl w:ilvl="8" w:tplc="19451450" w:tentative="1">
      <w:start w:val="1"/>
      <w:numFmt w:val="lowerRoman"/>
      <w:lvlText w:val="%9."/>
      <w:lvlJc w:val="right"/>
      <w:pPr>
        <w:ind w:left="6480" w:hanging="180"/>
      </w:pPr>
    </w:lvl>
  </w:abstractNum>
  <w:abstractNum w:abstractNumId="26457">
    <w:multiLevelType w:val="hybridMultilevel"/>
    <w:lvl w:ilvl="0" w:tplc="51240312">
      <w:start w:val="1"/>
      <w:numFmt w:val="decimal"/>
      <w:lvlText w:val="%1."/>
      <w:lvlJc w:val="left"/>
      <w:pPr>
        <w:ind w:left="720" w:hanging="360"/>
      </w:pPr>
    </w:lvl>
    <w:lvl w:ilvl="1" w:tplc="51240312" w:tentative="1">
      <w:start w:val="1"/>
      <w:numFmt w:val="lowerLetter"/>
      <w:lvlText w:val="%2."/>
      <w:lvlJc w:val="left"/>
      <w:pPr>
        <w:ind w:left="1440" w:hanging="360"/>
      </w:pPr>
    </w:lvl>
    <w:lvl w:ilvl="2" w:tplc="51240312" w:tentative="1">
      <w:start w:val="1"/>
      <w:numFmt w:val="lowerRoman"/>
      <w:lvlText w:val="%3."/>
      <w:lvlJc w:val="right"/>
      <w:pPr>
        <w:ind w:left="2160" w:hanging="180"/>
      </w:pPr>
    </w:lvl>
    <w:lvl w:ilvl="3" w:tplc="51240312" w:tentative="1">
      <w:start w:val="1"/>
      <w:numFmt w:val="decimal"/>
      <w:lvlText w:val="%4."/>
      <w:lvlJc w:val="left"/>
      <w:pPr>
        <w:ind w:left="2880" w:hanging="360"/>
      </w:pPr>
    </w:lvl>
    <w:lvl w:ilvl="4" w:tplc="51240312" w:tentative="1">
      <w:start w:val="1"/>
      <w:numFmt w:val="lowerLetter"/>
      <w:lvlText w:val="%5."/>
      <w:lvlJc w:val="left"/>
      <w:pPr>
        <w:ind w:left="3600" w:hanging="360"/>
      </w:pPr>
    </w:lvl>
    <w:lvl w:ilvl="5" w:tplc="51240312" w:tentative="1">
      <w:start w:val="1"/>
      <w:numFmt w:val="lowerRoman"/>
      <w:lvlText w:val="%6."/>
      <w:lvlJc w:val="right"/>
      <w:pPr>
        <w:ind w:left="4320" w:hanging="180"/>
      </w:pPr>
    </w:lvl>
    <w:lvl w:ilvl="6" w:tplc="51240312" w:tentative="1">
      <w:start w:val="1"/>
      <w:numFmt w:val="decimal"/>
      <w:lvlText w:val="%7."/>
      <w:lvlJc w:val="left"/>
      <w:pPr>
        <w:ind w:left="5040" w:hanging="360"/>
      </w:pPr>
    </w:lvl>
    <w:lvl w:ilvl="7" w:tplc="51240312" w:tentative="1">
      <w:start w:val="1"/>
      <w:numFmt w:val="lowerLetter"/>
      <w:lvlText w:val="%8."/>
      <w:lvlJc w:val="left"/>
      <w:pPr>
        <w:ind w:left="5760" w:hanging="360"/>
      </w:pPr>
    </w:lvl>
    <w:lvl w:ilvl="8" w:tplc="51240312" w:tentative="1">
      <w:start w:val="1"/>
      <w:numFmt w:val="lowerRoman"/>
      <w:lvlText w:val="%9."/>
      <w:lvlJc w:val="right"/>
      <w:pPr>
        <w:ind w:left="6480" w:hanging="180"/>
      </w:pPr>
    </w:lvl>
  </w:abstractNum>
  <w:abstractNum w:abstractNumId="26456">
    <w:multiLevelType w:val="hybridMultilevel"/>
    <w:lvl w:ilvl="0" w:tplc="32675858">
      <w:start w:val="1"/>
      <w:numFmt w:val="decimal"/>
      <w:lvlText w:val="%1."/>
      <w:lvlJc w:val="left"/>
      <w:pPr>
        <w:ind w:left="720" w:hanging="360"/>
      </w:pPr>
    </w:lvl>
    <w:lvl w:ilvl="1" w:tplc="32675858" w:tentative="1">
      <w:start w:val="1"/>
      <w:numFmt w:val="lowerLetter"/>
      <w:lvlText w:val="%2."/>
      <w:lvlJc w:val="left"/>
      <w:pPr>
        <w:ind w:left="1440" w:hanging="360"/>
      </w:pPr>
    </w:lvl>
    <w:lvl w:ilvl="2" w:tplc="32675858" w:tentative="1">
      <w:start w:val="1"/>
      <w:numFmt w:val="lowerRoman"/>
      <w:lvlText w:val="%3."/>
      <w:lvlJc w:val="right"/>
      <w:pPr>
        <w:ind w:left="2160" w:hanging="180"/>
      </w:pPr>
    </w:lvl>
    <w:lvl w:ilvl="3" w:tplc="32675858" w:tentative="1">
      <w:start w:val="1"/>
      <w:numFmt w:val="decimal"/>
      <w:lvlText w:val="%4."/>
      <w:lvlJc w:val="left"/>
      <w:pPr>
        <w:ind w:left="2880" w:hanging="360"/>
      </w:pPr>
    </w:lvl>
    <w:lvl w:ilvl="4" w:tplc="32675858" w:tentative="1">
      <w:start w:val="1"/>
      <w:numFmt w:val="lowerLetter"/>
      <w:lvlText w:val="%5."/>
      <w:lvlJc w:val="left"/>
      <w:pPr>
        <w:ind w:left="3600" w:hanging="360"/>
      </w:pPr>
    </w:lvl>
    <w:lvl w:ilvl="5" w:tplc="32675858" w:tentative="1">
      <w:start w:val="1"/>
      <w:numFmt w:val="lowerRoman"/>
      <w:lvlText w:val="%6."/>
      <w:lvlJc w:val="right"/>
      <w:pPr>
        <w:ind w:left="4320" w:hanging="180"/>
      </w:pPr>
    </w:lvl>
    <w:lvl w:ilvl="6" w:tplc="32675858" w:tentative="1">
      <w:start w:val="1"/>
      <w:numFmt w:val="decimal"/>
      <w:lvlText w:val="%7."/>
      <w:lvlJc w:val="left"/>
      <w:pPr>
        <w:ind w:left="5040" w:hanging="360"/>
      </w:pPr>
    </w:lvl>
    <w:lvl w:ilvl="7" w:tplc="32675858" w:tentative="1">
      <w:start w:val="1"/>
      <w:numFmt w:val="lowerLetter"/>
      <w:lvlText w:val="%8."/>
      <w:lvlJc w:val="left"/>
      <w:pPr>
        <w:ind w:left="5760" w:hanging="360"/>
      </w:pPr>
    </w:lvl>
    <w:lvl w:ilvl="8" w:tplc="32675858" w:tentative="1">
      <w:start w:val="1"/>
      <w:numFmt w:val="lowerRoman"/>
      <w:lvlText w:val="%9."/>
      <w:lvlJc w:val="right"/>
      <w:pPr>
        <w:ind w:left="6480" w:hanging="180"/>
      </w:pPr>
    </w:lvl>
  </w:abstractNum>
  <w:abstractNum w:abstractNumId="26455">
    <w:multiLevelType w:val="hybridMultilevel"/>
    <w:lvl w:ilvl="0" w:tplc="25104402">
      <w:start w:val="1"/>
      <w:numFmt w:val="decimal"/>
      <w:lvlText w:val="%1."/>
      <w:lvlJc w:val="left"/>
      <w:pPr>
        <w:ind w:left="720" w:hanging="360"/>
      </w:pPr>
    </w:lvl>
    <w:lvl w:ilvl="1" w:tplc="25104402" w:tentative="1">
      <w:start w:val="1"/>
      <w:numFmt w:val="lowerLetter"/>
      <w:lvlText w:val="%2."/>
      <w:lvlJc w:val="left"/>
      <w:pPr>
        <w:ind w:left="1440" w:hanging="360"/>
      </w:pPr>
    </w:lvl>
    <w:lvl w:ilvl="2" w:tplc="25104402" w:tentative="1">
      <w:start w:val="1"/>
      <w:numFmt w:val="lowerRoman"/>
      <w:lvlText w:val="%3."/>
      <w:lvlJc w:val="right"/>
      <w:pPr>
        <w:ind w:left="2160" w:hanging="180"/>
      </w:pPr>
    </w:lvl>
    <w:lvl w:ilvl="3" w:tplc="25104402" w:tentative="1">
      <w:start w:val="1"/>
      <w:numFmt w:val="decimal"/>
      <w:lvlText w:val="%4."/>
      <w:lvlJc w:val="left"/>
      <w:pPr>
        <w:ind w:left="2880" w:hanging="360"/>
      </w:pPr>
    </w:lvl>
    <w:lvl w:ilvl="4" w:tplc="25104402" w:tentative="1">
      <w:start w:val="1"/>
      <w:numFmt w:val="lowerLetter"/>
      <w:lvlText w:val="%5."/>
      <w:lvlJc w:val="left"/>
      <w:pPr>
        <w:ind w:left="3600" w:hanging="360"/>
      </w:pPr>
    </w:lvl>
    <w:lvl w:ilvl="5" w:tplc="25104402" w:tentative="1">
      <w:start w:val="1"/>
      <w:numFmt w:val="lowerRoman"/>
      <w:lvlText w:val="%6."/>
      <w:lvlJc w:val="right"/>
      <w:pPr>
        <w:ind w:left="4320" w:hanging="180"/>
      </w:pPr>
    </w:lvl>
    <w:lvl w:ilvl="6" w:tplc="25104402" w:tentative="1">
      <w:start w:val="1"/>
      <w:numFmt w:val="decimal"/>
      <w:lvlText w:val="%7."/>
      <w:lvlJc w:val="left"/>
      <w:pPr>
        <w:ind w:left="5040" w:hanging="360"/>
      </w:pPr>
    </w:lvl>
    <w:lvl w:ilvl="7" w:tplc="25104402" w:tentative="1">
      <w:start w:val="1"/>
      <w:numFmt w:val="lowerLetter"/>
      <w:lvlText w:val="%8."/>
      <w:lvlJc w:val="left"/>
      <w:pPr>
        <w:ind w:left="5760" w:hanging="360"/>
      </w:pPr>
    </w:lvl>
    <w:lvl w:ilvl="8" w:tplc="25104402" w:tentative="1">
      <w:start w:val="1"/>
      <w:numFmt w:val="lowerRoman"/>
      <w:lvlText w:val="%9."/>
      <w:lvlJc w:val="right"/>
      <w:pPr>
        <w:ind w:left="6480" w:hanging="180"/>
      </w:pPr>
    </w:lvl>
  </w:abstractNum>
  <w:abstractNum w:abstractNumId="26454">
    <w:multiLevelType w:val="hybridMultilevel"/>
    <w:lvl w:ilvl="0" w:tplc="56962116">
      <w:start w:val="1"/>
      <w:numFmt w:val="decimal"/>
      <w:lvlText w:val="%1."/>
      <w:lvlJc w:val="left"/>
      <w:pPr>
        <w:ind w:left="720" w:hanging="360"/>
      </w:pPr>
    </w:lvl>
    <w:lvl w:ilvl="1" w:tplc="56962116" w:tentative="1">
      <w:start w:val="1"/>
      <w:numFmt w:val="lowerLetter"/>
      <w:lvlText w:val="%2."/>
      <w:lvlJc w:val="left"/>
      <w:pPr>
        <w:ind w:left="1440" w:hanging="360"/>
      </w:pPr>
    </w:lvl>
    <w:lvl w:ilvl="2" w:tplc="56962116" w:tentative="1">
      <w:start w:val="1"/>
      <w:numFmt w:val="lowerRoman"/>
      <w:lvlText w:val="%3."/>
      <w:lvlJc w:val="right"/>
      <w:pPr>
        <w:ind w:left="2160" w:hanging="180"/>
      </w:pPr>
    </w:lvl>
    <w:lvl w:ilvl="3" w:tplc="56962116" w:tentative="1">
      <w:start w:val="1"/>
      <w:numFmt w:val="decimal"/>
      <w:lvlText w:val="%4."/>
      <w:lvlJc w:val="left"/>
      <w:pPr>
        <w:ind w:left="2880" w:hanging="360"/>
      </w:pPr>
    </w:lvl>
    <w:lvl w:ilvl="4" w:tplc="56962116" w:tentative="1">
      <w:start w:val="1"/>
      <w:numFmt w:val="lowerLetter"/>
      <w:lvlText w:val="%5."/>
      <w:lvlJc w:val="left"/>
      <w:pPr>
        <w:ind w:left="3600" w:hanging="360"/>
      </w:pPr>
    </w:lvl>
    <w:lvl w:ilvl="5" w:tplc="56962116" w:tentative="1">
      <w:start w:val="1"/>
      <w:numFmt w:val="lowerRoman"/>
      <w:lvlText w:val="%6."/>
      <w:lvlJc w:val="right"/>
      <w:pPr>
        <w:ind w:left="4320" w:hanging="180"/>
      </w:pPr>
    </w:lvl>
    <w:lvl w:ilvl="6" w:tplc="56962116" w:tentative="1">
      <w:start w:val="1"/>
      <w:numFmt w:val="decimal"/>
      <w:lvlText w:val="%7."/>
      <w:lvlJc w:val="left"/>
      <w:pPr>
        <w:ind w:left="5040" w:hanging="360"/>
      </w:pPr>
    </w:lvl>
    <w:lvl w:ilvl="7" w:tplc="56962116" w:tentative="1">
      <w:start w:val="1"/>
      <w:numFmt w:val="lowerLetter"/>
      <w:lvlText w:val="%8."/>
      <w:lvlJc w:val="left"/>
      <w:pPr>
        <w:ind w:left="5760" w:hanging="360"/>
      </w:pPr>
    </w:lvl>
    <w:lvl w:ilvl="8" w:tplc="56962116" w:tentative="1">
      <w:start w:val="1"/>
      <w:numFmt w:val="lowerRoman"/>
      <w:lvlText w:val="%9."/>
      <w:lvlJc w:val="right"/>
      <w:pPr>
        <w:ind w:left="6480" w:hanging="180"/>
      </w:pPr>
    </w:lvl>
  </w:abstractNum>
  <w:abstractNum w:abstractNumId="26453">
    <w:multiLevelType w:val="hybridMultilevel"/>
    <w:lvl w:ilvl="0" w:tplc="32025322">
      <w:start w:val="1"/>
      <w:numFmt w:val="decimal"/>
      <w:lvlText w:val="%1."/>
      <w:lvlJc w:val="left"/>
      <w:pPr>
        <w:ind w:left="720" w:hanging="360"/>
      </w:pPr>
    </w:lvl>
    <w:lvl w:ilvl="1" w:tplc="32025322" w:tentative="1">
      <w:start w:val="1"/>
      <w:numFmt w:val="lowerLetter"/>
      <w:lvlText w:val="%2."/>
      <w:lvlJc w:val="left"/>
      <w:pPr>
        <w:ind w:left="1440" w:hanging="360"/>
      </w:pPr>
    </w:lvl>
    <w:lvl w:ilvl="2" w:tplc="32025322" w:tentative="1">
      <w:start w:val="1"/>
      <w:numFmt w:val="lowerRoman"/>
      <w:lvlText w:val="%3."/>
      <w:lvlJc w:val="right"/>
      <w:pPr>
        <w:ind w:left="2160" w:hanging="180"/>
      </w:pPr>
    </w:lvl>
    <w:lvl w:ilvl="3" w:tplc="32025322" w:tentative="1">
      <w:start w:val="1"/>
      <w:numFmt w:val="decimal"/>
      <w:lvlText w:val="%4."/>
      <w:lvlJc w:val="left"/>
      <w:pPr>
        <w:ind w:left="2880" w:hanging="360"/>
      </w:pPr>
    </w:lvl>
    <w:lvl w:ilvl="4" w:tplc="32025322" w:tentative="1">
      <w:start w:val="1"/>
      <w:numFmt w:val="lowerLetter"/>
      <w:lvlText w:val="%5."/>
      <w:lvlJc w:val="left"/>
      <w:pPr>
        <w:ind w:left="3600" w:hanging="360"/>
      </w:pPr>
    </w:lvl>
    <w:lvl w:ilvl="5" w:tplc="32025322" w:tentative="1">
      <w:start w:val="1"/>
      <w:numFmt w:val="lowerRoman"/>
      <w:lvlText w:val="%6."/>
      <w:lvlJc w:val="right"/>
      <w:pPr>
        <w:ind w:left="4320" w:hanging="180"/>
      </w:pPr>
    </w:lvl>
    <w:lvl w:ilvl="6" w:tplc="32025322" w:tentative="1">
      <w:start w:val="1"/>
      <w:numFmt w:val="decimal"/>
      <w:lvlText w:val="%7."/>
      <w:lvlJc w:val="left"/>
      <w:pPr>
        <w:ind w:left="5040" w:hanging="360"/>
      </w:pPr>
    </w:lvl>
    <w:lvl w:ilvl="7" w:tplc="32025322" w:tentative="1">
      <w:start w:val="1"/>
      <w:numFmt w:val="lowerLetter"/>
      <w:lvlText w:val="%8."/>
      <w:lvlJc w:val="left"/>
      <w:pPr>
        <w:ind w:left="5760" w:hanging="360"/>
      </w:pPr>
    </w:lvl>
    <w:lvl w:ilvl="8" w:tplc="32025322" w:tentative="1">
      <w:start w:val="1"/>
      <w:numFmt w:val="lowerRoman"/>
      <w:lvlText w:val="%9."/>
      <w:lvlJc w:val="right"/>
      <w:pPr>
        <w:ind w:left="6480" w:hanging="180"/>
      </w:pPr>
    </w:lvl>
  </w:abstractNum>
  <w:abstractNum w:abstractNumId="26452">
    <w:multiLevelType w:val="hybridMultilevel"/>
    <w:lvl w:ilvl="0" w:tplc="26975561">
      <w:start w:val="1"/>
      <w:numFmt w:val="decimal"/>
      <w:lvlText w:val="%1."/>
      <w:lvlJc w:val="left"/>
      <w:pPr>
        <w:ind w:left="720" w:hanging="360"/>
      </w:pPr>
    </w:lvl>
    <w:lvl w:ilvl="1" w:tplc="26975561" w:tentative="1">
      <w:start w:val="1"/>
      <w:numFmt w:val="lowerLetter"/>
      <w:lvlText w:val="%2."/>
      <w:lvlJc w:val="left"/>
      <w:pPr>
        <w:ind w:left="1440" w:hanging="360"/>
      </w:pPr>
    </w:lvl>
    <w:lvl w:ilvl="2" w:tplc="26975561" w:tentative="1">
      <w:start w:val="1"/>
      <w:numFmt w:val="lowerRoman"/>
      <w:lvlText w:val="%3."/>
      <w:lvlJc w:val="right"/>
      <w:pPr>
        <w:ind w:left="2160" w:hanging="180"/>
      </w:pPr>
    </w:lvl>
    <w:lvl w:ilvl="3" w:tplc="26975561" w:tentative="1">
      <w:start w:val="1"/>
      <w:numFmt w:val="decimal"/>
      <w:lvlText w:val="%4."/>
      <w:lvlJc w:val="left"/>
      <w:pPr>
        <w:ind w:left="2880" w:hanging="360"/>
      </w:pPr>
    </w:lvl>
    <w:lvl w:ilvl="4" w:tplc="26975561" w:tentative="1">
      <w:start w:val="1"/>
      <w:numFmt w:val="lowerLetter"/>
      <w:lvlText w:val="%5."/>
      <w:lvlJc w:val="left"/>
      <w:pPr>
        <w:ind w:left="3600" w:hanging="360"/>
      </w:pPr>
    </w:lvl>
    <w:lvl w:ilvl="5" w:tplc="26975561" w:tentative="1">
      <w:start w:val="1"/>
      <w:numFmt w:val="lowerRoman"/>
      <w:lvlText w:val="%6."/>
      <w:lvlJc w:val="right"/>
      <w:pPr>
        <w:ind w:left="4320" w:hanging="180"/>
      </w:pPr>
    </w:lvl>
    <w:lvl w:ilvl="6" w:tplc="26975561" w:tentative="1">
      <w:start w:val="1"/>
      <w:numFmt w:val="decimal"/>
      <w:lvlText w:val="%7."/>
      <w:lvlJc w:val="left"/>
      <w:pPr>
        <w:ind w:left="5040" w:hanging="360"/>
      </w:pPr>
    </w:lvl>
    <w:lvl w:ilvl="7" w:tplc="26975561" w:tentative="1">
      <w:start w:val="1"/>
      <w:numFmt w:val="lowerLetter"/>
      <w:lvlText w:val="%8."/>
      <w:lvlJc w:val="left"/>
      <w:pPr>
        <w:ind w:left="5760" w:hanging="360"/>
      </w:pPr>
    </w:lvl>
    <w:lvl w:ilvl="8" w:tplc="26975561" w:tentative="1">
      <w:start w:val="1"/>
      <w:numFmt w:val="lowerRoman"/>
      <w:lvlText w:val="%9."/>
      <w:lvlJc w:val="right"/>
      <w:pPr>
        <w:ind w:left="6480" w:hanging="180"/>
      </w:pPr>
    </w:lvl>
  </w:abstractNum>
  <w:abstractNum w:abstractNumId="26451">
    <w:multiLevelType w:val="hybridMultilevel"/>
    <w:lvl w:ilvl="0" w:tplc="17072047">
      <w:start w:val="1"/>
      <w:numFmt w:val="decimal"/>
      <w:lvlText w:val="%1."/>
      <w:lvlJc w:val="left"/>
      <w:pPr>
        <w:ind w:left="720" w:hanging="360"/>
      </w:pPr>
    </w:lvl>
    <w:lvl w:ilvl="1" w:tplc="17072047" w:tentative="1">
      <w:start w:val="1"/>
      <w:numFmt w:val="lowerLetter"/>
      <w:lvlText w:val="%2."/>
      <w:lvlJc w:val="left"/>
      <w:pPr>
        <w:ind w:left="1440" w:hanging="360"/>
      </w:pPr>
    </w:lvl>
    <w:lvl w:ilvl="2" w:tplc="17072047" w:tentative="1">
      <w:start w:val="1"/>
      <w:numFmt w:val="lowerRoman"/>
      <w:lvlText w:val="%3."/>
      <w:lvlJc w:val="right"/>
      <w:pPr>
        <w:ind w:left="2160" w:hanging="180"/>
      </w:pPr>
    </w:lvl>
    <w:lvl w:ilvl="3" w:tplc="17072047" w:tentative="1">
      <w:start w:val="1"/>
      <w:numFmt w:val="decimal"/>
      <w:lvlText w:val="%4."/>
      <w:lvlJc w:val="left"/>
      <w:pPr>
        <w:ind w:left="2880" w:hanging="360"/>
      </w:pPr>
    </w:lvl>
    <w:lvl w:ilvl="4" w:tplc="17072047" w:tentative="1">
      <w:start w:val="1"/>
      <w:numFmt w:val="lowerLetter"/>
      <w:lvlText w:val="%5."/>
      <w:lvlJc w:val="left"/>
      <w:pPr>
        <w:ind w:left="3600" w:hanging="360"/>
      </w:pPr>
    </w:lvl>
    <w:lvl w:ilvl="5" w:tplc="17072047" w:tentative="1">
      <w:start w:val="1"/>
      <w:numFmt w:val="lowerRoman"/>
      <w:lvlText w:val="%6."/>
      <w:lvlJc w:val="right"/>
      <w:pPr>
        <w:ind w:left="4320" w:hanging="180"/>
      </w:pPr>
    </w:lvl>
    <w:lvl w:ilvl="6" w:tplc="17072047" w:tentative="1">
      <w:start w:val="1"/>
      <w:numFmt w:val="decimal"/>
      <w:lvlText w:val="%7."/>
      <w:lvlJc w:val="left"/>
      <w:pPr>
        <w:ind w:left="5040" w:hanging="360"/>
      </w:pPr>
    </w:lvl>
    <w:lvl w:ilvl="7" w:tplc="17072047" w:tentative="1">
      <w:start w:val="1"/>
      <w:numFmt w:val="lowerLetter"/>
      <w:lvlText w:val="%8."/>
      <w:lvlJc w:val="left"/>
      <w:pPr>
        <w:ind w:left="5760" w:hanging="360"/>
      </w:pPr>
    </w:lvl>
    <w:lvl w:ilvl="8" w:tplc="17072047" w:tentative="1">
      <w:start w:val="1"/>
      <w:numFmt w:val="lowerRoman"/>
      <w:lvlText w:val="%9."/>
      <w:lvlJc w:val="right"/>
      <w:pPr>
        <w:ind w:left="6480" w:hanging="180"/>
      </w:pPr>
    </w:lvl>
  </w:abstractNum>
  <w:abstractNum w:abstractNumId="26450">
    <w:multiLevelType w:val="hybridMultilevel"/>
    <w:lvl w:ilvl="0" w:tplc="99754637">
      <w:start w:val="1"/>
      <w:numFmt w:val="decimal"/>
      <w:lvlText w:val="%1."/>
      <w:lvlJc w:val="left"/>
      <w:pPr>
        <w:ind w:left="720" w:hanging="360"/>
      </w:pPr>
    </w:lvl>
    <w:lvl w:ilvl="1" w:tplc="99754637" w:tentative="1">
      <w:start w:val="1"/>
      <w:numFmt w:val="lowerLetter"/>
      <w:lvlText w:val="%2."/>
      <w:lvlJc w:val="left"/>
      <w:pPr>
        <w:ind w:left="1440" w:hanging="360"/>
      </w:pPr>
    </w:lvl>
    <w:lvl w:ilvl="2" w:tplc="99754637" w:tentative="1">
      <w:start w:val="1"/>
      <w:numFmt w:val="lowerRoman"/>
      <w:lvlText w:val="%3."/>
      <w:lvlJc w:val="right"/>
      <w:pPr>
        <w:ind w:left="2160" w:hanging="180"/>
      </w:pPr>
    </w:lvl>
    <w:lvl w:ilvl="3" w:tplc="99754637" w:tentative="1">
      <w:start w:val="1"/>
      <w:numFmt w:val="decimal"/>
      <w:lvlText w:val="%4."/>
      <w:lvlJc w:val="left"/>
      <w:pPr>
        <w:ind w:left="2880" w:hanging="360"/>
      </w:pPr>
    </w:lvl>
    <w:lvl w:ilvl="4" w:tplc="99754637" w:tentative="1">
      <w:start w:val="1"/>
      <w:numFmt w:val="lowerLetter"/>
      <w:lvlText w:val="%5."/>
      <w:lvlJc w:val="left"/>
      <w:pPr>
        <w:ind w:left="3600" w:hanging="360"/>
      </w:pPr>
    </w:lvl>
    <w:lvl w:ilvl="5" w:tplc="99754637" w:tentative="1">
      <w:start w:val="1"/>
      <w:numFmt w:val="lowerRoman"/>
      <w:lvlText w:val="%6."/>
      <w:lvlJc w:val="right"/>
      <w:pPr>
        <w:ind w:left="4320" w:hanging="180"/>
      </w:pPr>
    </w:lvl>
    <w:lvl w:ilvl="6" w:tplc="99754637" w:tentative="1">
      <w:start w:val="1"/>
      <w:numFmt w:val="decimal"/>
      <w:lvlText w:val="%7."/>
      <w:lvlJc w:val="left"/>
      <w:pPr>
        <w:ind w:left="5040" w:hanging="360"/>
      </w:pPr>
    </w:lvl>
    <w:lvl w:ilvl="7" w:tplc="99754637" w:tentative="1">
      <w:start w:val="1"/>
      <w:numFmt w:val="lowerLetter"/>
      <w:lvlText w:val="%8."/>
      <w:lvlJc w:val="left"/>
      <w:pPr>
        <w:ind w:left="5760" w:hanging="360"/>
      </w:pPr>
    </w:lvl>
    <w:lvl w:ilvl="8" w:tplc="99754637" w:tentative="1">
      <w:start w:val="1"/>
      <w:numFmt w:val="lowerRoman"/>
      <w:lvlText w:val="%9."/>
      <w:lvlJc w:val="right"/>
      <w:pPr>
        <w:ind w:left="6480" w:hanging="180"/>
      </w:pPr>
    </w:lvl>
  </w:abstractNum>
  <w:abstractNum w:abstractNumId="26449">
    <w:multiLevelType w:val="hybridMultilevel"/>
    <w:lvl w:ilvl="0" w:tplc="74665341">
      <w:start w:val="1"/>
      <w:numFmt w:val="decimal"/>
      <w:lvlText w:val="%1."/>
      <w:lvlJc w:val="left"/>
      <w:pPr>
        <w:ind w:left="720" w:hanging="360"/>
      </w:pPr>
    </w:lvl>
    <w:lvl w:ilvl="1" w:tplc="74665341" w:tentative="1">
      <w:start w:val="1"/>
      <w:numFmt w:val="lowerLetter"/>
      <w:lvlText w:val="%2."/>
      <w:lvlJc w:val="left"/>
      <w:pPr>
        <w:ind w:left="1440" w:hanging="360"/>
      </w:pPr>
    </w:lvl>
    <w:lvl w:ilvl="2" w:tplc="74665341" w:tentative="1">
      <w:start w:val="1"/>
      <w:numFmt w:val="lowerRoman"/>
      <w:lvlText w:val="%3."/>
      <w:lvlJc w:val="right"/>
      <w:pPr>
        <w:ind w:left="2160" w:hanging="180"/>
      </w:pPr>
    </w:lvl>
    <w:lvl w:ilvl="3" w:tplc="74665341" w:tentative="1">
      <w:start w:val="1"/>
      <w:numFmt w:val="decimal"/>
      <w:lvlText w:val="%4."/>
      <w:lvlJc w:val="left"/>
      <w:pPr>
        <w:ind w:left="2880" w:hanging="360"/>
      </w:pPr>
    </w:lvl>
    <w:lvl w:ilvl="4" w:tplc="74665341" w:tentative="1">
      <w:start w:val="1"/>
      <w:numFmt w:val="lowerLetter"/>
      <w:lvlText w:val="%5."/>
      <w:lvlJc w:val="left"/>
      <w:pPr>
        <w:ind w:left="3600" w:hanging="360"/>
      </w:pPr>
    </w:lvl>
    <w:lvl w:ilvl="5" w:tplc="74665341" w:tentative="1">
      <w:start w:val="1"/>
      <w:numFmt w:val="lowerRoman"/>
      <w:lvlText w:val="%6."/>
      <w:lvlJc w:val="right"/>
      <w:pPr>
        <w:ind w:left="4320" w:hanging="180"/>
      </w:pPr>
    </w:lvl>
    <w:lvl w:ilvl="6" w:tplc="74665341" w:tentative="1">
      <w:start w:val="1"/>
      <w:numFmt w:val="decimal"/>
      <w:lvlText w:val="%7."/>
      <w:lvlJc w:val="left"/>
      <w:pPr>
        <w:ind w:left="5040" w:hanging="360"/>
      </w:pPr>
    </w:lvl>
    <w:lvl w:ilvl="7" w:tplc="74665341" w:tentative="1">
      <w:start w:val="1"/>
      <w:numFmt w:val="lowerLetter"/>
      <w:lvlText w:val="%8."/>
      <w:lvlJc w:val="left"/>
      <w:pPr>
        <w:ind w:left="5760" w:hanging="360"/>
      </w:pPr>
    </w:lvl>
    <w:lvl w:ilvl="8" w:tplc="74665341" w:tentative="1">
      <w:start w:val="1"/>
      <w:numFmt w:val="lowerRoman"/>
      <w:lvlText w:val="%9."/>
      <w:lvlJc w:val="right"/>
      <w:pPr>
        <w:ind w:left="6480" w:hanging="180"/>
      </w:pPr>
    </w:lvl>
  </w:abstractNum>
  <w:abstractNum w:abstractNumId="26448">
    <w:multiLevelType w:val="hybridMultilevel"/>
    <w:lvl w:ilvl="0" w:tplc="38370300">
      <w:start w:val="1"/>
      <w:numFmt w:val="decimal"/>
      <w:lvlText w:val="%1."/>
      <w:lvlJc w:val="left"/>
      <w:pPr>
        <w:ind w:left="720" w:hanging="360"/>
      </w:pPr>
    </w:lvl>
    <w:lvl w:ilvl="1" w:tplc="38370300" w:tentative="1">
      <w:start w:val="1"/>
      <w:numFmt w:val="lowerLetter"/>
      <w:lvlText w:val="%2."/>
      <w:lvlJc w:val="left"/>
      <w:pPr>
        <w:ind w:left="1440" w:hanging="360"/>
      </w:pPr>
    </w:lvl>
    <w:lvl w:ilvl="2" w:tplc="38370300" w:tentative="1">
      <w:start w:val="1"/>
      <w:numFmt w:val="lowerRoman"/>
      <w:lvlText w:val="%3."/>
      <w:lvlJc w:val="right"/>
      <w:pPr>
        <w:ind w:left="2160" w:hanging="180"/>
      </w:pPr>
    </w:lvl>
    <w:lvl w:ilvl="3" w:tplc="38370300" w:tentative="1">
      <w:start w:val="1"/>
      <w:numFmt w:val="decimal"/>
      <w:lvlText w:val="%4."/>
      <w:lvlJc w:val="left"/>
      <w:pPr>
        <w:ind w:left="2880" w:hanging="360"/>
      </w:pPr>
    </w:lvl>
    <w:lvl w:ilvl="4" w:tplc="38370300" w:tentative="1">
      <w:start w:val="1"/>
      <w:numFmt w:val="lowerLetter"/>
      <w:lvlText w:val="%5."/>
      <w:lvlJc w:val="left"/>
      <w:pPr>
        <w:ind w:left="3600" w:hanging="360"/>
      </w:pPr>
    </w:lvl>
    <w:lvl w:ilvl="5" w:tplc="38370300" w:tentative="1">
      <w:start w:val="1"/>
      <w:numFmt w:val="lowerRoman"/>
      <w:lvlText w:val="%6."/>
      <w:lvlJc w:val="right"/>
      <w:pPr>
        <w:ind w:left="4320" w:hanging="180"/>
      </w:pPr>
    </w:lvl>
    <w:lvl w:ilvl="6" w:tplc="38370300" w:tentative="1">
      <w:start w:val="1"/>
      <w:numFmt w:val="decimal"/>
      <w:lvlText w:val="%7."/>
      <w:lvlJc w:val="left"/>
      <w:pPr>
        <w:ind w:left="5040" w:hanging="360"/>
      </w:pPr>
    </w:lvl>
    <w:lvl w:ilvl="7" w:tplc="38370300" w:tentative="1">
      <w:start w:val="1"/>
      <w:numFmt w:val="lowerLetter"/>
      <w:lvlText w:val="%8."/>
      <w:lvlJc w:val="left"/>
      <w:pPr>
        <w:ind w:left="5760" w:hanging="360"/>
      </w:pPr>
    </w:lvl>
    <w:lvl w:ilvl="8" w:tplc="38370300" w:tentative="1">
      <w:start w:val="1"/>
      <w:numFmt w:val="lowerRoman"/>
      <w:lvlText w:val="%9."/>
      <w:lvlJc w:val="right"/>
      <w:pPr>
        <w:ind w:left="6480" w:hanging="180"/>
      </w:pPr>
    </w:lvl>
  </w:abstractNum>
  <w:abstractNum w:abstractNumId="26447">
    <w:multiLevelType w:val="hybridMultilevel"/>
    <w:lvl w:ilvl="0" w:tplc="6399298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447">
    <w:abstractNumId w:val="26447"/>
  </w:num>
  <w:num w:numId="26448">
    <w:abstractNumId w:val="26448"/>
  </w:num>
  <w:num w:numId="26449">
    <w:abstractNumId w:val="26449"/>
  </w:num>
  <w:num w:numId="26450">
    <w:abstractNumId w:val="26450"/>
  </w:num>
  <w:num w:numId="26451">
    <w:abstractNumId w:val="26451"/>
  </w:num>
  <w:num w:numId="26452">
    <w:abstractNumId w:val="26452"/>
  </w:num>
  <w:num w:numId="26453">
    <w:abstractNumId w:val="26453"/>
  </w:num>
  <w:num w:numId="26454">
    <w:abstractNumId w:val="26454"/>
  </w:num>
  <w:num w:numId="26455">
    <w:abstractNumId w:val="26455"/>
  </w:num>
  <w:num w:numId="26456">
    <w:abstractNumId w:val="26456"/>
  </w:num>
  <w:num w:numId="26457">
    <w:abstractNumId w:val="26457"/>
  </w:num>
  <w:num w:numId="26458">
    <w:abstractNumId w:val="26458"/>
  </w:num>
  <w:num w:numId="26459">
    <w:abstractNumId w:val="26459"/>
  </w:num>
  <w:num w:numId="26460">
    <w:abstractNumId w:val="26460"/>
  </w:num>
  <w:num w:numId="26461">
    <w:abstractNumId w:val="26461"/>
  </w:num>
  <w:num w:numId="26462">
    <w:abstractNumId w:val="26462"/>
  </w:num>
  <w:num w:numId="26463">
    <w:abstractNumId w:val="26463"/>
  </w:num>
  <w:num w:numId="26464">
    <w:abstractNumId w:val="26464"/>
  </w:num>
  <w:num w:numId="26465">
    <w:abstractNumId w:val="26465"/>
  </w:num>
  <w:num w:numId="26466">
    <w:abstractNumId w:val="26466"/>
  </w:num>
  <w:num w:numId="26467">
    <w:abstractNumId w:val="26467"/>
  </w:num>
  <w:num w:numId="26468">
    <w:abstractNumId w:val="26468"/>
  </w:num>
  <w:num w:numId="26469">
    <w:abstractNumId w:val="26469"/>
  </w:num>
  <w:num w:numId="26470">
    <w:abstractNumId w:val="26470"/>
  </w:num>
  <w:num w:numId="26471">
    <w:abstractNumId w:val="26471"/>
  </w:num>
  <w:num w:numId="26472">
    <w:abstractNumId w:val="26472"/>
  </w:num>
  <w:num w:numId="26473">
    <w:abstractNumId w:val="26473"/>
  </w:num>
  <w:num w:numId="26474">
    <w:abstractNumId w:val="264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69858237" Type="http://schemas.openxmlformats.org/officeDocument/2006/relationships/comments" Target="comments.xml"/><Relationship Id="rId575820714" Type="http://schemas.microsoft.com/office/2011/relationships/commentsExtended" Target="commentsExtended.xml"/><Relationship Id="rId50875441" Type="http://schemas.openxmlformats.org/officeDocument/2006/relationships/image" Target="media/imgrId50875441.jpg"/><Relationship Id="rId599669d50a7ae5e92" Type="http://schemas.openxmlformats.org/officeDocument/2006/relationships/image" Target="media/imgrId599669d50a7ae5e92.jpg"/><Relationship Id="rId831869d50a7aeeb6d" Type="http://schemas.openxmlformats.org/officeDocument/2006/relationships/image" Target="media/imgrId831869d50a7aeeb6d.jpg"/><Relationship Id="rId700469d50a7b0a7a3" Type="http://schemas.openxmlformats.org/officeDocument/2006/relationships/image" Target="media/imgrId700469d50a7b0a7a3.png"/><Relationship Id="rId111169d50a7b17902" Type="http://schemas.openxmlformats.org/officeDocument/2006/relationships/image" Target="media/imgrId111169d50a7b17902.png"/><Relationship Id="rId284969d50a7b1f395" Type="http://schemas.openxmlformats.org/officeDocument/2006/relationships/image" Target="media/imgrId284969d50a7b1f395.jpg"/><Relationship Id="rId722369d50a7b4111f" Type="http://schemas.openxmlformats.org/officeDocument/2006/relationships/image" Target="media/imgrId722369d50a7b4111f.png"/><Relationship Id="rId414669d50a7b4ad2a" Type="http://schemas.openxmlformats.org/officeDocument/2006/relationships/image" Target="media/imgrId414669d50a7b4ad2a.jpg"/><Relationship Id="rId121469d50a7b55517" Type="http://schemas.openxmlformats.org/officeDocument/2006/relationships/image" Target="media/imgrId121469d50a7b55517.jpg"/><Relationship Id="rId888569d50a7b5db08" Type="http://schemas.openxmlformats.org/officeDocument/2006/relationships/image" Target="media/imgrId888569d50a7b5db08.jpg"/><Relationship Id="rId398669d50a7b6477a" Type="http://schemas.openxmlformats.org/officeDocument/2006/relationships/image" Target="media/imgrId398669d50a7b6477a.jpg"/><Relationship Id="rId218169d50a7b7aa0a" Type="http://schemas.openxmlformats.org/officeDocument/2006/relationships/image" Target="media/imgrId218169d50a7b7aa0a.png"/><Relationship Id="rId775969d50a7b86fa5" Type="http://schemas.openxmlformats.org/officeDocument/2006/relationships/image" Target="media/imgrId775969d50a7b86fa5.png"/><Relationship Id="rId979269d50a7b9024f" Type="http://schemas.openxmlformats.org/officeDocument/2006/relationships/image" Target="media/imgrId979269d50a7b9024f.png"/><Relationship Id="rId167169d50a7b9b22b" Type="http://schemas.openxmlformats.org/officeDocument/2006/relationships/image" Target="media/imgrId167169d50a7b9b22b.png"/><Relationship Id="rId966169d50a7ba44f5" Type="http://schemas.openxmlformats.org/officeDocument/2006/relationships/image" Target="media/imgrId966169d50a7ba44f5.png"/><Relationship Id="rId943169d50a7bb3b1e" Type="http://schemas.openxmlformats.org/officeDocument/2006/relationships/image" Target="media/imgrId943169d50a7bb3b1e.jpg"/><Relationship Id="rId993169d50a7bbbdcf" Type="http://schemas.openxmlformats.org/officeDocument/2006/relationships/image" Target="media/imgrId993169d50a7bbbdcf.jpg"/><Relationship Id="rId825269d50a7bc3745" Type="http://schemas.openxmlformats.org/officeDocument/2006/relationships/image" Target="media/imgrId825269d50a7bc3745.jpg"/><Relationship Id="rId683369d50a7c32a0a" Type="http://schemas.openxmlformats.org/officeDocument/2006/relationships/image" Target="media/imgrId683369d50a7c32a0a.png"/><Relationship Id="rId982769d50a7c3d515" Type="http://schemas.openxmlformats.org/officeDocument/2006/relationships/image" Target="media/imgrId982769d50a7c3d515.png"/><Relationship Id="rId973969d50a7c48ae0" Type="http://schemas.openxmlformats.org/officeDocument/2006/relationships/image" Target="media/imgrId973969d50a7c48ae0.png"/><Relationship Id="rId285269d50a7c51b4a" Type="http://schemas.openxmlformats.org/officeDocument/2006/relationships/image" Target="media/imgrId285269d50a7c51b4a.png"/><Relationship Id="rId899069d50a7c60e1c" Type="http://schemas.openxmlformats.org/officeDocument/2006/relationships/image" Target="media/imgrId899069d50a7c60e1c.png"/><Relationship Id="rId713769d50a7c6b830" Type="http://schemas.openxmlformats.org/officeDocument/2006/relationships/image" Target="media/imgrId713769d50a7c6b830.png"/><Relationship Id="rId577569d50a7c73a46" Type="http://schemas.openxmlformats.org/officeDocument/2006/relationships/image" Target="media/imgrId577569d50a7c73a46.png"/><Relationship Id="rId255969d50a7c80e09" Type="http://schemas.openxmlformats.org/officeDocument/2006/relationships/image" Target="media/imgrId255969d50a7c80e09.png"/><Relationship Id="rId704269d50a7c8b980" Type="http://schemas.openxmlformats.org/officeDocument/2006/relationships/image" Target="media/imgrId704269d50a7c8b980.png"/><Relationship Id="rId804169d50a7c95667" Type="http://schemas.openxmlformats.org/officeDocument/2006/relationships/image" Target="media/imgrId804169d50a7c95667.png"/><Relationship Id="rId328769d50a7ca3ea0" Type="http://schemas.openxmlformats.org/officeDocument/2006/relationships/image" Target="media/imgrId328769d50a7ca3ea0.png"/><Relationship Id="rId625169d50a7cb1ee5" Type="http://schemas.openxmlformats.org/officeDocument/2006/relationships/image" Target="media/imgrId625169d50a7cb1ee5.png"/><Relationship Id="rId866369d50a7cbff50" Type="http://schemas.openxmlformats.org/officeDocument/2006/relationships/image" Target="media/imgrId866369d50a7cbff50.png"/><Relationship Id="rId756369d50a7cc805e" Type="http://schemas.openxmlformats.org/officeDocument/2006/relationships/image" Target="media/imgrId756369d50a7cc805e.png"/><Relationship Id="rId510369d50a7cccede" Type="http://schemas.openxmlformats.org/officeDocument/2006/relationships/image" Target="media/imgrId510369d50a7cccede.png"/><Relationship Id="rId628569d50a7cd36d5" Type="http://schemas.openxmlformats.org/officeDocument/2006/relationships/image" Target="media/imgrId628569d50a7cd36d5.png"/><Relationship Id="rId167769d50a7cda961" Type="http://schemas.openxmlformats.org/officeDocument/2006/relationships/image" Target="media/imgrId167769d50a7cda961.jpg"/><Relationship Id="rId532669d50a7ce335f" Type="http://schemas.openxmlformats.org/officeDocument/2006/relationships/image" Target="media/imgrId532669d50a7ce335f.jpg"/><Relationship Id="rId240269d50a7ceddb8" Type="http://schemas.openxmlformats.org/officeDocument/2006/relationships/image" Target="media/imgrId240269d50a7ceddb8.jpg"/><Relationship Id="rId102169d50a7d03bfe" Type="http://schemas.openxmlformats.org/officeDocument/2006/relationships/image" Target="media/imgrId102169d50a7d03bfe.png"/><Relationship Id="rId675369d50a7d0e4e6" Type="http://schemas.openxmlformats.org/officeDocument/2006/relationships/image" Target="media/imgrId675369d50a7d0e4e6.png"/><Relationship Id="rId498169d50a7d1a43f" Type="http://schemas.openxmlformats.org/officeDocument/2006/relationships/image" Target="media/imgrId498169d50a7d1a43f.jpg"/><Relationship Id="rId369669d50a7d25975" Type="http://schemas.openxmlformats.org/officeDocument/2006/relationships/image" Target="media/imgrId369669d50a7d25975.png"/><Relationship Id="rId849269d50a7d31119" Type="http://schemas.openxmlformats.org/officeDocument/2006/relationships/image" Target="media/imgrId849269d50a7d31119.png"/><Relationship Id="rId278269d50a7d3c73c" Type="http://schemas.openxmlformats.org/officeDocument/2006/relationships/image" Target="media/imgrId278269d50a7d3c73c.png"/><Relationship Id="rId184669d50a7d47a2f" Type="http://schemas.openxmlformats.org/officeDocument/2006/relationships/image" Target="media/imgrId184669d50a7d47a2f.png"/><Relationship Id="rId479069d50a7d53375" Type="http://schemas.openxmlformats.org/officeDocument/2006/relationships/image" Target="media/imgrId479069d50a7d53375.png"/><Relationship Id="rId308669d50a7d5cc8d" Type="http://schemas.openxmlformats.org/officeDocument/2006/relationships/image" Target="media/imgrId308669d50a7d5cc8d.png"/><Relationship Id="rId810469d50a7d66369" Type="http://schemas.openxmlformats.org/officeDocument/2006/relationships/image" Target="media/imgrId810469d50a7d66369.png"/><Relationship Id="rId851069d50a7d6c081" Type="http://schemas.openxmlformats.org/officeDocument/2006/relationships/image" Target="media/imgrId851069d50a7d6c081.jpg"/><Relationship Id="rId576869d50a7d76f9a" Type="http://schemas.openxmlformats.org/officeDocument/2006/relationships/image" Target="media/imgrId576869d50a7d76f9a.png"/><Relationship Id="rId223869d50a7d7f9b4" Type="http://schemas.openxmlformats.org/officeDocument/2006/relationships/image" Target="media/imgrId223869d50a7d7f9b4.png"/><Relationship Id="rId665569d50a7d86eb0" Type="http://schemas.openxmlformats.org/officeDocument/2006/relationships/image" Target="media/imgrId665569d50a7d86eb0.jpg"/><Relationship Id="rId103869d50a7d8bd9d" Type="http://schemas.openxmlformats.org/officeDocument/2006/relationships/image" Target="media/imgrId103869d50a7d8bd9d.jpg"/><Relationship Id="rId356969d50a7d96720" Type="http://schemas.openxmlformats.org/officeDocument/2006/relationships/image" Target="media/imgrId356969d50a7d96720.png"/><Relationship Id="rId201269d50a7d9e2e7" Type="http://schemas.openxmlformats.org/officeDocument/2006/relationships/image" Target="media/imgrId201269d50a7d9e2e7.jpg"/><Relationship Id="rId513969d50a7da7919" Type="http://schemas.openxmlformats.org/officeDocument/2006/relationships/image" Target="media/imgrId513969d50a7da7919.png"/><Relationship Id="rId530469d50a7db5060" Type="http://schemas.openxmlformats.org/officeDocument/2006/relationships/image" Target="media/imgrId530469d50a7db5060.png"/><Relationship Id="rId897169d50a7dbe120" Type="http://schemas.openxmlformats.org/officeDocument/2006/relationships/image" Target="media/imgrId897169d50a7dbe120.png"/><Relationship Id="rId364469d50a7dc29e3" Type="http://schemas.openxmlformats.org/officeDocument/2006/relationships/image" Target="media/imgrId364469d50a7dc29e3.jpg"/><Relationship Id="rId574069d50a7dc8006" Type="http://schemas.openxmlformats.org/officeDocument/2006/relationships/image" Target="media/imgrId574069d50a7dc8006.jpg"/><Relationship Id="rId735969d50a7dd42ce" Type="http://schemas.openxmlformats.org/officeDocument/2006/relationships/image" Target="media/imgrId735969d50a7dd42ce.png"/><Relationship Id="rId285269d50a7de02a1" Type="http://schemas.openxmlformats.org/officeDocument/2006/relationships/image" Target="media/imgrId285269d50a7de02a1.png"/><Relationship Id="rId999269d50a7de627b" Type="http://schemas.openxmlformats.org/officeDocument/2006/relationships/image" Target="media/imgrId999269d50a7de627b.png"/><Relationship Id="rId936469d50a7df3791" Type="http://schemas.openxmlformats.org/officeDocument/2006/relationships/image" Target="media/imgrId936469d50a7df3791.png"/><Relationship Id="rId355769d50a7e0b256" Type="http://schemas.openxmlformats.org/officeDocument/2006/relationships/image" Target="media/imgrId355769d50a7e0b256.png"/><Relationship Id="rId461369d50a7e0fc90" Type="http://schemas.openxmlformats.org/officeDocument/2006/relationships/image" Target="media/imgrId461369d50a7e0fc90.jpg"/><Relationship Id="rId419969d50a7e146b2" Type="http://schemas.openxmlformats.org/officeDocument/2006/relationships/image" Target="media/imgrId419969d50a7e146b2.jpg"/><Relationship Id="rId955469d50a7e22162" Type="http://schemas.openxmlformats.org/officeDocument/2006/relationships/image" Target="media/imgrId955469d50a7e22162.png"/><Relationship Id="rId266069d50a7e2b340" Type="http://schemas.openxmlformats.org/officeDocument/2006/relationships/image" Target="media/imgrId266069d50a7e2b340.png"/><Relationship Id="rId908269d50a7e3316f" Type="http://schemas.openxmlformats.org/officeDocument/2006/relationships/image" Target="media/imgrId908269d50a7e3316f.png"/><Relationship Id="rId979869d50a7e3df16" Type="http://schemas.openxmlformats.org/officeDocument/2006/relationships/image" Target="media/imgrId979869d50a7e3df16.png"/><Relationship Id="rId291769d50a7e4cc88" Type="http://schemas.openxmlformats.org/officeDocument/2006/relationships/image" Target="media/imgrId291769d50a7e4cc88.png"/><Relationship Id="rId210169d50a7e52f2c" Type="http://schemas.openxmlformats.org/officeDocument/2006/relationships/image" Target="media/imgrId210169d50a7e52f2c.png"/><Relationship Id="rId308069d50a7e61e5b" Type="http://schemas.openxmlformats.org/officeDocument/2006/relationships/image" Target="media/imgrId308069d50a7e61e5b.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0875441" Type="http://schemas.openxmlformats.org/officeDocument/2006/relationships/image" Target="media/imgrId5087544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0875441" Type="http://schemas.openxmlformats.org/officeDocument/2006/relationships/image" Target="media/imgrId5087544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0875441" Type="http://schemas.openxmlformats.org/officeDocument/2006/relationships/image" Target="media/imgrId5087544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0875441" Type="http://schemas.openxmlformats.org/officeDocument/2006/relationships/image" Target="media/imgrId5087544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0875441" Type="http://schemas.openxmlformats.org/officeDocument/2006/relationships/image" Target="media/imgrId5087544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0875441" Type="http://schemas.openxmlformats.org/officeDocument/2006/relationships/image" Target="media/imgrId5087544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