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3LD 510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3LD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 w14:paraId="3FC0C2D7" w14:textId="7E55D0D9" w:rsidR="00221395" w:rsidRDefault="000E3653" w:rsidP="00221395">
      <w:pPr>
        <w:jc w:val="center"/>
      </w:pPr>
      <w:r>
        <w:t>$IMG$</w:t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Registrazione modifiche al documento</w:t>
      </w:r>
    </w:p>
    <w:p>
      <w:pPr>
        <w:pStyle w:val="Normale"/>
        <w:jc w:val="center"/>
        <w:rPr/>
      </w:pPr>
      <w:r>
        <w:rPr/>
        <w:t xml:space="preserve">Qualsiasi modifica di questo documento deve essere registrata dall`ente compilatore, con la compilazione della tabella.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Rilasciato da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Codice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Data di emissione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Data revisione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Redatto da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Visto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3LD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Istruzioni originali</w:t>
      </w:r>
    </w:p>
    <w:p>
      <w:pPr>
        <w:pStyle w:val="Normale"/>
        <w:jc w:val="center"/>
        <w:rPr/>
      </w:pPr>
      <w:r>
        <w:rPr/>
        <w:t xml:space="preserve">KOHLER si riserva il diritto di modificare in qualunque momento i dati contenuti in questa pubblicazione.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DD1E42" w:rsidP="00342EC8">
          <w:pPr>
            <w:pStyle w:val="Sommario2"/>
          </w:pPr>
          <w:hyperlink w:anchor="_Toc495648771" w:history="1">
            <w:r w:rsidRPr="004252A1">
              <w:rPr>
                <w:rStyle w:val="Collegamentoipertestuale"/>
              </w:rPr>
              <w:t>1.1.</w:t>
            </w:r>
            <w:r>
              <w:tab/>
            </w:r>
            <w:r w:rsidRPr="004252A1">
              <w:rPr>
                <w:rStyle w:val="Collegamentoipertestuale"/>
              </w:rPr>
              <w:t>Asdfsdfsdf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62B9106" w14:textId="77777777" w:rsidR="00DD1E42" w:rsidRDefault="00DD1E42" w:rsidP="00342EC8">
          <w:pPr>
            <w:pStyle w:val="Sommario2"/>
          </w:pPr>
          <w:hyperlink w:anchor="_Toc495648772" w:history="1">
            <w:r w:rsidRPr="004252A1">
              <w:rPr>
                <w:rStyle w:val="Collegamentoipertestuale"/>
              </w:rPr>
              <w:t>1.2.</w:t>
            </w:r>
            <w:r>
              <w:tab/>
            </w:r>
            <w:r w:rsidRPr="004252A1">
              <w:rPr>
                <w:rStyle w:val="Collegamentoipertestuale"/>
              </w:rPr>
              <w:t>Asdfsdfsdfggg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5518D28" w14:textId="2CD18CDE" w:rsidR="00663448" w:rsidRDefault="00DD1E42" w:rsidP="00663448">
          <w:r>
            <w:rPr>
              <w:b/>
              <w:bCs/>
            </w:rPr>
            <w:fldChar w:fldCharType="end"/>
          </w:r>
        </w:p>
      </w:sdtContent>
    </w:sdt>
    <w:p w14:paraId="4D4ED4FA" w14:textId="77777777" w:rsidR="00663448" w:rsidRDefault="00663448" w:rsidP="00CC2880"/>
    <w:p w14:paraId="49417C56" w14:textId="77777777" w:rsidR="00663448" w:rsidRDefault="00663448" w:rsidP="00CC2880">
      <w:pPr>
        <w:sectPr w:rsidR="00663448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21278309" w:name="ctxt"/>
    <w:bookmarkEnd w:id="21278309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3LD 510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A - Aspirazione e Scarico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412169d512c3487a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B - Biella_Pistone_Cilindro_Albero Gomito_Volano_Basamento_Flangiatura_Piedi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167869d512c348eb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 -Testa_Cappello Bilancere_Valvole_Distribuzione_Regolatore Giri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321069d512c34951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D - Comandi_Circuito Lubrificante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613369d512c349b4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 - Circuito Combustibile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123169d512c34a1d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 - Raffreddamento_Avviamento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122869d512c34a89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Z- Blocco Motore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156169d512c34af2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7ADF1" w14:textId="77777777" w:rsidR="006F534E" w:rsidRDefault="006F534E" w:rsidP="001F6AC5">
      <w:r>
        <w:separator/>
      </w:r>
    </w:p>
  </w:endnote>
  <w:endnote w:type="continuationSeparator" w:id="0">
    <w:p w14:paraId="5027009A" w14:textId="77777777" w:rsidR="006F534E" w:rsidRDefault="006F534E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  <w:embedRegular r:id="rId1" w:fontKey="{0B99C823-4782-4F8E-B157-E9250D94EBEF}"/>
    <w:embedBold r:id="rId2" w:fontKey="{1F4D32D6-3A36-4E04-A7AB-C454D64A5CB7}"/>
    <w:embedItalic r:id="rId3" w:fontKey="{D075542F-D7CD-4A74-ABFD-D5D9C7AA3462}"/>
    <w:embedBoldItalic r:id="rId4" w:fontKey="{185503AB-AFA1-4B25-8D15-33AB58DDEE31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71"/>
      <w:gridCol w:w="5290"/>
      <w:gridCol w:w="5646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8"/>
      <w:gridCol w:w="4781"/>
      <w:gridCol w:w="5090"/>
      <w:gridCol w:w="877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6"/>
      <w:gridCol w:w="9179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5"/>
      <w:gridCol w:w="9045"/>
      <w:gridCol w:w="877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90731" w14:textId="77777777" w:rsidR="006F534E" w:rsidRDefault="006F534E" w:rsidP="001F6AC5">
      <w:r>
        <w:separator/>
      </w:r>
    </w:p>
  </w:footnote>
  <w:footnote w:type="continuationSeparator" w:id="0">
    <w:p w14:paraId="77D76DD4" w14:textId="77777777" w:rsidR="006F534E" w:rsidRDefault="006F534E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3C30C392">
                <wp:extent cx="728193" cy="194184"/>
                <wp:effectExtent l="0" t="0" r="0" b="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" name="Immagine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25ED253D">
                <wp:extent cx="728193" cy="194184"/>
                <wp:effectExtent l="0" t="0" r="0" b="0"/>
                <wp:docPr id="41" name="Immagine 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" name="Immagine 4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07663BF9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0AE153BE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0A241CBD">
                <wp:extent cx="728193" cy="194184"/>
                <wp:effectExtent l="0" t="0" r="0" b="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" name="Immagine 4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1D060EE">
                <wp:extent cx="728193" cy="194184"/>
                <wp:effectExtent l="0" t="0" r="0" b="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Immagine 4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46DCB77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53017EC9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24261">
    <w:multiLevelType w:val="hybridMultilevel"/>
    <w:lvl w:ilvl="0" w:tplc="64773133">
      <w:start w:val="1"/>
      <w:numFmt w:val="decimal"/>
      <w:lvlText w:val="%1."/>
      <w:lvlJc w:val="left"/>
      <w:pPr>
        <w:ind w:left="720" w:hanging="360"/>
      </w:pPr>
    </w:lvl>
    <w:lvl w:ilvl="1" w:tplc="64773133" w:tentative="1">
      <w:start w:val="1"/>
      <w:numFmt w:val="lowerLetter"/>
      <w:lvlText w:val="%2."/>
      <w:lvlJc w:val="left"/>
      <w:pPr>
        <w:ind w:left="1440" w:hanging="360"/>
      </w:pPr>
    </w:lvl>
    <w:lvl w:ilvl="2" w:tplc="64773133" w:tentative="1">
      <w:start w:val="1"/>
      <w:numFmt w:val="lowerRoman"/>
      <w:lvlText w:val="%3."/>
      <w:lvlJc w:val="right"/>
      <w:pPr>
        <w:ind w:left="2160" w:hanging="180"/>
      </w:pPr>
    </w:lvl>
    <w:lvl w:ilvl="3" w:tplc="64773133" w:tentative="1">
      <w:start w:val="1"/>
      <w:numFmt w:val="decimal"/>
      <w:lvlText w:val="%4."/>
      <w:lvlJc w:val="left"/>
      <w:pPr>
        <w:ind w:left="2880" w:hanging="360"/>
      </w:pPr>
    </w:lvl>
    <w:lvl w:ilvl="4" w:tplc="64773133" w:tentative="1">
      <w:start w:val="1"/>
      <w:numFmt w:val="lowerLetter"/>
      <w:lvlText w:val="%5."/>
      <w:lvlJc w:val="left"/>
      <w:pPr>
        <w:ind w:left="3600" w:hanging="360"/>
      </w:pPr>
    </w:lvl>
    <w:lvl w:ilvl="5" w:tplc="64773133" w:tentative="1">
      <w:start w:val="1"/>
      <w:numFmt w:val="lowerRoman"/>
      <w:lvlText w:val="%6."/>
      <w:lvlJc w:val="right"/>
      <w:pPr>
        <w:ind w:left="4320" w:hanging="180"/>
      </w:pPr>
    </w:lvl>
    <w:lvl w:ilvl="6" w:tplc="64773133" w:tentative="1">
      <w:start w:val="1"/>
      <w:numFmt w:val="decimal"/>
      <w:lvlText w:val="%7."/>
      <w:lvlJc w:val="left"/>
      <w:pPr>
        <w:ind w:left="5040" w:hanging="360"/>
      </w:pPr>
    </w:lvl>
    <w:lvl w:ilvl="7" w:tplc="64773133" w:tentative="1">
      <w:start w:val="1"/>
      <w:numFmt w:val="lowerLetter"/>
      <w:lvlText w:val="%8."/>
      <w:lvlJc w:val="left"/>
      <w:pPr>
        <w:ind w:left="5760" w:hanging="360"/>
      </w:pPr>
    </w:lvl>
    <w:lvl w:ilvl="8" w:tplc="6477313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260">
    <w:multiLevelType w:val="hybridMultilevel"/>
    <w:lvl w:ilvl="0" w:tplc="1674685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24260">
    <w:abstractNumId w:val="24260"/>
  </w:num>
  <w:num w:numId="24261">
    <w:abstractNumId w:val="2426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3448"/>
    <w:rsid w:val="00665FA1"/>
    <w:rsid w:val="006A1243"/>
    <w:rsid w:val="006B1E45"/>
    <w:rsid w:val="006D432C"/>
    <w:rsid w:val="006E1571"/>
    <w:rsid w:val="006F1130"/>
    <w:rsid w:val="006F534E"/>
    <w:rsid w:val="006F730B"/>
    <w:rsid w:val="00721871"/>
    <w:rsid w:val="007714A9"/>
    <w:rsid w:val="007A5F9D"/>
    <w:rsid w:val="007B279A"/>
    <w:rsid w:val="007B7B4C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342216278" Type="http://schemas.openxmlformats.org/officeDocument/2006/relationships/comments" Target="comments.xml"/><Relationship Id="rId367810296" Type="http://schemas.microsoft.com/office/2011/relationships/commentsExtended" Target="commentsExtended.xml"/><Relationship Id="rId412169d512c3487ad" Type="http://schemas.openxmlformats.org/officeDocument/2006/relationships/hyperlink" Target="https://iservice.lombardini.it/documents/Manuals/8186/a_-_aspirazione_e_scarico.pdf" TargetMode="External"/><Relationship Id="rId167869d512c348eb7" Type="http://schemas.openxmlformats.org/officeDocument/2006/relationships/hyperlink" Target="https://iservice.lombardini.it/documents/Manuals/8187/b_-__bietta-pist-cil-albero_gom-vol-bas-flangi.pdf" TargetMode="External"/><Relationship Id="rId321069d512c349511" Type="http://schemas.openxmlformats.org/officeDocument/2006/relationships/hyperlink" Target="https://iservice.lombardini.it/documents/Manuals/8188/c_-_testa-cappello_bil-valvole-dist-reg_giri.pdf" TargetMode="External"/><Relationship Id="rId613369d512c349b49" Type="http://schemas.openxmlformats.org/officeDocument/2006/relationships/hyperlink" Target="https://iservice.lombardini.it/documents/Manuals/8182/d_-_coamndi-circuito_lubrificazione.pdf" TargetMode="External"/><Relationship Id="rId123169d512c34a1dd" Type="http://schemas.openxmlformats.org/officeDocument/2006/relationships/hyperlink" Target="https://iservice.lombardini.it/documents/Manuals/8183/e_-_circuito_combustibile.pdf" TargetMode="External"/><Relationship Id="rId122869d512c34a893" Type="http://schemas.openxmlformats.org/officeDocument/2006/relationships/hyperlink" Target="https://iservice.lombardini.it/documents/Manuals/8184/f_-_raffreddamento-avviamento.pdf" TargetMode="External"/><Relationship Id="rId156169d512c34af2e" Type="http://schemas.openxmlformats.org/officeDocument/2006/relationships/hyperlink" Target="https://iservice.lombardini.it/documents/Manuals/8185/z_-_blocco_motore.pdf" TargetMode="External"/></Relationships>
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B7B4C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A3308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6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25</cp:revision>
  <dcterms:created xsi:type="dcterms:W3CDTF">2018-11-13T09:11:00Z</dcterms:created>
  <dcterms:modified xsi:type="dcterms:W3CDTF">2025-09-22T13:51:00Z</dcterms:modified>
</cp:coreProperties>
</file>