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39568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489914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546789" w:name="ctxt"/>
    <w:bookmarkEnd w:id="97546789"/>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76336357" name="name202169d530f52ade5"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995969d530f52ade0"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436236" w:name="result_box"/>
          <w:bookmarkEnd w:id="6436236"/>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2482357" w:name="result_box"/>
          <w:bookmarkEnd w:id="32482357"/>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2920381" name="name141969d530f53cd1c"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40669d530f53cd16"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177643" name="name195469d530f541f7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3369d530f541f7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07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07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07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07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07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583513" name="name189069d530f54947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31769d530f54947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07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07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07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907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07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5527116" name="name104869d530f552046"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74969d530f552041"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5927460" name="name257069d530f559c9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54569d530f559c9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1927046" name="name623269d530f5615d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17769d530f5615d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07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907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907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6067048" name="name639169d530f56de0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51869d530f56de0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2622279" name="name215269d530f57304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44569d530f57303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907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907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907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7133061" name="name673969d530f57f5d5"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81069d530f57f5d1"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1556892" name="name747369d530f58461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92969d530f58461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3503736" name="name650169d530f58b58f"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681169d530f58b58a"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6911475" name="name583669d530f592b7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88269d530f592b7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07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33097797" name="name265469d530f5a2591"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341169d530f5a258b"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074">
    <w:multiLevelType w:val="hybridMultilevel"/>
    <w:lvl w:ilvl="0" w:tplc="71074343">
      <w:start w:val="1"/>
      <w:numFmt w:val="decimal"/>
      <w:lvlText w:val="%1."/>
      <w:lvlJc w:val="left"/>
      <w:pPr>
        <w:ind w:left="720" w:hanging="360"/>
      </w:pPr>
    </w:lvl>
    <w:lvl w:ilvl="1" w:tplc="71074343" w:tentative="1">
      <w:start w:val="1"/>
      <w:numFmt w:val="lowerLetter"/>
      <w:lvlText w:val="%2."/>
      <w:lvlJc w:val="left"/>
      <w:pPr>
        <w:ind w:left="1440" w:hanging="360"/>
      </w:pPr>
    </w:lvl>
    <w:lvl w:ilvl="2" w:tplc="71074343" w:tentative="1">
      <w:start w:val="1"/>
      <w:numFmt w:val="lowerRoman"/>
      <w:lvlText w:val="%3."/>
      <w:lvlJc w:val="right"/>
      <w:pPr>
        <w:ind w:left="2160" w:hanging="180"/>
      </w:pPr>
    </w:lvl>
    <w:lvl w:ilvl="3" w:tplc="71074343" w:tentative="1">
      <w:start w:val="1"/>
      <w:numFmt w:val="decimal"/>
      <w:lvlText w:val="%4."/>
      <w:lvlJc w:val="left"/>
      <w:pPr>
        <w:ind w:left="2880" w:hanging="360"/>
      </w:pPr>
    </w:lvl>
    <w:lvl w:ilvl="4" w:tplc="71074343" w:tentative="1">
      <w:start w:val="1"/>
      <w:numFmt w:val="lowerLetter"/>
      <w:lvlText w:val="%5."/>
      <w:lvlJc w:val="left"/>
      <w:pPr>
        <w:ind w:left="3600" w:hanging="360"/>
      </w:pPr>
    </w:lvl>
    <w:lvl w:ilvl="5" w:tplc="71074343" w:tentative="1">
      <w:start w:val="1"/>
      <w:numFmt w:val="lowerRoman"/>
      <w:lvlText w:val="%6."/>
      <w:lvlJc w:val="right"/>
      <w:pPr>
        <w:ind w:left="4320" w:hanging="180"/>
      </w:pPr>
    </w:lvl>
    <w:lvl w:ilvl="6" w:tplc="71074343" w:tentative="1">
      <w:start w:val="1"/>
      <w:numFmt w:val="decimal"/>
      <w:lvlText w:val="%7."/>
      <w:lvlJc w:val="left"/>
      <w:pPr>
        <w:ind w:left="5040" w:hanging="360"/>
      </w:pPr>
    </w:lvl>
    <w:lvl w:ilvl="7" w:tplc="71074343" w:tentative="1">
      <w:start w:val="1"/>
      <w:numFmt w:val="lowerLetter"/>
      <w:lvlText w:val="%8."/>
      <w:lvlJc w:val="left"/>
      <w:pPr>
        <w:ind w:left="5760" w:hanging="360"/>
      </w:pPr>
    </w:lvl>
    <w:lvl w:ilvl="8" w:tplc="71074343" w:tentative="1">
      <w:start w:val="1"/>
      <w:numFmt w:val="lowerRoman"/>
      <w:lvlText w:val="%9."/>
      <w:lvlJc w:val="right"/>
      <w:pPr>
        <w:ind w:left="6480" w:hanging="180"/>
      </w:pPr>
    </w:lvl>
  </w:abstractNum>
  <w:abstractNum w:abstractNumId="29073">
    <w:multiLevelType w:val="hybridMultilevel"/>
    <w:lvl w:ilvl="0" w:tplc="427130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073">
    <w:abstractNumId w:val="29073"/>
  </w:num>
  <w:num w:numId="29074">
    <w:abstractNumId w:val="290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69816273" Type="http://schemas.openxmlformats.org/officeDocument/2006/relationships/comments" Target="comments.xml"/><Relationship Id="rId950338933" Type="http://schemas.microsoft.com/office/2011/relationships/commentsExtended" Target="commentsExtended.xml"/><Relationship Id="rId44899144" Type="http://schemas.openxmlformats.org/officeDocument/2006/relationships/image" Target="media/imgrId44899144.jpg"/><Relationship Id="rId995969d530f52ade0" Type="http://schemas.openxmlformats.org/officeDocument/2006/relationships/image" Target="media/imgrId995969d530f52ade0.jpg"/><Relationship Id="rId140669d530f53cd16" Type="http://schemas.openxmlformats.org/officeDocument/2006/relationships/image" Target="media/imgrId140669d530f53cd16.jpg"/><Relationship Id="rId313369d530f541f79" Type="http://schemas.openxmlformats.org/officeDocument/2006/relationships/image" Target="media/imgrId313369d530f541f79.jpg"/><Relationship Id="rId231769d530f549479" Type="http://schemas.openxmlformats.org/officeDocument/2006/relationships/image" Target="media/imgrId231769d530f549479.jpg"/><Relationship Id="rId474969d530f552041" Type="http://schemas.openxmlformats.org/officeDocument/2006/relationships/image" Target="media/imgrId474969d530f552041.jpg"/><Relationship Id="rId154569d530f559c90" Type="http://schemas.openxmlformats.org/officeDocument/2006/relationships/image" Target="media/imgrId154569d530f559c90.jpg"/><Relationship Id="rId417769d530f5615d6" Type="http://schemas.openxmlformats.org/officeDocument/2006/relationships/image" Target="media/imgrId417769d530f5615d6.jpg"/><Relationship Id="rId951869d530f56de07" Type="http://schemas.openxmlformats.org/officeDocument/2006/relationships/image" Target="media/imgrId951869d530f56de07.png"/><Relationship Id="rId944569d530f57303f" Type="http://schemas.openxmlformats.org/officeDocument/2006/relationships/image" Target="media/imgrId944569d530f57303f.png"/><Relationship Id="rId881069d530f57f5d1" Type="http://schemas.openxmlformats.org/officeDocument/2006/relationships/image" Target="media/imgrId881069d530f57f5d1.jpg"/><Relationship Id="rId792969d530f584610" Type="http://schemas.openxmlformats.org/officeDocument/2006/relationships/image" Target="media/imgrId792969d530f584610.jpg"/><Relationship Id="rId681169d530f58b58a" Type="http://schemas.openxmlformats.org/officeDocument/2006/relationships/image" Target="media/imgrId681169d530f58b58a.jpg"/><Relationship Id="rId788269d530f592b77" Type="http://schemas.openxmlformats.org/officeDocument/2006/relationships/image" Target="media/imgrId788269d530f592b77.png"/><Relationship Id="rId341169d530f5a258b" Type="http://schemas.openxmlformats.org/officeDocument/2006/relationships/image" Target="media/imgrId341169d530f5a258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4899144" Type="http://schemas.openxmlformats.org/officeDocument/2006/relationships/image" Target="media/imgrId4489914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4899144" Type="http://schemas.openxmlformats.org/officeDocument/2006/relationships/image" Target="media/imgrId4489914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4899144" Type="http://schemas.openxmlformats.org/officeDocument/2006/relationships/image" Target="media/imgrId4489914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4899144" Type="http://schemas.openxmlformats.org/officeDocument/2006/relationships/image" Target="media/imgrId4489914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4899144" Type="http://schemas.openxmlformats.org/officeDocument/2006/relationships/image" Target="media/imgrId4489914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4899144" Type="http://schemas.openxmlformats.org/officeDocument/2006/relationships/image" Target="media/imgrId448991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