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2543283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803953"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8036431" w:name="ctxt"/>
    <w:bookmarkEnd w:id="6803643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40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40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640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640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640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6406"/>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640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640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640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40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901269d530e921e6d"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400869d530e922041"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640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225769d530e922b90"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97265598" name="name139469d530e939607"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778369d530e939600"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2009857" name="name878869d530e945946"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81369d530e94594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640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640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640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74675363" name="name222169d530e9551fa"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126169d530e9551f5"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2142265" name="name436669d530e961d03"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935969d530e961cfd"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28078787" name="name606469d530e9701a9"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390169d530e9701a3"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99731776" name="name974069d530e9858db"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885169d530e9858d5"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80460722" name="name766369d530e998370"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06969d530e99836a"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407">
    <w:multiLevelType w:val="hybridMultilevel"/>
    <w:lvl w:ilvl="0" w:tplc="41979812">
      <w:start w:val="1"/>
      <w:numFmt w:val="decimal"/>
      <w:lvlText w:val="%1."/>
      <w:lvlJc w:val="left"/>
      <w:pPr>
        <w:ind w:left="720" w:hanging="360"/>
      </w:pPr>
    </w:lvl>
    <w:lvl w:ilvl="1" w:tplc="41979812" w:tentative="1">
      <w:start w:val="1"/>
      <w:numFmt w:val="lowerLetter"/>
      <w:lvlText w:val="%2."/>
      <w:lvlJc w:val="left"/>
      <w:pPr>
        <w:ind w:left="1440" w:hanging="360"/>
      </w:pPr>
    </w:lvl>
    <w:lvl w:ilvl="2" w:tplc="41979812" w:tentative="1">
      <w:start w:val="1"/>
      <w:numFmt w:val="lowerRoman"/>
      <w:lvlText w:val="%3."/>
      <w:lvlJc w:val="right"/>
      <w:pPr>
        <w:ind w:left="2160" w:hanging="180"/>
      </w:pPr>
    </w:lvl>
    <w:lvl w:ilvl="3" w:tplc="41979812" w:tentative="1">
      <w:start w:val="1"/>
      <w:numFmt w:val="decimal"/>
      <w:lvlText w:val="%4."/>
      <w:lvlJc w:val="left"/>
      <w:pPr>
        <w:ind w:left="2880" w:hanging="360"/>
      </w:pPr>
    </w:lvl>
    <w:lvl w:ilvl="4" w:tplc="41979812" w:tentative="1">
      <w:start w:val="1"/>
      <w:numFmt w:val="lowerLetter"/>
      <w:lvlText w:val="%5."/>
      <w:lvlJc w:val="left"/>
      <w:pPr>
        <w:ind w:left="3600" w:hanging="360"/>
      </w:pPr>
    </w:lvl>
    <w:lvl w:ilvl="5" w:tplc="41979812" w:tentative="1">
      <w:start w:val="1"/>
      <w:numFmt w:val="lowerRoman"/>
      <w:lvlText w:val="%6."/>
      <w:lvlJc w:val="right"/>
      <w:pPr>
        <w:ind w:left="4320" w:hanging="180"/>
      </w:pPr>
    </w:lvl>
    <w:lvl w:ilvl="6" w:tplc="41979812" w:tentative="1">
      <w:start w:val="1"/>
      <w:numFmt w:val="decimal"/>
      <w:lvlText w:val="%7."/>
      <w:lvlJc w:val="left"/>
      <w:pPr>
        <w:ind w:left="5040" w:hanging="360"/>
      </w:pPr>
    </w:lvl>
    <w:lvl w:ilvl="7" w:tplc="41979812" w:tentative="1">
      <w:start w:val="1"/>
      <w:numFmt w:val="lowerLetter"/>
      <w:lvlText w:val="%8."/>
      <w:lvlJc w:val="left"/>
      <w:pPr>
        <w:ind w:left="5760" w:hanging="360"/>
      </w:pPr>
    </w:lvl>
    <w:lvl w:ilvl="8" w:tplc="41979812" w:tentative="1">
      <w:start w:val="1"/>
      <w:numFmt w:val="lowerRoman"/>
      <w:lvlText w:val="%9."/>
      <w:lvlJc w:val="right"/>
      <w:pPr>
        <w:ind w:left="6480" w:hanging="180"/>
      </w:pPr>
    </w:lvl>
  </w:abstractNum>
  <w:abstractNum w:abstractNumId="16406">
    <w:multiLevelType w:val="hybridMultilevel"/>
    <w:lvl w:ilvl="0" w:tplc="238007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406">
    <w:abstractNumId w:val="16406"/>
  </w:num>
  <w:num w:numId="16407">
    <w:abstractNumId w:val="164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0976823" Type="http://schemas.openxmlformats.org/officeDocument/2006/relationships/comments" Target="comments.xml"/><Relationship Id="rId853059820" Type="http://schemas.microsoft.com/office/2011/relationships/commentsExtended" Target="commentsExtended.xml"/><Relationship Id="rId46803953" Type="http://schemas.openxmlformats.org/officeDocument/2006/relationships/image" Target="media/imgrId46803953.jpg"/><Relationship Id="rId901269d530e921e6d" Type="http://schemas.openxmlformats.org/officeDocument/2006/relationships/hyperlink" Target="https://www.engines.rehlko.com/" TargetMode="External"/><Relationship Id="rId400869d530e922041" Type="http://schemas.openxmlformats.org/officeDocument/2006/relationships/hyperlink" Target="https://www.engines.rehlko.com/dealers" TargetMode="External"/><Relationship Id="rId225769d530e922b90" Type="http://schemas.openxmlformats.org/officeDocument/2006/relationships/hyperlink" Target="https://www.engines.rehlko.com/" TargetMode="External"/><Relationship Id="rId778369d530e939600" Type="http://schemas.openxmlformats.org/officeDocument/2006/relationships/image" Target="media/imgrId778369d530e939600.jpg"/><Relationship Id="rId781369d530e945940" Type="http://schemas.openxmlformats.org/officeDocument/2006/relationships/image" Target="media/imgrId781369d530e945940.png"/><Relationship Id="rId126169d530e9551f5" Type="http://schemas.openxmlformats.org/officeDocument/2006/relationships/image" Target="media/imgrId126169d530e9551f5.jpg"/><Relationship Id="rId935969d530e961cfd" Type="http://schemas.openxmlformats.org/officeDocument/2006/relationships/image" Target="media/imgrId935969d530e961cfd.jpg"/><Relationship Id="rId390169d530e9701a3" Type="http://schemas.openxmlformats.org/officeDocument/2006/relationships/image" Target="media/imgrId390169d530e9701a3.jpg"/><Relationship Id="rId885169d530e9858d5" Type="http://schemas.openxmlformats.org/officeDocument/2006/relationships/image" Target="media/imgrId885169d530e9858d5.jpg"/><Relationship Id="rId906969d530e99836a" Type="http://schemas.openxmlformats.org/officeDocument/2006/relationships/image" Target="media/imgrId906969d530e99836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6803953" Type="http://schemas.openxmlformats.org/officeDocument/2006/relationships/image" Target="media/imgrId4680395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6803953" Type="http://schemas.openxmlformats.org/officeDocument/2006/relationships/image" Target="media/imgrId4680395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6803953" Type="http://schemas.openxmlformats.org/officeDocument/2006/relationships/image" Target="media/imgrId4680395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6803953" Type="http://schemas.openxmlformats.org/officeDocument/2006/relationships/image" Target="media/imgrId4680395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6803953" Type="http://schemas.openxmlformats.org/officeDocument/2006/relationships/image" Target="media/imgrId4680395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6803953" Type="http://schemas.openxmlformats.org/officeDocument/2006/relationships/image" Target="media/imgrId468039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