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910356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42328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56532" w:name="ctxt"/>
    <w:bookmarkEnd w:id="765653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87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873"/>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87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496069d53100f25f3"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837069d53100f279f"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687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852869d53100f32b3"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1908941" name="name250769d5310110d2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47669d5310110d2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0563383" name="name497569d531011c6f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54469d531011c6e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687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87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687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79073540" name="name778769d5310127c8f"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52169d5310127c8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3811687" name="name475569d5310137ad5"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16269d5310137ad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9790561" name="name741069d5310143f8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461469d5310143f87"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7645042" name="name400769d5310155c87"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968769d5310155c81"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4575786" name="name641569d5310169321"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15869d531016931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874">
    <w:multiLevelType w:val="hybridMultilevel"/>
    <w:lvl w:ilvl="0" w:tplc="21809651">
      <w:start w:val="1"/>
      <w:numFmt w:val="decimal"/>
      <w:lvlText w:val="%1."/>
      <w:lvlJc w:val="left"/>
      <w:pPr>
        <w:ind w:left="720" w:hanging="360"/>
      </w:pPr>
    </w:lvl>
    <w:lvl w:ilvl="1" w:tplc="21809651" w:tentative="1">
      <w:start w:val="1"/>
      <w:numFmt w:val="lowerLetter"/>
      <w:lvlText w:val="%2."/>
      <w:lvlJc w:val="left"/>
      <w:pPr>
        <w:ind w:left="1440" w:hanging="360"/>
      </w:pPr>
    </w:lvl>
    <w:lvl w:ilvl="2" w:tplc="21809651" w:tentative="1">
      <w:start w:val="1"/>
      <w:numFmt w:val="lowerRoman"/>
      <w:lvlText w:val="%3."/>
      <w:lvlJc w:val="right"/>
      <w:pPr>
        <w:ind w:left="2160" w:hanging="180"/>
      </w:pPr>
    </w:lvl>
    <w:lvl w:ilvl="3" w:tplc="21809651" w:tentative="1">
      <w:start w:val="1"/>
      <w:numFmt w:val="decimal"/>
      <w:lvlText w:val="%4."/>
      <w:lvlJc w:val="left"/>
      <w:pPr>
        <w:ind w:left="2880" w:hanging="360"/>
      </w:pPr>
    </w:lvl>
    <w:lvl w:ilvl="4" w:tplc="21809651" w:tentative="1">
      <w:start w:val="1"/>
      <w:numFmt w:val="lowerLetter"/>
      <w:lvlText w:val="%5."/>
      <w:lvlJc w:val="left"/>
      <w:pPr>
        <w:ind w:left="3600" w:hanging="360"/>
      </w:pPr>
    </w:lvl>
    <w:lvl w:ilvl="5" w:tplc="21809651" w:tentative="1">
      <w:start w:val="1"/>
      <w:numFmt w:val="lowerRoman"/>
      <w:lvlText w:val="%6."/>
      <w:lvlJc w:val="right"/>
      <w:pPr>
        <w:ind w:left="4320" w:hanging="180"/>
      </w:pPr>
    </w:lvl>
    <w:lvl w:ilvl="6" w:tplc="21809651" w:tentative="1">
      <w:start w:val="1"/>
      <w:numFmt w:val="decimal"/>
      <w:lvlText w:val="%7."/>
      <w:lvlJc w:val="left"/>
      <w:pPr>
        <w:ind w:left="5040" w:hanging="360"/>
      </w:pPr>
    </w:lvl>
    <w:lvl w:ilvl="7" w:tplc="21809651" w:tentative="1">
      <w:start w:val="1"/>
      <w:numFmt w:val="lowerLetter"/>
      <w:lvlText w:val="%8."/>
      <w:lvlJc w:val="left"/>
      <w:pPr>
        <w:ind w:left="5760" w:hanging="360"/>
      </w:pPr>
    </w:lvl>
    <w:lvl w:ilvl="8" w:tplc="21809651" w:tentative="1">
      <w:start w:val="1"/>
      <w:numFmt w:val="lowerRoman"/>
      <w:lvlText w:val="%9."/>
      <w:lvlJc w:val="right"/>
      <w:pPr>
        <w:ind w:left="6480" w:hanging="180"/>
      </w:pPr>
    </w:lvl>
  </w:abstractNum>
  <w:abstractNum w:abstractNumId="6873">
    <w:multiLevelType w:val="hybridMultilevel"/>
    <w:lvl w:ilvl="0" w:tplc="585105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873">
    <w:abstractNumId w:val="6873"/>
  </w:num>
  <w:num w:numId="6874">
    <w:abstractNumId w:val="68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0502255" Type="http://schemas.openxmlformats.org/officeDocument/2006/relationships/comments" Target="comments.xml"/><Relationship Id="rId787239277" Type="http://schemas.microsoft.com/office/2011/relationships/commentsExtended" Target="commentsExtended.xml"/><Relationship Id="rId10423286" Type="http://schemas.openxmlformats.org/officeDocument/2006/relationships/image" Target="media/imgrId10423286.jpg"/><Relationship Id="rId496069d53100f25f3" Type="http://schemas.openxmlformats.org/officeDocument/2006/relationships/hyperlink" Target="https://www.engines.rehlko.com/" TargetMode="External"/><Relationship Id="rId837069d53100f279f" Type="http://schemas.openxmlformats.org/officeDocument/2006/relationships/hyperlink" Target="https://www.engines.rehlko.com/dealers" TargetMode="External"/><Relationship Id="rId852869d53100f32b3" Type="http://schemas.openxmlformats.org/officeDocument/2006/relationships/hyperlink" Target="https://www.engines.rehlko.com/" TargetMode="External"/><Relationship Id="rId447669d5310110d24" Type="http://schemas.openxmlformats.org/officeDocument/2006/relationships/image" Target="media/imgrId447669d5310110d24.jpg"/><Relationship Id="rId954469d531011c6ef" Type="http://schemas.openxmlformats.org/officeDocument/2006/relationships/image" Target="media/imgrId954469d531011c6ef.png"/><Relationship Id="rId752169d5310127c8a" Type="http://schemas.openxmlformats.org/officeDocument/2006/relationships/image" Target="media/imgrId752169d5310127c8a.jpg"/><Relationship Id="rId416269d5310137ad0" Type="http://schemas.openxmlformats.org/officeDocument/2006/relationships/image" Target="media/imgrId416269d5310137ad0.jpg"/><Relationship Id="rId461469d5310143f87" Type="http://schemas.openxmlformats.org/officeDocument/2006/relationships/image" Target="media/imgrId461469d5310143f87.jpg"/><Relationship Id="rId968769d5310155c81" Type="http://schemas.openxmlformats.org/officeDocument/2006/relationships/image" Target="media/imgrId968769d5310155c81.jpg"/><Relationship Id="rId215869d531016931a" Type="http://schemas.openxmlformats.org/officeDocument/2006/relationships/image" Target="media/imgrId215869d531016931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0423286" Type="http://schemas.openxmlformats.org/officeDocument/2006/relationships/image" Target="media/imgrId1042328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0423286" Type="http://schemas.openxmlformats.org/officeDocument/2006/relationships/image" Target="media/imgrId1042328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0423286" Type="http://schemas.openxmlformats.org/officeDocument/2006/relationships/image" Target="media/imgrId1042328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0423286" Type="http://schemas.openxmlformats.org/officeDocument/2006/relationships/image" Target="media/imgrId1042328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0423286" Type="http://schemas.openxmlformats.org/officeDocument/2006/relationships/image" Target="media/imgrId1042328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0423286" Type="http://schemas.openxmlformats.org/officeDocument/2006/relationships/image" Target="media/imgrId104232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