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71043520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9866616"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4205288" w:name="ctxt"/>
    <w:bookmarkEnd w:id="94205288"/>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10793"/>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589369d5312fa7c48" w:history="1">
        <w:r>
          <w:rPr>
            <w:rStyle w:val="DefaultParagraphFontPHPDOCX"/>
            <w:b/>
            <w:bCs/>
            <w:color w:val="0000FF"/>
            <w:sz w:val="20"/>
            <w:szCs w:val="20"/>
            <w:u w:val="none"/>
          </w:rPr>
          <w:t xml:space="preserve">Tab. 5.1 and Tab. 5.2</w:t>
        </w:r>
      </w:hyperlink>
      <w:r>
        <w:rPr>
          <w:color w:val="00274C"/>
          <w:sz w:val="20"/>
          <w:szCs w:val="20"/>
          <w:u w:val="none"/>
        </w:rPr>
        <w:t xml:space="preserve"> . if you have the skills appropriate may be directly carried out by the user.</w:t>
      </w:r>
    </w:p>
    <w:p>
      <w:pPr>
        <w:numPr>
          <w:ilvl w:val="0"/>
          <w:numId w:val="10793"/>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10793"/>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0793"/>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508057" name="name754069d5312fac28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9369d5312fac27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793"/>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10793"/>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10793"/>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220908" name="name406069d5312fb3e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1069d5312fb3e1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793"/>
        </w:numPr>
        <w:spacing w:before="0" w:after="0" w:line="240" w:lineRule="auto"/>
        <w:jc w:val="left"/>
        <w:rPr>
          <w:color w:val="00274C"/>
          <w:sz w:val="20"/>
          <w:szCs w:val="20"/>
        </w:rPr>
      </w:pPr>
      <w:r>
        <w:rPr>
          <w:color w:val="00274C"/>
          <w:sz w:val="20"/>
          <w:szCs w:val="20"/>
          <w:u w:val="none"/>
        </w:rPr>
        <w:t xml:space="preserve">Before proceeding with operation, read  </w:t>
      </w:r>
      <w:hyperlink r:id="rId144469d5312fb45f6"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94011" name="name248669d5312fb7f3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2969d5312fb7f3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793"/>
        </w:numPr>
        <w:spacing w:before="0" w:after="0" w:line="240" w:lineRule="auto"/>
        <w:jc w:val="left"/>
        <w:rPr>
          <w:color w:val="00274C"/>
          <w:sz w:val="20"/>
          <w:szCs w:val="20"/>
        </w:rPr>
      </w:pPr>
      <w:r>
        <w:rPr>
          <w:color w:val="00274C"/>
          <w:sz w:val="20"/>
          <w:szCs w:val="20"/>
          <w:u w:val="none"/>
        </w:rPr>
        <w:t xml:space="preserve">For safety precautions see </w:t>
      </w:r>
      <w:hyperlink r:id="rId523669d5312fb8796"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48069d5312fba169"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46269d5312fbab3d"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(8)(9)</w:t>
            </w:r>
          </w:p>
        </w:tc>
        <w:tc>
          <w:tcPr>
            <w:tcW w:w="0" w:type="auto"/>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53469d5312fbb374"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59169d5312fbb71e"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81769d5312fbbafc" w:history="1">
              <w:r>
                <w:rPr>
                  <w:rStyle w:val="DefaultParagraphFontPHPDOCX"/>
                  <w:color w:val="0000FF"/>
                  <w:position w:val="-2"/>
                  <w:sz w:val="20"/>
                  <w:szCs w:val="20"/>
                  <w:u w:val="single" w:color=""/>
                  <w:shd w:val="clear" w:color="auto" w:fill="E1E2E0"/>
                </w:rPr>
                <w:t xml:space="preserve">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95769d5312fc1d36"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p/>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44069d5312fc25bc"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w:t>
            </w:r>
            <w:r>
              <w:rPr>
                <w:color w:val="00274C"/>
                <w:position w:val="-2"/>
                <w:sz w:val="20"/>
                <w:szCs w:val="20"/>
                <w:u w:val="none"/>
                <w:shd w:val="clear" w:color="auto" w:fill="E1E2E0"/>
              </w:rPr>
              <w:t xml:space="preserve"> </w:t>
            </w:r>
            <w:hyperlink r:id="rId595169d5312fc3892"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650969d5312fc3b25" w:history="1">
              <w:r>
                <w:rPr>
                  <w:rStyle w:val="DefaultParagraphFontPHPDOCX"/>
                  <w:b/>
                  <w:bCs/>
                  <w:color w:val="0000FF"/>
                  <w:position w:val="-2"/>
                  <w:sz w:val="20"/>
                  <w:szCs w:val="20"/>
                  <w:u w:val="none"/>
                  <w:shd w:val="clear" w:color="auto" w:fill="E1E2E0"/>
                </w:rPr>
                <w:t xml:space="preserve">6.2</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w:t>
            </w:r>
            <w:r>
              <w:rPr>
                <w:color w:val="00274C"/>
                <w:position w:val="-2"/>
                <w:sz w:val="20"/>
                <w:szCs w:val="20"/>
                <w:u w:val="none"/>
                <w:shd w:val="clear" w:color="auto" w:fill="E1E2E0"/>
              </w:rPr>
              <w:t xml:space="preserve"> </w:t>
            </w:r>
            <w:hyperlink r:id="rId634169d5312fc5ab9"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893269d5312fc7573"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993929" name="name258969d5312fceb3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9469d5312fceb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9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61669d5312fcf369"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10793"/>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
          <w:p>
            <w:pPr>
              <w:numPr>
                <w:ilvl w:val="0"/>
                <w:numId w:val="10795"/>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10795"/>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0795"/>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0795"/>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232000" cy="1375200"/>
                  <wp:effectExtent b="0" l="0" r="0" t="0"/>
                  <wp:docPr id="13644724" name="name351269d5312fd7d7e"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924769d5312fd7d78"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u w:val="none"/>
              </w:rPr>
              <w:br/>
              <w:t xml:space="preserve">Fig. 5.1</w:t>
            </w:r>
            <w:r>
              <w:rPr>
                <w:position w:val="-206"/>
              </w:rPr>
              <w:drawing>
                <wp:inline distT="0" distB="0" distL="0" distR="0">
                  <wp:extent cx="2232000" cy="1360800"/>
                  <wp:effectExtent b="0" l="0" r="0" t="0"/>
                  <wp:docPr id="93168126" name="name175769d5312fdf788"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819569d5312fdf781"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Components not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92764430" name="name750169d5312fe564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2769d5312fe5642" cstate="print"/>
                          <a:stretch>
                            <a:fillRect/>
                          </a:stretch>
                        </pic:blipFill>
                        <pic:spPr>
                          <a:xfrm>
                            <a:off x="0" y="0"/>
                            <a:ext cx="360000" cy="309600"/>
                          </a:xfrm>
                          <a:prstGeom prst="rect">
                            <a:avLst/>
                          </a:prstGeom>
                          <a:ln w="0">
                            <a:noFill/>
                          </a:ln>
                        </pic:spPr>
                      </pic:pic>
                    </a:graphicData>
                  </a:graphic>
                </wp:inline>
              </w:drawing>
            </w:r>
            <w:r>
              <w:rPr>
                <w:color w:val="00274C"/>
                <w:position w:val="-2"/>
                <w:sz w:val="20"/>
                <w:szCs w:val="20"/>
                <w:u w:val="none"/>
              </w:rPr>
              <w:t xml:space="preserve">   Danger</w:t>
            </w:r>
          </w:p>
          <w:p>
            <w:pPr>
              <w:numPr>
                <w:ilvl w:val="0"/>
                <w:numId w:val="1079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68669d5312fe5ae8" w:history="1">
              <w:r>
                <w:rPr>
                  <w:rStyle w:val="DefaultParagraphFontPHPDOCX"/>
                  <w:color w:val="0000FF"/>
                  <w:position w:val="-2"/>
                  <w:sz w:val="20"/>
                  <w:szCs w:val="20"/>
                  <w:u w:val="single" w:color=""/>
                </w:rPr>
                <w:t xml:space="preserve">Chap. 3</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NOTE: Component not necessarily supplied by REHLKO.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789030" name="name320869d5312ff24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4369d5312ff24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Important
</w:t>
            </w:r>
          </w:p>
          <w:p>
            <w:pPr>
              <w:numPr>
                <w:ilvl w:val="0"/>
                <w:numId w:val="1079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09369d5312ff2e2c" w:history="1">
              <w:r>
                <w:rPr>
                  <w:rStyle w:val="DefaultParagraphFontPHPDOCX"/>
                  <w:color w:val="0000FF"/>
                  <w:position w:val="-2"/>
                  <w:sz w:val="20"/>
                  <w:szCs w:val="20"/>
                  <w:u w:val="single" w:color=""/>
                </w:rPr>
                <w:t xml:space="preserve">Par. 3.2.2</w:t>
              </w:r>
            </w:hyperlink>
            <w:r>
              <w:rPr>
                <w:color w:val="00274C"/>
                <w:position w:val="-2"/>
                <w:sz w:val="20"/>
                <w:szCs w:val="20"/>
                <w:u w:val="none"/>
              </w:rPr>
              <w:t xml:space="preserve"> .</w:t>
            </w:r>
          </w:p>
          <w:p>
            <w:pPr>
              <w:numPr>
                <w:ilvl w:val="0"/>
                <w:numId w:val="10793"/>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0793"/>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96"/>
              </w:numPr>
              <w:spacing w:before="0" w:after="0" w:line="262" w:lineRule="auto"/>
              <w:jc w:val="left"/>
              <w:rPr>
                <w:color w:val="00274C"/>
                <w:sz w:val="20"/>
                <w:szCs w:val="20"/>
              </w:rPr>
            </w:pPr>
            <w:r>
              <w:rPr>
                <w:color w:val="00274C"/>
                <w:position w:val="-2"/>
                <w:sz w:val="20"/>
                <w:szCs w:val="20"/>
                <w:u w:val="none"/>
              </w:rPr>
              <w:t xml:space="preserve">Check the radiator heat-exchange surface D.</w:t>
            </w:r>
          </w:p>
          <w:p>
            <w:pPr>
              <w:numPr>
                <w:ilvl w:val="0"/>
                <w:numId w:val="10796"/>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66159658" name="name256569d5313006d30"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358469d5313006d2b" cstate="print"/>
                          <a:stretch>
                            <a:fillRect/>
                          </a:stretch>
                        </pic:blipFill>
                        <pic:spPr>
                          <a:xfrm>
                            <a:off x="0" y="0"/>
                            <a:ext cx="2232000" cy="1677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944102" name="name840469d531300c28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5169d531300c2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9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38069d531300cbed"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821545" name="name832769d5313013e3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9769d5313013e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9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34669d5313014652"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10793"/>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368800" cy="1512000"/>
                  <wp:effectExtent b="0" l="0" r="0" t="0"/>
                  <wp:docPr id="82020778" name="name591169d53130210c7" descr="Fig.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jpg"/>
                          <pic:cNvPicPr/>
                        </pic:nvPicPr>
                        <pic:blipFill>
                          <a:blip r:embed="rId266369d53130210c2" cstate="print"/>
                          <a:stretch>
                            <a:fillRect/>
                          </a:stretch>
                        </pic:blipFill>
                        <pic:spPr>
                          <a:xfrm>
                            <a:off x="0" y="0"/>
                            <a:ext cx="23688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10797"/>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397600" cy="1504800"/>
                  <wp:effectExtent b="0" l="0" r="0" t="0"/>
                  <wp:docPr id="18598844" name="name570369d53130283be" descr="Fig.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4.jpg"/>
                          <pic:cNvPicPr/>
                        </pic:nvPicPr>
                        <pic:blipFill>
                          <a:blip r:embed="rId658369d53130283b9" cstate="print"/>
                          <a:stretch>
                            <a:fillRect/>
                          </a:stretch>
                        </pic:blipFill>
                        <pic:spPr>
                          <a:xfrm>
                            <a:off x="0" y="0"/>
                            <a:ext cx="2397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008452" name="name236369d531303384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8669d53130338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9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52669d53130340d7"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210730" name="name230969d5313039c7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2169d5313039c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9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32769d531303a532"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444716" name="name858569d531304198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3969d53130419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93"/>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98"/>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0798"/>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0798"/>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10798"/>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10798"/>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10798"/>
              </w:numPr>
              <w:spacing w:before="0" w:after="0" w:line="262" w:lineRule="auto"/>
              <w:jc w:val="left"/>
              <w:rPr>
                <w:color w:val="00274C"/>
                <w:sz w:val="20"/>
                <w:szCs w:val="20"/>
              </w:rPr>
            </w:pPr>
            <w:r>
              <w:rPr>
                <w:color w:val="00274C"/>
                <w:position w:val="-2"/>
                <w:sz w:val="20"/>
                <w:szCs w:val="20"/>
                <w:u w:val="none"/>
              </w:rPr>
              <w:t xml:space="preserve">For engines equipped with expansion tank,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 </w:t>
            </w:r>
            <w:r>
              <w:rPr>
                <w:b/>
                <w:bCs/>
                <w:color w:val="00274C"/>
                <w:position w:val="-2"/>
                <w:sz w:val="20"/>
                <w:szCs w:val="20"/>
                <w:u w:val="none"/>
              </w:rPr>
              <w:t xml:space="preserve">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716269d5313043d6b"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513950" name="name832269d531304937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2669d53130493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0793"/>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48624060" name="name795169d531304fc37"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162669d531304fc31" cstate="print"/>
                          <a:stretch>
                            <a:fillRect/>
                          </a:stretch>
                        </pic:blipFill>
                        <pic:spPr>
                          <a:xfrm>
                            <a:off x="0" y="0"/>
                            <a:ext cx="22320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37925975" name="name667069d5313055eb3" descr="Cap_4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08.png"/>
                          <pic:cNvPicPr/>
                        </pic:nvPicPr>
                        <pic:blipFill>
                          <a:blip r:embed="rId629669d5313055ead" cstate="print"/>
                          <a:stretch>
                            <a:fillRect/>
                          </a:stretch>
                        </pic:blipFill>
                        <pic:spPr>
                          <a:xfrm>
                            <a:off x="0" y="0"/>
                            <a:ext cx="2232000" cy="167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792250" name="name278669d531305c55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0769d531305c5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9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03369d531305ce1a"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523863" name="name974069d5313063ee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5169d5313063e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9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09969d5313064daa"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99"/>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D1 and D2</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99"/>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135 and 178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304000" cy="1476000"/>
                  <wp:effectExtent b="0" l="0" r="0" t="0"/>
                  <wp:docPr id="97365666" name="name810969d531307127d" descr="Fig.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5.jpg"/>
                          <pic:cNvPicPr/>
                        </pic:nvPicPr>
                        <pic:blipFill>
                          <a:blip r:embed="rId640769d5313071278" cstate="print"/>
                          <a:stretch>
                            <a:fillRect/>
                          </a:stretch>
                        </pic:blipFill>
                        <pic:spPr>
                          <a:xfrm>
                            <a:off x="0" y="0"/>
                            <a:ext cx="2304000" cy="14760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43067362" name="name930569d5313078f9e" descr="Fig.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6.jpg"/>
                          <pic:cNvPicPr/>
                        </pic:nvPicPr>
                        <pic:blipFill>
                          <a:blip r:embed="rId925669d5313078f96"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344073" name="name930669d531307e58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8269d531307e5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9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12669d531307eddd"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721161" name="name102269d531308623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0269d53130862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9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69369d5313086b3f"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10800"/>
              </w:numPr>
              <w:spacing w:before="0" w:after="0" w:line="262" w:lineRule="auto"/>
              <w:jc w:val="left"/>
              <w:rPr>
                <w:color w:val="00274C"/>
                <w:sz w:val="20"/>
                <w:szCs w:val="20"/>
              </w:rPr>
            </w:pPr>
            <w:r>
              <w:rPr>
                <w:color w:val="00274C"/>
                <w:position w:val="-2"/>
                <w:sz w:val="20"/>
                <w:szCs w:val="20"/>
                <w:u w:val="none"/>
              </w:rPr>
              <w:t xml:space="preserve">- 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10800"/>
              </w:numPr>
              <w:spacing w:before="0" w:after="0" w:line="262" w:lineRule="auto"/>
              <w:jc w:val="left"/>
              <w:rPr>
                <w:color w:val="00274C"/>
                <w:sz w:val="20"/>
                <w:szCs w:val="20"/>
              </w:rPr>
            </w:pPr>
            <w:r>
              <w:rPr>
                <w:color w:val="00274C"/>
                <w:position w:val="-2"/>
                <w:sz w:val="20"/>
                <w:szCs w:val="20"/>
                <w:u w:val="none"/>
              </w:rPr>
              <w:t xml:space="preserve">- Drain the water if present.</w:t>
            </w:r>
          </w:p>
          <w:p>
            <w:pPr>
              <w:numPr>
                <w:ilvl w:val="0"/>
                <w:numId w:val="10800"/>
              </w:numPr>
              <w:spacing w:before="0" w:after="0" w:line="262" w:lineRule="auto"/>
              <w:jc w:val="left"/>
              <w:rPr>
                <w:color w:val="00274C"/>
                <w:sz w:val="20"/>
                <w:szCs w:val="20"/>
              </w:rPr>
            </w:pPr>
            <w:r>
              <w:rPr>
                <w:color w:val="00274C"/>
                <w:position w:val="-2"/>
                <w:sz w:val="20"/>
                <w:szCs w:val="20"/>
                <w:u w:val="none"/>
              </w:rPr>
              <w:t xml:space="preserve">- 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0250370" name="name685469d531308ff86" descr="Fig.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7.jpg"/>
                          <pic:cNvPicPr/>
                        </pic:nvPicPr>
                        <pic:blipFill>
                          <a:blip r:embed="rId323369d531308ff8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2211" name="name413469d531309590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1069d531309590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793"/>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789569d53130963a3" w:history="1">
        <w:r>
          <w:rPr>
            <w:rStyle w:val="DefaultParagraphFontPHPDOCX"/>
            <w:b/>
            <w:bCs/>
            <w:color w:val="0000FF"/>
            <w:sz w:val="20"/>
            <w:szCs w:val="20"/>
            <w:u w:val="none"/>
          </w:rPr>
          <w:t xml:space="preserve">Par. 5.11</w:t>
        </w:r>
      </w:hyperlink>
      <w:r>
        <w:rPr>
          <w:b/>
          <w:bCs/>
          <w:color w:val="00274C"/>
          <w:sz w:val="20"/>
          <w:szCs w:val="20"/>
          <w:u w:val="none"/>
        </w:rPr>
        <w:t xml:space="preserve"> )</w:t>
      </w:r>
      <w:r>
        <w:rPr>
          <w:color w:val="00274C"/>
          <w:sz w:val="20"/>
          <w:szCs w:val="20"/>
          <w:u w:val="none"/>
        </w:rPr>
        <w:t xml:space="preserve"> .</w:t>
      </w:r>
    </w:p>
    <w:p>
      <w:pPr>
        <w:numPr>
          <w:ilvl w:val="0"/>
          <w:numId w:val="10793"/>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796469d5313096a4e" w:history="1">
        <w:r>
          <w:rPr>
            <w:rStyle w:val="DefaultParagraphFontPHPDOCX"/>
            <w:b/>
            <w:bCs/>
            <w:color w:val="0000FF"/>
            <w:sz w:val="20"/>
            <w:szCs w:val="20"/>
            <w:u w:val="none"/>
          </w:rPr>
          <w:t xml:space="preserve">Par. 5.12</w:t>
        </w:r>
      </w:hyperlink>
      <w:r>
        <w:rPr>
          <w:b/>
          <w:bCs/>
          <w:color w:val="00274C"/>
          <w:sz w:val="20"/>
          <w:szCs w:val="20"/>
          <w:u w:val="none"/>
        </w:rPr>
        <w:t xml:space="preserve"> )</w:t>
      </w:r>
      <w:r>
        <w:rPr>
          <w:color w:val="00274C"/>
          <w:sz w:val="20"/>
          <w:szCs w:val="20"/>
          <w:u w:val="none"/>
        </w:rPr>
        <w:t xml:space="preserve"> .</w:t>
      </w:r>
    </w:p>
    <w:p>
      <w:pPr>
        <w:numPr>
          <w:ilvl w:val="0"/>
          <w:numId w:val="10793"/>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10793"/>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10793"/>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10793"/>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247969d531309846b" w:history="1">
        <w:r>
          <w:rPr>
            <w:rStyle w:val="DefaultParagraphFontPHPDOCX"/>
            <w:b/>
            <w:bCs/>
            <w:color w:val="0000FF"/>
            <w:sz w:val="20"/>
            <w:szCs w:val="20"/>
            <w:u w:val="none"/>
          </w:rPr>
          <w:t xml:space="preserve">Par. 5.11</w:t>
        </w:r>
      </w:hyperlink>
      <w:r>
        <w:rPr>
          <w:b/>
          <w:bCs/>
          <w:color w:val="00274C"/>
          <w:sz w:val="20"/>
          <w:szCs w:val="20"/>
          <w:u w:val="none"/>
        </w:rPr>
        <w:t xml:space="preserve"> .</w:t>
      </w:r>
    </w:p>
    <w:p>
      <w:pPr>
        <w:numPr>
          <w:ilvl w:val="0"/>
          <w:numId w:val="10801"/>
        </w:numPr>
        <w:spacing w:before="0" w:after="0" w:line="240" w:lineRule="auto"/>
        <w:jc w:val="left"/>
        <w:rPr>
          <w:color w:val="00274C"/>
          <w:sz w:val="20"/>
          <w:szCs w:val="20"/>
        </w:rPr>
      </w:pPr>
      <w:r>
        <w:rPr>
          <w:color w:val="00274C"/>
          <w:sz w:val="20"/>
          <w:szCs w:val="20"/>
          <w:u w:val="none"/>
        </w:rPr>
        <w:t xml:space="preserve">Engine oil replacement </w:t>
      </w:r>
      <w:hyperlink r:id="rId932569d531309887f"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10801"/>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10801"/>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10801"/>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10801"/>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10801"/>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10801"/>
        </w:numPr>
        <w:spacing w:before="0" w:after="0" w:line="240" w:lineRule="auto"/>
        <w:jc w:val="left"/>
        <w:rPr>
          <w:color w:val="00274C"/>
          <w:sz w:val="20"/>
          <w:szCs w:val="20"/>
        </w:rPr>
      </w:pPr>
      <w:r>
        <w:rPr>
          <w:color w:val="00274C"/>
          <w:sz w:val="20"/>
          <w:szCs w:val="20"/>
          <w:u w:val="none"/>
        </w:rPr>
        <w:t xml:space="preserve">Turn off the engine.</w:t>
      </w:r>
    </w:p>
    <w:p>
      <w:pPr>
        <w:numPr>
          <w:ilvl w:val="0"/>
          <w:numId w:val="10801"/>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10801"/>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10801"/>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10801"/>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0801"/>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0802"/>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10802"/>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10802"/>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10802"/>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10802"/>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10802"/>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10802"/>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10802"/>
        </w:numPr>
        <w:spacing w:before="0" w:after="0" w:line="240" w:lineRule="auto"/>
        <w:jc w:val="left"/>
        <w:rPr>
          <w:color w:val="00274C"/>
          <w:sz w:val="20"/>
          <w:szCs w:val="20"/>
        </w:rPr>
      </w:pPr>
      <w:r>
        <w:rPr>
          <w:color w:val="00274C"/>
          <w:sz w:val="20"/>
          <w:szCs w:val="20"/>
          <w:u w:val="none"/>
        </w:rPr>
        <w:t xml:space="preserve">Stop the engine while the oil is still hot </w:t>
      </w:r>
      <w:hyperlink r:id="rId853669d531309bdf1" w:history="1">
        <w:r>
          <w:rPr>
            <w:rStyle w:val="DefaultParagraphFontPHPDOCX"/>
            <w:color w:val="0000FF"/>
            <w:sz w:val="20"/>
            <w:szCs w:val="20"/>
            <w:u w:val="single" w:color=""/>
          </w:rPr>
          <w:t xml:space="preserve">(</w:t>
        </w:r>
      </w:hyperlink>
      <w:r>
        <w:rPr>
          <w:color w:val="00274C"/>
          <w:sz w:val="20"/>
          <w:szCs w:val="20"/>
          <w:u w:val="none"/>
        </w:rPr>
        <w:t xml:space="preserve"> </w:t>
      </w:r>
      <w:hyperlink r:id="rId291169d531309bf89" w:history="1">
        <w:r>
          <w:rPr>
            <w:rStyle w:val="DefaultParagraphFontPHPDOCX"/>
            <w:b/>
            <w:bCs/>
            <w:color w:val="0000FF"/>
            <w:sz w:val="20"/>
            <w:szCs w:val="20"/>
            <w:u w:val="none"/>
          </w:rPr>
          <w:t xml:space="preserve">Par. 6.1</w:t>
        </w:r>
      </w:hyperlink>
      <w:r>
        <w:rPr>
          <w:color w:val="00274C"/>
          <w:sz w:val="20"/>
          <w:szCs w:val="20"/>
          <w:u w:val="none"/>
        </w:rPr>
        <w:t xml:space="preserve"> </w:t>
      </w:r>
      <w:hyperlink r:id="rId138669d531309c162"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807228" name="name505069d53130a107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9569d53130a106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10793"/>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752669d53130a19fe" w:history="1">
        <w:r>
          <w:rPr>
            <w:rStyle w:val="DefaultParagraphFontPHPDOCX"/>
            <w:b/>
            <w:bCs/>
            <w:color w:val="0000FF"/>
            <w:sz w:val="20"/>
            <w:szCs w:val="20"/>
            <w:u w:val="none"/>
          </w:rPr>
          <w:t xml:space="preserve">Tab.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10802"/>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10802"/>
        </w:numPr>
        <w:spacing w:before="0" w:after="0" w:line="240" w:lineRule="auto"/>
        <w:jc w:val="left"/>
        <w:rPr>
          <w:color w:val="00274C"/>
          <w:sz w:val="20"/>
          <w:szCs w:val="20"/>
        </w:rPr>
      </w:pPr>
      <w:r>
        <w:rPr>
          <w:color w:val="00274C"/>
          <w:sz w:val="20"/>
          <w:szCs w:val="20"/>
          <w:u w:val="none"/>
        </w:rPr>
        <w:t xml:space="preserve">Pour new oil </w:t>
      </w:r>
      <w:hyperlink r:id="rId618069d53130a21f5"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864769d53130a23b7"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997469d53130a2550"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10802"/>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477469d53130a2d58" w:history="1">
        <w:r>
          <w:rPr>
            <w:rStyle w:val="DefaultParagraphFontPHPDOCX"/>
            <w:color w:val="0000FF"/>
            <w:sz w:val="20"/>
            <w:szCs w:val="20"/>
            <w:u w:val="single" w:color=""/>
          </w:rPr>
          <w:t xml:space="preserve">(</w:t>
        </w:r>
      </w:hyperlink>
      <w:r>
        <w:rPr>
          <w:color w:val="00274C"/>
          <w:sz w:val="20"/>
          <w:szCs w:val="20"/>
          <w:u w:val="none"/>
        </w:rPr>
        <w:t xml:space="preserve"> </w:t>
      </w:r>
      <w:hyperlink r:id="rId603569d53130a2ef0" w:history="1">
        <w:r>
          <w:rPr>
            <w:rStyle w:val="DefaultParagraphFontPHPDOCX"/>
            <w:b/>
            <w:bCs/>
            <w:color w:val="0000FF"/>
            <w:sz w:val="20"/>
            <w:szCs w:val="20"/>
            <w:u w:val="none"/>
          </w:rPr>
          <w:t xml:space="preserve">Par. 4.6</w:t>
        </w:r>
      </w:hyperlink>
      <w:r>
        <w:rPr>
          <w:color w:val="00274C"/>
          <w:sz w:val="20"/>
          <w:szCs w:val="20"/>
          <w:u w:val="none"/>
        </w:rPr>
        <w:t xml:space="preserve"> </w:t>
      </w:r>
      <w:hyperlink r:id="rId878669d53130a30c1"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0802">
    <w:multiLevelType w:val="hybridMultilevel"/>
    <w:lvl w:ilvl="0" w:tplc="68748604">
      <w:start w:val="1"/>
      <w:numFmt w:val="decimal"/>
      <w:lvlText w:val="%1."/>
      <w:lvlJc w:val="left"/>
      <w:pPr>
        <w:ind w:left="720" w:hanging="360"/>
      </w:pPr>
    </w:lvl>
    <w:lvl w:ilvl="1" w:tplc="68748604" w:tentative="1">
      <w:start w:val="1"/>
      <w:numFmt w:val="lowerLetter"/>
      <w:lvlText w:val="%2."/>
      <w:lvlJc w:val="left"/>
      <w:pPr>
        <w:ind w:left="1440" w:hanging="360"/>
      </w:pPr>
    </w:lvl>
    <w:lvl w:ilvl="2" w:tplc="68748604" w:tentative="1">
      <w:start w:val="1"/>
      <w:numFmt w:val="lowerRoman"/>
      <w:lvlText w:val="%3."/>
      <w:lvlJc w:val="right"/>
      <w:pPr>
        <w:ind w:left="2160" w:hanging="180"/>
      </w:pPr>
    </w:lvl>
    <w:lvl w:ilvl="3" w:tplc="68748604" w:tentative="1">
      <w:start w:val="1"/>
      <w:numFmt w:val="decimal"/>
      <w:lvlText w:val="%4."/>
      <w:lvlJc w:val="left"/>
      <w:pPr>
        <w:ind w:left="2880" w:hanging="360"/>
      </w:pPr>
    </w:lvl>
    <w:lvl w:ilvl="4" w:tplc="68748604" w:tentative="1">
      <w:start w:val="1"/>
      <w:numFmt w:val="lowerLetter"/>
      <w:lvlText w:val="%5."/>
      <w:lvlJc w:val="left"/>
      <w:pPr>
        <w:ind w:left="3600" w:hanging="360"/>
      </w:pPr>
    </w:lvl>
    <w:lvl w:ilvl="5" w:tplc="68748604" w:tentative="1">
      <w:start w:val="1"/>
      <w:numFmt w:val="lowerRoman"/>
      <w:lvlText w:val="%6."/>
      <w:lvlJc w:val="right"/>
      <w:pPr>
        <w:ind w:left="4320" w:hanging="180"/>
      </w:pPr>
    </w:lvl>
    <w:lvl w:ilvl="6" w:tplc="68748604" w:tentative="1">
      <w:start w:val="1"/>
      <w:numFmt w:val="decimal"/>
      <w:lvlText w:val="%7."/>
      <w:lvlJc w:val="left"/>
      <w:pPr>
        <w:ind w:left="5040" w:hanging="360"/>
      </w:pPr>
    </w:lvl>
    <w:lvl w:ilvl="7" w:tplc="68748604" w:tentative="1">
      <w:start w:val="1"/>
      <w:numFmt w:val="lowerLetter"/>
      <w:lvlText w:val="%8."/>
      <w:lvlJc w:val="left"/>
      <w:pPr>
        <w:ind w:left="5760" w:hanging="360"/>
      </w:pPr>
    </w:lvl>
    <w:lvl w:ilvl="8" w:tplc="68748604" w:tentative="1">
      <w:start w:val="1"/>
      <w:numFmt w:val="lowerRoman"/>
      <w:lvlText w:val="%9."/>
      <w:lvlJc w:val="right"/>
      <w:pPr>
        <w:ind w:left="6480" w:hanging="180"/>
      </w:pPr>
    </w:lvl>
  </w:abstractNum>
  <w:abstractNum w:abstractNumId="10801">
    <w:multiLevelType w:val="hybridMultilevel"/>
    <w:lvl w:ilvl="0" w:tplc="90723626">
      <w:start w:val="1"/>
      <w:numFmt w:val="decimal"/>
      <w:lvlText w:val="%1."/>
      <w:lvlJc w:val="left"/>
      <w:pPr>
        <w:ind w:left="720" w:hanging="360"/>
      </w:pPr>
    </w:lvl>
    <w:lvl w:ilvl="1" w:tplc="90723626" w:tentative="1">
      <w:start w:val="1"/>
      <w:numFmt w:val="lowerLetter"/>
      <w:lvlText w:val="%2."/>
      <w:lvlJc w:val="left"/>
      <w:pPr>
        <w:ind w:left="1440" w:hanging="360"/>
      </w:pPr>
    </w:lvl>
    <w:lvl w:ilvl="2" w:tplc="90723626" w:tentative="1">
      <w:start w:val="1"/>
      <w:numFmt w:val="lowerRoman"/>
      <w:lvlText w:val="%3."/>
      <w:lvlJc w:val="right"/>
      <w:pPr>
        <w:ind w:left="2160" w:hanging="180"/>
      </w:pPr>
    </w:lvl>
    <w:lvl w:ilvl="3" w:tplc="90723626" w:tentative="1">
      <w:start w:val="1"/>
      <w:numFmt w:val="decimal"/>
      <w:lvlText w:val="%4."/>
      <w:lvlJc w:val="left"/>
      <w:pPr>
        <w:ind w:left="2880" w:hanging="360"/>
      </w:pPr>
    </w:lvl>
    <w:lvl w:ilvl="4" w:tplc="90723626" w:tentative="1">
      <w:start w:val="1"/>
      <w:numFmt w:val="lowerLetter"/>
      <w:lvlText w:val="%5."/>
      <w:lvlJc w:val="left"/>
      <w:pPr>
        <w:ind w:left="3600" w:hanging="360"/>
      </w:pPr>
    </w:lvl>
    <w:lvl w:ilvl="5" w:tplc="90723626" w:tentative="1">
      <w:start w:val="1"/>
      <w:numFmt w:val="lowerRoman"/>
      <w:lvlText w:val="%6."/>
      <w:lvlJc w:val="right"/>
      <w:pPr>
        <w:ind w:left="4320" w:hanging="180"/>
      </w:pPr>
    </w:lvl>
    <w:lvl w:ilvl="6" w:tplc="90723626" w:tentative="1">
      <w:start w:val="1"/>
      <w:numFmt w:val="decimal"/>
      <w:lvlText w:val="%7."/>
      <w:lvlJc w:val="left"/>
      <w:pPr>
        <w:ind w:left="5040" w:hanging="360"/>
      </w:pPr>
    </w:lvl>
    <w:lvl w:ilvl="7" w:tplc="90723626" w:tentative="1">
      <w:start w:val="1"/>
      <w:numFmt w:val="lowerLetter"/>
      <w:lvlText w:val="%8."/>
      <w:lvlJc w:val="left"/>
      <w:pPr>
        <w:ind w:left="5760" w:hanging="360"/>
      </w:pPr>
    </w:lvl>
    <w:lvl w:ilvl="8" w:tplc="90723626" w:tentative="1">
      <w:start w:val="1"/>
      <w:numFmt w:val="lowerRoman"/>
      <w:lvlText w:val="%9."/>
      <w:lvlJc w:val="right"/>
      <w:pPr>
        <w:ind w:left="6480" w:hanging="180"/>
      </w:pPr>
    </w:lvl>
  </w:abstractNum>
  <w:abstractNum w:abstractNumId="10800">
    <w:multiLevelType w:val="hybridMultilevel"/>
    <w:lvl w:ilvl="0" w:tplc="30286991">
      <w:start w:val="1"/>
      <w:numFmt w:val="decimal"/>
      <w:lvlText w:val="%1."/>
      <w:lvlJc w:val="left"/>
      <w:pPr>
        <w:ind w:left="720" w:hanging="360"/>
      </w:pPr>
    </w:lvl>
    <w:lvl w:ilvl="1" w:tplc="30286991" w:tentative="1">
      <w:start w:val="1"/>
      <w:numFmt w:val="lowerLetter"/>
      <w:lvlText w:val="%2."/>
      <w:lvlJc w:val="left"/>
      <w:pPr>
        <w:ind w:left="1440" w:hanging="360"/>
      </w:pPr>
    </w:lvl>
    <w:lvl w:ilvl="2" w:tplc="30286991" w:tentative="1">
      <w:start w:val="1"/>
      <w:numFmt w:val="lowerRoman"/>
      <w:lvlText w:val="%3."/>
      <w:lvlJc w:val="right"/>
      <w:pPr>
        <w:ind w:left="2160" w:hanging="180"/>
      </w:pPr>
    </w:lvl>
    <w:lvl w:ilvl="3" w:tplc="30286991" w:tentative="1">
      <w:start w:val="1"/>
      <w:numFmt w:val="decimal"/>
      <w:lvlText w:val="%4."/>
      <w:lvlJc w:val="left"/>
      <w:pPr>
        <w:ind w:left="2880" w:hanging="360"/>
      </w:pPr>
    </w:lvl>
    <w:lvl w:ilvl="4" w:tplc="30286991" w:tentative="1">
      <w:start w:val="1"/>
      <w:numFmt w:val="lowerLetter"/>
      <w:lvlText w:val="%5."/>
      <w:lvlJc w:val="left"/>
      <w:pPr>
        <w:ind w:left="3600" w:hanging="360"/>
      </w:pPr>
    </w:lvl>
    <w:lvl w:ilvl="5" w:tplc="30286991" w:tentative="1">
      <w:start w:val="1"/>
      <w:numFmt w:val="lowerRoman"/>
      <w:lvlText w:val="%6."/>
      <w:lvlJc w:val="right"/>
      <w:pPr>
        <w:ind w:left="4320" w:hanging="180"/>
      </w:pPr>
    </w:lvl>
    <w:lvl w:ilvl="6" w:tplc="30286991" w:tentative="1">
      <w:start w:val="1"/>
      <w:numFmt w:val="decimal"/>
      <w:lvlText w:val="%7."/>
      <w:lvlJc w:val="left"/>
      <w:pPr>
        <w:ind w:left="5040" w:hanging="360"/>
      </w:pPr>
    </w:lvl>
    <w:lvl w:ilvl="7" w:tplc="30286991" w:tentative="1">
      <w:start w:val="1"/>
      <w:numFmt w:val="lowerLetter"/>
      <w:lvlText w:val="%8."/>
      <w:lvlJc w:val="left"/>
      <w:pPr>
        <w:ind w:left="5760" w:hanging="360"/>
      </w:pPr>
    </w:lvl>
    <w:lvl w:ilvl="8" w:tplc="30286991" w:tentative="1">
      <w:start w:val="1"/>
      <w:numFmt w:val="lowerRoman"/>
      <w:lvlText w:val="%9."/>
      <w:lvlJc w:val="right"/>
      <w:pPr>
        <w:ind w:left="6480" w:hanging="180"/>
      </w:pPr>
    </w:lvl>
  </w:abstractNum>
  <w:abstractNum w:abstractNumId="10799">
    <w:multiLevelType w:val="hybridMultilevel"/>
    <w:lvl w:ilvl="0" w:tplc="49233292">
      <w:start w:val="1"/>
      <w:numFmt w:val="decimal"/>
      <w:lvlText w:val="%1."/>
      <w:lvlJc w:val="left"/>
      <w:pPr>
        <w:ind w:left="720" w:hanging="360"/>
      </w:pPr>
    </w:lvl>
    <w:lvl w:ilvl="1" w:tplc="49233292" w:tentative="1">
      <w:start w:val="1"/>
      <w:numFmt w:val="lowerLetter"/>
      <w:lvlText w:val="%2."/>
      <w:lvlJc w:val="left"/>
      <w:pPr>
        <w:ind w:left="1440" w:hanging="360"/>
      </w:pPr>
    </w:lvl>
    <w:lvl w:ilvl="2" w:tplc="49233292" w:tentative="1">
      <w:start w:val="1"/>
      <w:numFmt w:val="lowerRoman"/>
      <w:lvlText w:val="%3."/>
      <w:lvlJc w:val="right"/>
      <w:pPr>
        <w:ind w:left="2160" w:hanging="180"/>
      </w:pPr>
    </w:lvl>
    <w:lvl w:ilvl="3" w:tplc="49233292" w:tentative="1">
      <w:start w:val="1"/>
      <w:numFmt w:val="decimal"/>
      <w:lvlText w:val="%4."/>
      <w:lvlJc w:val="left"/>
      <w:pPr>
        <w:ind w:left="2880" w:hanging="360"/>
      </w:pPr>
    </w:lvl>
    <w:lvl w:ilvl="4" w:tplc="49233292" w:tentative="1">
      <w:start w:val="1"/>
      <w:numFmt w:val="lowerLetter"/>
      <w:lvlText w:val="%5."/>
      <w:lvlJc w:val="left"/>
      <w:pPr>
        <w:ind w:left="3600" w:hanging="360"/>
      </w:pPr>
    </w:lvl>
    <w:lvl w:ilvl="5" w:tplc="49233292" w:tentative="1">
      <w:start w:val="1"/>
      <w:numFmt w:val="lowerRoman"/>
      <w:lvlText w:val="%6."/>
      <w:lvlJc w:val="right"/>
      <w:pPr>
        <w:ind w:left="4320" w:hanging="180"/>
      </w:pPr>
    </w:lvl>
    <w:lvl w:ilvl="6" w:tplc="49233292" w:tentative="1">
      <w:start w:val="1"/>
      <w:numFmt w:val="decimal"/>
      <w:lvlText w:val="%7."/>
      <w:lvlJc w:val="left"/>
      <w:pPr>
        <w:ind w:left="5040" w:hanging="360"/>
      </w:pPr>
    </w:lvl>
    <w:lvl w:ilvl="7" w:tplc="49233292" w:tentative="1">
      <w:start w:val="1"/>
      <w:numFmt w:val="lowerLetter"/>
      <w:lvlText w:val="%8."/>
      <w:lvlJc w:val="left"/>
      <w:pPr>
        <w:ind w:left="5760" w:hanging="360"/>
      </w:pPr>
    </w:lvl>
    <w:lvl w:ilvl="8" w:tplc="49233292" w:tentative="1">
      <w:start w:val="1"/>
      <w:numFmt w:val="lowerRoman"/>
      <w:lvlText w:val="%9."/>
      <w:lvlJc w:val="right"/>
      <w:pPr>
        <w:ind w:left="6480" w:hanging="180"/>
      </w:pPr>
    </w:lvl>
  </w:abstractNum>
  <w:abstractNum w:abstractNumId="10798">
    <w:multiLevelType w:val="hybridMultilevel"/>
    <w:lvl w:ilvl="0" w:tplc="89444165">
      <w:start w:val="1"/>
      <w:numFmt w:val="decimal"/>
      <w:lvlText w:val="%1."/>
      <w:lvlJc w:val="left"/>
      <w:pPr>
        <w:ind w:left="720" w:hanging="360"/>
      </w:pPr>
    </w:lvl>
    <w:lvl w:ilvl="1" w:tplc="89444165" w:tentative="1">
      <w:start w:val="1"/>
      <w:numFmt w:val="lowerLetter"/>
      <w:lvlText w:val="%2."/>
      <w:lvlJc w:val="left"/>
      <w:pPr>
        <w:ind w:left="1440" w:hanging="360"/>
      </w:pPr>
    </w:lvl>
    <w:lvl w:ilvl="2" w:tplc="89444165" w:tentative="1">
      <w:start w:val="1"/>
      <w:numFmt w:val="lowerRoman"/>
      <w:lvlText w:val="%3."/>
      <w:lvlJc w:val="right"/>
      <w:pPr>
        <w:ind w:left="2160" w:hanging="180"/>
      </w:pPr>
    </w:lvl>
    <w:lvl w:ilvl="3" w:tplc="89444165" w:tentative="1">
      <w:start w:val="1"/>
      <w:numFmt w:val="decimal"/>
      <w:lvlText w:val="%4."/>
      <w:lvlJc w:val="left"/>
      <w:pPr>
        <w:ind w:left="2880" w:hanging="360"/>
      </w:pPr>
    </w:lvl>
    <w:lvl w:ilvl="4" w:tplc="89444165" w:tentative="1">
      <w:start w:val="1"/>
      <w:numFmt w:val="lowerLetter"/>
      <w:lvlText w:val="%5."/>
      <w:lvlJc w:val="left"/>
      <w:pPr>
        <w:ind w:left="3600" w:hanging="360"/>
      </w:pPr>
    </w:lvl>
    <w:lvl w:ilvl="5" w:tplc="89444165" w:tentative="1">
      <w:start w:val="1"/>
      <w:numFmt w:val="lowerRoman"/>
      <w:lvlText w:val="%6."/>
      <w:lvlJc w:val="right"/>
      <w:pPr>
        <w:ind w:left="4320" w:hanging="180"/>
      </w:pPr>
    </w:lvl>
    <w:lvl w:ilvl="6" w:tplc="89444165" w:tentative="1">
      <w:start w:val="1"/>
      <w:numFmt w:val="decimal"/>
      <w:lvlText w:val="%7."/>
      <w:lvlJc w:val="left"/>
      <w:pPr>
        <w:ind w:left="5040" w:hanging="360"/>
      </w:pPr>
    </w:lvl>
    <w:lvl w:ilvl="7" w:tplc="89444165" w:tentative="1">
      <w:start w:val="1"/>
      <w:numFmt w:val="lowerLetter"/>
      <w:lvlText w:val="%8."/>
      <w:lvlJc w:val="left"/>
      <w:pPr>
        <w:ind w:left="5760" w:hanging="360"/>
      </w:pPr>
    </w:lvl>
    <w:lvl w:ilvl="8" w:tplc="89444165" w:tentative="1">
      <w:start w:val="1"/>
      <w:numFmt w:val="lowerRoman"/>
      <w:lvlText w:val="%9."/>
      <w:lvlJc w:val="right"/>
      <w:pPr>
        <w:ind w:left="6480" w:hanging="180"/>
      </w:pPr>
    </w:lvl>
  </w:abstractNum>
  <w:abstractNum w:abstractNumId="10797">
    <w:multiLevelType w:val="hybridMultilevel"/>
    <w:lvl w:ilvl="0" w:tplc="47582459">
      <w:start w:val="1"/>
      <w:numFmt w:val="decimal"/>
      <w:lvlText w:val="%1."/>
      <w:lvlJc w:val="left"/>
      <w:pPr>
        <w:ind w:left="720" w:hanging="360"/>
      </w:pPr>
    </w:lvl>
    <w:lvl w:ilvl="1" w:tplc="47582459" w:tentative="1">
      <w:start w:val="1"/>
      <w:numFmt w:val="lowerLetter"/>
      <w:lvlText w:val="%2."/>
      <w:lvlJc w:val="left"/>
      <w:pPr>
        <w:ind w:left="1440" w:hanging="360"/>
      </w:pPr>
    </w:lvl>
    <w:lvl w:ilvl="2" w:tplc="47582459" w:tentative="1">
      <w:start w:val="1"/>
      <w:numFmt w:val="lowerRoman"/>
      <w:lvlText w:val="%3."/>
      <w:lvlJc w:val="right"/>
      <w:pPr>
        <w:ind w:left="2160" w:hanging="180"/>
      </w:pPr>
    </w:lvl>
    <w:lvl w:ilvl="3" w:tplc="47582459" w:tentative="1">
      <w:start w:val="1"/>
      <w:numFmt w:val="decimal"/>
      <w:lvlText w:val="%4."/>
      <w:lvlJc w:val="left"/>
      <w:pPr>
        <w:ind w:left="2880" w:hanging="360"/>
      </w:pPr>
    </w:lvl>
    <w:lvl w:ilvl="4" w:tplc="47582459" w:tentative="1">
      <w:start w:val="1"/>
      <w:numFmt w:val="lowerLetter"/>
      <w:lvlText w:val="%5."/>
      <w:lvlJc w:val="left"/>
      <w:pPr>
        <w:ind w:left="3600" w:hanging="360"/>
      </w:pPr>
    </w:lvl>
    <w:lvl w:ilvl="5" w:tplc="47582459" w:tentative="1">
      <w:start w:val="1"/>
      <w:numFmt w:val="lowerRoman"/>
      <w:lvlText w:val="%6."/>
      <w:lvlJc w:val="right"/>
      <w:pPr>
        <w:ind w:left="4320" w:hanging="180"/>
      </w:pPr>
    </w:lvl>
    <w:lvl w:ilvl="6" w:tplc="47582459" w:tentative="1">
      <w:start w:val="1"/>
      <w:numFmt w:val="decimal"/>
      <w:lvlText w:val="%7."/>
      <w:lvlJc w:val="left"/>
      <w:pPr>
        <w:ind w:left="5040" w:hanging="360"/>
      </w:pPr>
    </w:lvl>
    <w:lvl w:ilvl="7" w:tplc="47582459" w:tentative="1">
      <w:start w:val="1"/>
      <w:numFmt w:val="lowerLetter"/>
      <w:lvlText w:val="%8."/>
      <w:lvlJc w:val="left"/>
      <w:pPr>
        <w:ind w:left="5760" w:hanging="360"/>
      </w:pPr>
    </w:lvl>
    <w:lvl w:ilvl="8" w:tplc="47582459" w:tentative="1">
      <w:start w:val="1"/>
      <w:numFmt w:val="lowerRoman"/>
      <w:lvlText w:val="%9."/>
      <w:lvlJc w:val="right"/>
      <w:pPr>
        <w:ind w:left="6480" w:hanging="180"/>
      </w:pPr>
    </w:lvl>
  </w:abstractNum>
  <w:abstractNum w:abstractNumId="10796">
    <w:multiLevelType w:val="hybridMultilevel"/>
    <w:lvl w:ilvl="0" w:tplc="31742372">
      <w:start w:val="1"/>
      <w:numFmt w:val="decimal"/>
      <w:lvlText w:val="%1."/>
      <w:lvlJc w:val="left"/>
      <w:pPr>
        <w:ind w:left="720" w:hanging="360"/>
      </w:pPr>
    </w:lvl>
    <w:lvl w:ilvl="1" w:tplc="31742372" w:tentative="1">
      <w:start w:val="1"/>
      <w:numFmt w:val="lowerLetter"/>
      <w:lvlText w:val="%2."/>
      <w:lvlJc w:val="left"/>
      <w:pPr>
        <w:ind w:left="1440" w:hanging="360"/>
      </w:pPr>
    </w:lvl>
    <w:lvl w:ilvl="2" w:tplc="31742372" w:tentative="1">
      <w:start w:val="1"/>
      <w:numFmt w:val="lowerRoman"/>
      <w:lvlText w:val="%3."/>
      <w:lvlJc w:val="right"/>
      <w:pPr>
        <w:ind w:left="2160" w:hanging="180"/>
      </w:pPr>
    </w:lvl>
    <w:lvl w:ilvl="3" w:tplc="31742372" w:tentative="1">
      <w:start w:val="1"/>
      <w:numFmt w:val="decimal"/>
      <w:lvlText w:val="%4."/>
      <w:lvlJc w:val="left"/>
      <w:pPr>
        <w:ind w:left="2880" w:hanging="360"/>
      </w:pPr>
    </w:lvl>
    <w:lvl w:ilvl="4" w:tplc="31742372" w:tentative="1">
      <w:start w:val="1"/>
      <w:numFmt w:val="lowerLetter"/>
      <w:lvlText w:val="%5."/>
      <w:lvlJc w:val="left"/>
      <w:pPr>
        <w:ind w:left="3600" w:hanging="360"/>
      </w:pPr>
    </w:lvl>
    <w:lvl w:ilvl="5" w:tplc="31742372" w:tentative="1">
      <w:start w:val="1"/>
      <w:numFmt w:val="lowerRoman"/>
      <w:lvlText w:val="%6."/>
      <w:lvlJc w:val="right"/>
      <w:pPr>
        <w:ind w:left="4320" w:hanging="180"/>
      </w:pPr>
    </w:lvl>
    <w:lvl w:ilvl="6" w:tplc="31742372" w:tentative="1">
      <w:start w:val="1"/>
      <w:numFmt w:val="decimal"/>
      <w:lvlText w:val="%7."/>
      <w:lvlJc w:val="left"/>
      <w:pPr>
        <w:ind w:left="5040" w:hanging="360"/>
      </w:pPr>
    </w:lvl>
    <w:lvl w:ilvl="7" w:tplc="31742372" w:tentative="1">
      <w:start w:val="1"/>
      <w:numFmt w:val="lowerLetter"/>
      <w:lvlText w:val="%8."/>
      <w:lvlJc w:val="left"/>
      <w:pPr>
        <w:ind w:left="5760" w:hanging="360"/>
      </w:pPr>
    </w:lvl>
    <w:lvl w:ilvl="8" w:tplc="31742372" w:tentative="1">
      <w:start w:val="1"/>
      <w:numFmt w:val="lowerRoman"/>
      <w:lvlText w:val="%9."/>
      <w:lvlJc w:val="right"/>
      <w:pPr>
        <w:ind w:left="6480" w:hanging="180"/>
      </w:pPr>
    </w:lvl>
  </w:abstractNum>
  <w:abstractNum w:abstractNumId="10795">
    <w:multiLevelType w:val="hybridMultilevel"/>
    <w:lvl w:ilvl="0" w:tplc="28331032">
      <w:start w:val="1"/>
      <w:numFmt w:val="decimal"/>
      <w:lvlText w:val="%1."/>
      <w:lvlJc w:val="left"/>
      <w:pPr>
        <w:ind w:left="720" w:hanging="360"/>
      </w:pPr>
    </w:lvl>
    <w:lvl w:ilvl="1" w:tplc="28331032" w:tentative="1">
      <w:start w:val="1"/>
      <w:numFmt w:val="lowerLetter"/>
      <w:lvlText w:val="%2."/>
      <w:lvlJc w:val="left"/>
      <w:pPr>
        <w:ind w:left="1440" w:hanging="360"/>
      </w:pPr>
    </w:lvl>
    <w:lvl w:ilvl="2" w:tplc="28331032" w:tentative="1">
      <w:start w:val="1"/>
      <w:numFmt w:val="lowerRoman"/>
      <w:lvlText w:val="%3."/>
      <w:lvlJc w:val="right"/>
      <w:pPr>
        <w:ind w:left="2160" w:hanging="180"/>
      </w:pPr>
    </w:lvl>
    <w:lvl w:ilvl="3" w:tplc="28331032" w:tentative="1">
      <w:start w:val="1"/>
      <w:numFmt w:val="decimal"/>
      <w:lvlText w:val="%4."/>
      <w:lvlJc w:val="left"/>
      <w:pPr>
        <w:ind w:left="2880" w:hanging="360"/>
      </w:pPr>
    </w:lvl>
    <w:lvl w:ilvl="4" w:tplc="28331032" w:tentative="1">
      <w:start w:val="1"/>
      <w:numFmt w:val="lowerLetter"/>
      <w:lvlText w:val="%5."/>
      <w:lvlJc w:val="left"/>
      <w:pPr>
        <w:ind w:left="3600" w:hanging="360"/>
      </w:pPr>
    </w:lvl>
    <w:lvl w:ilvl="5" w:tplc="28331032" w:tentative="1">
      <w:start w:val="1"/>
      <w:numFmt w:val="lowerRoman"/>
      <w:lvlText w:val="%6."/>
      <w:lvlJc w:val="right"/>
      <w:pPr>
        <w:ind w:left="4320" w:hanging="180"/>
      </w:pPr>
    </w:lvl>
    <w:lvl w:ilvl="6" w:tplc="28331032" w:tentative="1">
      <w:start w:val="1"/>
      <w:numFmt w:val="decimal"/>
      <w:lvlText w:val="%7."/>
      <w:lvlJc w:val="left"/>
      <w:pPr>
        <w:ind w:left="5040" w:hanging="360"/>
      </w:pPr>
    </w:lvl>
    <w:lvl w:ilvl="7" w:tplc="28331032" w:tentative="1">
      <w:start w:val="1"/>
      <w:numFmt w:val="lowerLetter"/>
      <w:lvlText w:val="%8."/>
      <w:lvlJc w:val="left"/>
      <w:pPr>
        <w:ind w:left="5760" w:hanging="360"/>
      </w:pPr>
    </w:lvl>
    <w:lvl w:ilvl="8" w:tplc="28331032" w:tentative="1">
      <w:start w:val="1"/>
      <w:numFmt w:val="lowerRoman"/>
      <w:lvlText w:val="%9."/>
      <w:lvlJc w:val="right"/>
      <w:pPr>
        <w:ind w:left="6480" w:hanging="180"/>
      </w:pPr>
    </w:lvl>
  </w:abstractNum>
  <w:abstractNum w:abstractNumId="10794">
    <w:multiLevelType w:val="hybridMultilevel"/>
    <w:lvl w:ilvl="0" w:tplc="36744100">
      <w:start w:val="1"/>
      <w:numFmt w:val="decimal"/>
      <w:lvlText w:val="%1."/>
      <w:lvlJc w:val="left"/>
      <w:pPr>
        <w:ind w:left="720" w:hanging="360"/>
      </w:pPr>
    </w:lvl>
    <w:lvl w:ilvl="1" w:tplc="36744100" w:tentative="1">
      <w:start w:val="1"/>
      <w:numFmt w:val="lowerLetter"/>
      <w:lvlText w:val="%2."/>
      <w:lvlJc w:val="left"/>
      <w:pPr>
        <w:ind w:left="1440" w:hanging="360"/>
      </w:pPr>
    </w:lvl>
    <w:lvl w:ilvl="2" w:tplc="36744100" w:tentative="1">
      <w:start w:val="1"/>
      <w:numFmt w:val="lowerRoman"/>
      <w:lvlText w:val="%3."/>
      <w:lvlJc w:val="right"/>
      <w:pPr>
        <w:ind w:left="2160" w:hanging="180"/>
      </w:pPr>
    </w:lvl>
    <w:lvl w:ilvl="3" w:tplc="36744100" w:tentative="1">
      <w:start w:val="1"/>
      <w:numFmt w:val="decimal"/>
      <w:lvlText w:val="%4."/>
      <w:lvlJc w:val="left"/>
      <w:pPr>
        <w:ind w:left="2880" w:hanging="360"/>
      </w:pPr>
    </w:lvl>
    <w:lvl w:ilvl="4" w:tplc="36744100" w:tentative="1">
      <w:start w:val="1"/>
      <w:numFmt w:val="lowerLetter"/>
      <w:lvlText w:val="%5."/>
      <w:lvlJc w:val="left"/>
      <w:pPr>
        <w:ind w:left="3600" w:hanging="360"/>
      </w:pPr>
    </w:lvl>
    <w:lvl w:ilvl="5" w:tplc="36744100" w:tentative="1">
      <w:start w:val="1"/>
      <w:numFmt w:val="lowerRoman"/>
      <w:lvlText w:val="%6."/>
      <w:lvlJc w:val="right"/>
      <w:pPr>
        <w:ind w:left="4320" w:hanging="180"/>
      </w:pPr>
    </w:lvl>
    <w:lvl w:ilvl="6" w:tplc="36744100" w:tentative="1">
      <w:start w:val="1"/>
      <w:numFmt w:val="decimal"/>
      <w:lvlText w:val="%7."/>
      <w:lvlJc w:val="left"/>
      <w:pPr>
        <w:ind w:left="5040" w:hanging="360"/>
      </w:pPr>
    </w:lvl>
    <w:lvl w:ilvl="7" w:tplc="36744100" w:tentative="1">
      <w:start w:val="1"/>
      <w:numFmt w:val="lowerLetter"/>
      <w:lvlText w:val="%8."/>
      <w:lvlJc w:val="left"/>
      <w:pPr>
        <w:ind w:left="5760" w:hanging="360"/>
      </w:pPr>
    </w:lvl>
    <w:lvl w:ilvl="8" w:tplc="36744100" w:tentative="1">
      <w:start w:val="1"/>
      <w:numFmt w:val="lowerRoman"/>
      <w:lvlText w:val="%9."/>
      <w:lvlJc w:val="right"/>
      <w:pPr>
        <w:ind w:left="6480" w:hanging="180"/>
      </w:pPr>
    </w:lvl>
  </w:abstractNum>
  <w:abstractNum w:abstractNumId="10793">
    <w:multiLevelType w:val="hybridMultilevel"/>
    <w:lvl w:ilvl="0" w:tplc="8204919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793">
    <w:abstractNumId w:val="10793"/>
  </w:num>
  <w:num w:numId="10794">
    <w:abstractNumId w:val="10794"/>
  </w:num>
  <w:num w:numId="10795">
    <w:abstractNumId w:val="10795"/>
  </w:num>
  <w:num w:numId="10796">
    <w:abstractNumId w:val="10796"/>
  </w:num>
  <w:num w:numId="10797">
    <w:abstractNumId w:val="10797"/>
  </w:num>
  <w:num w:numId="10798">
    <w:abstractNumId w:val="10798"/>
  </w:num>
  <w:num w:numId="10799">
    <w:abstractNumId w:val="10799"/>
  </w:num>
  <w:num w:numId="10800">
    <w:abstractNumId w:val="10800"/>
  </w:num>
  <w:num w:numId="10801">
    <w:abstractNumId w:val="10801"/>
  </w:num>
  <w:num w:numId="10802">
    <w:abstractNumId w:val="1080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79402351" Type="http://schemas.openxmlformats.org/officeDocument/2006/relationships/comments" Target="comments.xml"/><Relationship Id="rId742585540" Type="http://schemas.microsoft.com/office/2011/relationships/commentsExtended" Target="commentsExtended.xml"/><Relationship Id="rId59866616" Type="http://schemas.openxmlformats.org/officeDocument/2006/relationships/image" Target="media/imgrId59866616.jpg"/><Relationship Id="rId589369d5312fa7c48" Type="http://schemas.openxmlformats.org/officeDocument/2006/relationships/hyperlink" Target="https://iservice.lombardini.it/jsp/Template2/manuale.jsp?id=390&amp;parent=1263" TargetMode="External"/><Relationship Id="rId144469d5312fb45f6" Type="http://schemas.openxmlformats.org/officeDocument/2006/relationships/hyperlink" Target="https://iservice.lombardini.it/jsp/Template2/manuale.jsp?id=372&amp;parent=1263" TargetMode="External"/><Relationship Id="rId523669d5312fb8796" Type="http://schemas.openxmlformats.org/officeDocument/2006/relationships/hyperlink" Target="https://iservice.lombardini.it/jsp/Template2/manuale.jsp?id=59&amp;parent=1263" TargetMode="External"/><Relationship Id="rId648069d5312fba169" Type="http://schemas.openxmlformats.org/officeDocument/2006/relationships/hyperlink" Target="https://iservice.lombardini.it/jsp/Template4/manuale.jsp?id=376&amp;parent=1263" TargetMode="External"/><Relationship Id="rId546269d5312fbab3d" Type="http://schemas.openxmlformats.org/officeDocument/2006/relationships/hyperlink" Target="https://iservice.lombardini.it/jsp/Template4/manuale.jsp?id=381&amp;parent=1263" TargetMode="External"/><Relationship Id="rId653469d5312fbb374" Type="http://schemas.openxmlformats.org/officeDocument/2006/relationships/hyperlink" Target="https://iservice.lombardini.it/jsp/Template4/manuale.jsp?id=378&amp;parent=1263" TargetMode="External"/><Relationship Id="rId459169d5312fbb71e" Type="http://schemas.openxmlformats.org/officeDocument/2006/relationships/hyperlink" Target="https://iservice.lombardini.it/jsp/Template4/manuale.jsp?id=379&amp;parent=1263" TargetMode="External"/><Relationship Id="rId681769d5312fbbafc" Type="http://schemas.openxmlformats.org/officeDocument/2006/relationships/hyperlink" Target="https://iservice.lombardini.it/jsp/Template4/manuale.jsp?id=383&amp;parent=1263" TargetMode="External"/><Relationship Id="rId595769d5312fc1d36" Type="http://schemas.openxmlformats.org/officeDocument/2006/relationships/hyperlink" Target="https://iservice.lombardini.it/jsp/Template4/manuale.jsp?id=389&amp;parent=1263" TargetMode="External"/><Relationship Id="rId544069d5312fc25bc" Type="http://schemas.openxmlformats.org/officeDocument/2006/relationships/hyperlink" Target="https://iservice.lombardini.it/jsp/Template4/manuale.jsp?id=2678&amp;parent=1263" TargetMode="External"/><Relationship Id="rId595169d5312fc3892" Type="http://schemas.openxmlformats.org/officeDocument/2006/relationships/hyperlink" Target="https://iservice.lombardini.it/jsp/Template2/manuale.jsp?id=385&amp;parent=1263" TargetMode="External"/><Relationship Id="rId650969d5312fc3b25" Type="http://schemas.openxmlformats.org/officeDocument/2006/relationships/hyperlink" Target="https://iservice.lombardini.it/jsp/Template2/manuale.jsp?id=386&amp;parent=1263" TargetMode="External"/><Relationship Id="rId634169d5312fc5ab9" Type="http://schemas.openxmlformats.org/officeDocument/2006/relationships/hyperlink" Target="https://iservice.lombardini.it/jsp/Template2/manuale.jsp?id=388&amp;parent=1263" TargetMode="External"/><Relationship Id="rId893269d5312fc7573" Type="http://schemas.openxmlformats.org/officeDocument/2006/relationships/hyperlink" Target="https://iservice.lombardini.it/jsp/Template4/manuale.jsp?id=2676&amp;parent=1263" TargetMode="External"/><Relationship Id="rId861669d5312fcf369" Type="http://schemas.openxmlformats.org/officeDocument/2006/relationships/hyperlink" Target="https://iservice.lombardini.it/jsp/Template2/manuale.jsp?id=372&amp;parent=1263" TargetMode="External"/><Relationship Id="rId268669d5312fe5ae8" Type="http://schemas.openxmlformats.org/officeDocument/2006/relationships/hyperlink" Target="https://iservice.lombardini.it/jsp/Template2/manuale.jsp?id=59&amp;parent=962" TargetMode="External"/><Relationship Id="rId909369d5312ff2e2c" Type="http://schemas.openxmlformats.org/officeDocument/2006/relationships/hyperlink" Target="https://iservice.lombardini.it/jsp/Template2/manuale.jsp?id=60&amp;parent=962" TargetMode="External"/><Relationship Id="rId838069d531300cbed" Type="http://schemas.openxmlformats.org/officeDocument/2006/relationships/hyperlink" Target="https://iservice.lombardini.it/jsp/Template2/manuale.jsp?id=59&amp;parent=962" TargetMode="External"/><Relationship Id="rId434669d5313014652" Type="http://schemas.openxmlformats.org/officeDocument/2006/relationships/hyperlink" Target="https://iservice.lombardini.it/jsp/Template2/manuale.jsp?id=372&amp;parent=1263" TargetMode="External"/><Relationship Id="rId852669d53130340d7" Type="http://schemas.openxmlformats.org/officeDocument/2006/relationships/hyperlink" Target="https://iservice.lombardini.it/jsp/Template2/manuale.jsp?id=404&amp;parent=1369" TargetMode="External"/><Relationship Id="rId432769d531303a532" Type="http://schemas.openxmlformats.org/officeDocument/2006/relationships/hyperlink" Target="https://iservice.lombardini.it/jsp/Template2/manuale.jsp?id=59&amp;parent=1369" TargetMode="External"/><Relationship Id="rId716269d5313043d6b" Type="http://schemas.openxmlformats.org/officeDocument/2006/relationships/hyperlink" Target="https://iservice.lombardini.it/jsp/Template2/manuale.jsp?id=410&amp;parent=1369" TargetMode="External"/><Relationship Id="rId203369d531305ce1a" Type="http://schemas.openxmlformats.org/officeDocument/2006/relationships/hyperlink" Target="https://iservice.lombardini.it/jsp/Template2/manuale.jsp?id=372&amp;parent=1263" TargetMode="External"/><Relationship Id="rId509969d5313064daa" Type="http://schemas.openxmlformats.org/officeDocument/2006/relationships/hyperlink" Target="https://iservice.lombardini.it/jsp/Template2/manuale.jsp?id=59&amp;parent=1263" TargetMode="External"/><Relationship Id="rId112669d531307eddd" Type="http://schemas.openxmlformats.org/officeDocument/2006/relationships/hyperlink" Target="https://iservice.lombardini.it/jsp/Template2/manuale.jsp?id=372&amp;parent=1263" TargetMode="External"/><Relationship Id="rId169369d5313086b3f" Type="http://schemas.openxmlformats.org/officeDocument/2006/relationships/hyperlink" Target="https://iservice.lombardini.it/jsp/Template2/manuale.jsp?id=59&amp;parent=1263" TargetMode="External"/><Relationship Id="rId789569d53130963a3" Type="http://schemas.openxmlformats.org/officeDocument/2006/relationships/hyperlink" Target="https://iservice.lombardini.it/jsp/Template2/manuale.jsp?id=80&amp;parent=1263" TargetMode="External"/><Relationship Id="rId796469d5313096a4e" Type="http://schemas.openxmlformats.org/officeDocument/2006/relationships/hyperlink" Target="https://iservice.lombardini.it/jsp/Template2/manuale.jsp?id=396&amp;parent=1263" TargetMode="External"/><Relationship Id="rId247969d531309846b" Type="http://schemas.openxmlformats.org/officeDocument/2006/relationships/hyperlink" Target="https://iservice.lombardini.it/jsp/Template2/manuale.jsp?id=80&amp;parent=962" TargetMode="External"/><Relationship Id="rId932569d531309887f" Type="http://schemas.openxmlformats.org/officeDocument/2006/relationships/hyperlink" Target="https://iservice.lombardini.it/jsp/Template2/manuale.jsp?id=385&amp;parent=1263" TargetMode="External"/><Relationship Id="rId853669d531309bdf1" Type="http://schemas.openxmlformats.org/officeDocument/2006/relationships/hyperlink" Target="https://iservice.lombardini.it/jsp/Template2/manuale.jsp?id=83&amp;parent=962" TargetMode="External"/><Relationship Id="rId291169d531309bf89" Type="http://schemas.openxmlformats.org/officeDocument/2006/relationships/hyperlink" Target="https://iservice.lombardini.it/jsp/Template2/manuale.jsp?id=385&amp;parent=1263" TargetMode="External"/><Relationship Id="rId138669d531309c162" Type="http://schemas.openxmlformats.org/officeDocument/2006/relationships/hyperlink" Target="https://iservice.lombardini.it/jsp/Template2/manuale.jsp?id=83&amp;parent=962" TargetMode="External"/><Relationship Id="rId752669d53130a19fe" Type="http://schemas.openxmlformats.org/officeDocument/2006/relationships/hyperlink" Target="https://iservice.lombardini.it/jsp/Template2/manuale.jsp?id=390&amp;parent=1263" TargetMode="External"/><Relationship Id="rId618069d53130a21f5" Type="http://schemas.openxmlformats.org/officeDocument/2006/relationships/hyperlink" Target="https://iservice.lombardini.it/jsp/Template2/manuale.jsp?id=71&amp;parent=962" TargetMode="External"/><Relationship Id="rId864769d53130a23b7" Type="http://schemas.openxmlformats.org/officeDocument/2006/relationships/hyperlink" Target="https://iservice.lombardini.it/jsp/Template2/manuale.jsp?id=374&amp;parent=1263" TargetMode="External"/><Relationship Id="rId997469d53130a2550" Type="http://schemas.openxmlformats.org/officeDocument/2006/relationships/hyperlink" Target="https://iservice.lombardini.it/jsp/Template2/manuale.jsp?id=71&amp;parent=962" TargetMode="External"/><Relationship Id="rId477469d53130a2d58" Type="http://schemas.openxmlformats.org/officeDocument/2006/relationships/hyperlink" Target="https://iservice.lombardini.it/jsp/Template2/manuale.jsp?id=70&amp;parent=962" TargetMode="External"/><Relationship Id="rId603569d53130a2ef0" Type="http://schemas.openxmlformats.org/officeDocument/2006/relationships/hyperlink" Target="https://iservice.lombardini.it/jsp/Template2/manuale.jsp?id=375&amp;parent=1263" TargetMode="External"/><Relationship Id="rId878669d53130a30c1" Type="http://schemas.openxmlformats.org/officeDocument/2006/relationships/hyperlink" Target="https://iservice.lombardini.it/jsp/Template2/manuale.jsp?id=70&amp;parent=962" TargetMode="External"/><Relationship Id="rId179369d5312fac27b" Type="http://schemas.openxmlformats.org/officeDocument/2006/relationships/image" Target="media/imgrId179369d5312fac27b.jpg"/><Relationship Id="rId511069d5312fb3e1f" Type="http://schemas.openxmlformats.org/officeDocument/2006/relationships/image" Target="media/imgrId511069d5312fb3e1f.jpg"/><Relationship Id="rId932969d5312fb7f37" Type="http://schemas.openxmlformats.org/officeDocument/2006/relationships/image" Target="media/imgrId932969d5312fb7f37.jpg"/><Relationship Id="rId439469d5312fceb33" Type="http://schemas.openxmlformats.org/officeDocument/2006/relationships/image" Target="media/imgrId439469d5312fceb33.jpg"/><Relationship Id="rId924769d5312fd7d78" Type="http://schemas.openxmlformats.org/officeDocument/2006/relationships/image" Target="media/imgrId924769d5312fd7d78.jpg"/><Relationship Id="rId819569d5312fdf781" Type="http://schemas.openxmlformats.org/officeDocument/2006/relationships/image" Target="media/imgrId819569d5312fdf781.jpg"/><Relationship Id="rId272769d5312fe5642" Type="http://schemas.openxmlformats.org/officeDocument/2006/relationships/image" Target="media/imgrId272769d5312fe5642.jpg"/><Relationship Id="rId714369d5312ff248b" Type="http://schemas.openxmlformats.org/officeDocument/2006/relationships/image" Target="media/imgrId714369d5312ff248b.jpg"/><Relationship Id="rId358469d5313006d2b" Type="http://schemas.openxmlformats.org/officeDocument/2006/relationships/image" Target="media/imgrId358469d5313006d2b.png"/><Relationship Id="rId735169d531300c27a" Type="http://schemas.openxmlformats.org/officeDocument/2006/relationships/image" Target="media/imgrId735169d531300c27a.jpg"/><Relationship Id="rId249769d5313013e2b" Type="http://schemas.openxmlformats.org/officeDocument/2006/relationships/image" Target="media/imgrId249769d5313013e2b.jpg"/><Relationship Id="rId266369d53130210c2" Type="http://schemas.openxmlformats.org/officeDocument/2006/relationships/image" Target="media/imgrId266369d53130210c2.jpg"/><Relationship Id="rId658369d53130283b9" Type="http://schemas.openxmlformats.org/officeDocument/2006/relationships/image" Target="media/imgrId658369d53130283b9.jpg"/><Relationship Id="rId928669d5313033840" Type="http://schemas.openxmlformats.org/officeDocument/2006/relationships/image" Target="media/imgrId928669d5313033840.jpg"/><Relationship Id="rId652169d5313039c79" Type="http://schemas.openxmlformats.org/officeDocument/2006/relationships/image" Target="media/imgrId652169d5313039c79.jpg"/><Relationship Id="rId663969d531304197a" Type="http://schemas.openxmlformats.org/officeDocument/2006/relationships/image" Target="media/imgrId663969d531304197a.jpg"/><Relationship Id="rId672669d5313049371" Type="http://schemas.openxmlformats.org/officeDocument/2006/relationships/image" Target="media/imgrId672669d5313049371.jpg"/><Relationship Id="rId162669d531304fc31" Type="http://schemas.openxmlformats.org/officeDocument/2006/relationships/image" Target="media/imgrId162669d531304fc31.png"/><Relationship Id="rId629669d5313055ead" Type="http://schemas.openxmlformats.org/officeDocument/2006/relationships/image" Target="media/imgrId629669d5313055ead.png"/><Relationship Id="rId240769d531305c555" Type="http://schemas.openxmlformats.org/officeDocument/2006/relationships/image" Target="media/imgrId240769d531305c555.jpg"/><Relationship Id="rId525169d5313063edf" Type="http://schemas.openxmlformats.org/officeDocument/2006/relationships/image" Target="media/imgrId525169d5313063edf.jpg"/><Relationship Id="rId640769d5313071278" Type="http://schemas.openxmlformats.org/officeDocument/2006/relationships/image" Target="media/imgrId640769d5313071278.jpg"/><Relationship Id="rId925669d5313078f96" Type="http://schemas.openxmlformats.org/officeDocument/2006/relationships/image" Target="media/imgrId925669d5313078f96.jpg"/><Relationship Id="rId218269d531307e57d" Type="http://schemas.openxmlformats.org/officeDocument/2006/relationships/image" Target="media/imgrId218269d531307e57d.jpg"/><Relationship Id="rId540269d5313086236" Type="http://schemas.openxmlformats.org/officeDocument/2006/relationships/image" Target="media/imgrId540269d5313086236.jpg"/><Relationship Id="rId323369d531308ff80" Type="http://schemas.openxmlformats.org/officeDocument/2006/relationships/image" Target="media/imgrId323369d531308ff80.jpg"/><Relationship Id="rId731069d5313095902" Type="http://schemas.openxmlformats.org/officeDocument/2006/relationships/image" Target="media/imgrId731069d5313095902.jpg"/><Relationship Id="rId409569d53130a106b" Type="http://schemas.openxmlformats.org/officeDocument/2006/relationships/image" Target="media/imgrId409569d53130a106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59866616" Type="http://schemas.openxmlformats.org/officeDocument/2006/relationships/image" Target="media/imgrId59866616.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59866616" Type="http://schemas.openxmlformats.org/officeDocument/2006/relationships/image" Target="media/imgrId59866616.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59866616" Type="http://schemas.openxmlformats.org/officeDocument/2006/relationships/image" Target="media/imgrId59866616.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59866616" Type="http://schemas.openxmlformats.org/officeDocument/2006/relationships/image" Target="media/imgrId59866616.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59866616" Type="http://schemas.openxmlformats.org/officeDocument/2006/relationships/image" Target="media/imgrId59866616.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59866616" Type="http://schemas.openxmlformats.org/officeDocument/2006/relationships/image" Target="media/imgrId5986661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