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29867152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0778016"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7435963" w:name="ctxt"/>
    <w:bookmarkEnd w:id="67435963"/>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7507"/>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836369d531219526e" w:history="1">
        <w:r>
          <w:rPr>
            <w:rStyle w:val="DefaultParagraphFontPHPDOCX"/>
            <w:b/>
            <w:bCs/>
            <w:color w:val="0000FF"/>
            <w:sz w:val="20"/>
            <w:szCs w:val="20"/>
            <w:u w:val="none"/>
          </w:rPr>
          <w:t xml:space="preserve">Tab. 5.1 and Tab. 5.2</w:t>
        </w:r>
      </w:hyperlink>
      <w:r>
        <w:rPr>
          <w:color w:val="00274C"/>
          <w:sz w:val="20"/>
          <w:szCs w:val="20"/>
          <w:u w:val="none"/>
        </w:rPr>
        <w:t xml:space="preserve"> . if you have the skills appropriate may be directly carried out by the user.</w:t>
      </w:r>
    </w:p>
    <w:p>
      <w:pPr>
        <w:numPr>
          <w:ilvl w:val="0"/>
          <w:numId w:val="7507"/>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7507"/>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7507"/>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143520" name="name866869d53121a5c9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2069d53121a5c9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507"/>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7507"/>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7507"/>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643709" name="name850669d53121dd50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0869d53121dd50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7507"/>
        </w:numPr>
        <w:spacing w:before="0" w:after="0" w:line="240" w:lineRule="auto"/>
        <w:jc w:val="left"/>
        <w:rPr>
          <w:color w:val="00274C"/>
          <w:sz w:val="20"/>
          <w:szCs w:val="20"/>
        </w:rPr>
      </w:pPr>
      <w:r>
        <w:rPr>
          <w:color w:val="00274C"/>
          <w:sz w:val="20"/>
          <w:szCs w:val="20"/>
          <w:u w:val="none"/>
        </w:rPr>
        <w:t xml:space="preserve">Before proceeding with operation, read  </w:t>
      </w:r>
      <w:hyperlink r:id="rId157869d53121ddd3d"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132904" name="name834069d53121e1d9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4469d53121e1d8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507"/>
        </w:numPr>
        <w:spacing w:before="0" w:after="0" w:line="240" w:lineRule="auto"/>
        <w:jc w:val="left"/>
        <w:rPr>
          <w:color w:val="00274C"/>
          <w:sz w:val="20"/>
          <w:szCs w:val="20"/>
        </w:rPr>
      </w:pPr>
      <w:r>
        <w:rPr>
          <w:color w:val="00274C"/>
          <w:sz w:val="20"/>
          <w:szCs w:val="20"/>
          <w:u w:val="none"/>
        </w:rPr>
        <w:t xml:space="preserve">For safety precautions see </w:t>
      </w:r>
      <w:hyperlink r:id="rId767469d53121e2674"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16069d53121e41cb"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60169d53121e4d67"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(8)(9)</w:t>
            </w:r>
          </w:p>
        </w:tc>
        <w:tc>
          <w:tcPr>
            <w:tcW w:w="0" w:type="auto"/>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39869d53121e5640"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22569d53121e5a15"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77769d53121e5e5d" w:history="1">
              <w:r>
                <w:rPr>
                  <w:rStyle w:val="DefaultParagraphFontPHPDOCX"/>
                  <w:color w:val="0000FF"/>
                  <w:position w:val="-2"/>
                  <w:sz w:val="20"/>
                  <w:szCs w:val="20"/>
                  <w:u w:val="single" w:color=""/>
                  <w:shd w:val="clear" w:color="auto" w:fill="E1E2E0"/>
                </w:rPr>
                <w:t xml:space="preserve">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39869d53121ec876"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p/>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17669d53121ed0fd"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w:t>
            </w:r>
            <w:r>
              <w:rPr>
                <w:color w:val="00274C"/>
                <w:position w:val="-2"/>
                <w:sz w:val="20"/>
                <w:szCs w:val="20"/>
                <w:u w:val="none"/>
                <w:shd w:val="clear" w:color="auto" w:fill="E1E2E0"/>
              </w:rPr>
              <w:t xml:space="preserve"> </w:t>
            </w:r>
            <w:hyperlink r:id="rId695969d53121ee4d3"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111369d53121ee75d" w:history="1">
              <w:r>
                <w:rPr>
                  <w:rStyle w:val="DefaultParagraphFontPHPDOCX"/>
                  <w:b/>
                  <w:bCs/>
                  <w:color w:val="0000FF"/>
                  <w:position w:val="-2"/>
                  <w:sz w:val="20"/>
                  <w:szCs w:val="20"/>
                  <w:u w:val="none"/>
                  <w:shd w:val="clear" w:color="auto" w:fill="E1E2E0"/>
                </w:rPr>
                <w:t xml:space="preserve">6.2</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w:t>
            </w:r>
            <w:r>
              <w:rPr>
                <w:color w:val="00274C"/>
                <w:position w:val="-2"/>
                <w:sz w:val="20"/>
                <w:szCs w:val="20"/>
                <w:u w:val="none"/>
                <w:shd w:val="clear" w:color="auto" w:fill="E1E2E0"/>
              </w:rPr>
              <w:t xml:space="preserve"> </w:t>
            </w:r>
            <w:hyperlink r:id="rId916269d53121f0746"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906769d53121f2332"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3275" name="name350269d53122046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4869d53122046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0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98469d5312204e83"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7507"/>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
          <w:p>
            <w:pPr>
              <w:numPr>
                <w:ilvl w:val="0"/>
                <w:numId w:val="7509"/>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7509"/>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7509"/>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7509"/>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8"/>
              </w:rPr>
              <w:drawing>
                <wp:inline distT="0" distB="0" distL="0" distR="0">
                  <wp:extent cx="2232000" cy="1375200"/>
                  <wp:effectExtent b="0" l="0" r="0" t="0"/>
                  <wp:docPr id="12884912" name="name334069d531220bde1"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740769d531220bddb"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u w:val="none"/>
              </w:rPr>
              <w:br/>
              <w:t xml:space="preserve">Fig. 5.1</w:t>
            </w:r>
            <w:r>
              <w:rPr>
                <w:position w:val="-206"/>
              </w:rPr>
              <w:drawing>
                <wp:inline distT="0" distB="0" distL="0" distR="0">
                  <wp:extent cx="2232000" cy="1360800"/>
                  <wp:effectExtent b="0" l="0" r="0" t="0"/>
                  <wp:docPr id="50971488" name="name899369d53122144e7"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998369d53122144e1"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Components not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effectExtent b="0" l="0" r="0" t="0"/>
                  <wp:docPr id="35841649" name="name294769d531221b1f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2669d531221b1ee" cstate="print"/>
                          <a:stretch>
                            <a:fillRect/>
                          </a:stretch>
                        </pic:blipFill>
                        <pic:spPr>
                          <a:xfrm>
                            <a:off x="0" y="0"/>
                            <a:ext cx="360000" cy="309600"/>
                          </a:xfrm>
                          <a:prstGeom prst="rect">
                            <a:avLst/>
                          </a:prstGeom>
                          <a:ln w="0">
                            <a:noFill/>
                          </a:ln>
                        </pic:spPr>
                      </pic:pic>
                    </a:graphicData>
                  </a:graphic>
                </wp:inline>
              </w:drawing>
            </w:r>
            <w:r>
              <w:rPr>
                <w:color w:val="00274C"/>
                <w:position w:val="-2"/>
                <w:sz w:val="20"/>
                <w:szCs w:val="20"/>
                <w:u w:val="none"/>
              </w:rPr>
              <w:t xml:space="preserve">   Danger</w:t>
            </w:r>
          </w:p>
          <w:p>
            <w:pPr>
              <w:numPr>
                <w:ilvl w:val="0"/>
                <w:numId w:val="750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02169d531221b82c" w:history="1">
              <w:r>
                <w:rPr>
                  <w:rStyle w:val="DefaultParagraphFontPHPDOCX"/>
                  <w:color w:val="0000FF"/>
                  <w:position w:val="-2"/>
                  <w:sz w:val="20"/>
                  <w:szCs w:val="20"/>
                  <w:u w:val="single" w:color=""/>
                </w:rPr>
                <w:t xml:space="preserve">Chap. 3</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NOTE: Component not necessarily supplied by REHLKO.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320484" name="name498269d531221f68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3969d531221f6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Important
</w:t>
            </w:r>
          </w:p>
          <w:p>
            <w:pPr>
              <w:numPr>
                <w:ilvl w:val="0"/>
                <w:numId w:val="750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09469d531221ffdc" w:history="1">
              <w:r>
                <w:rPr>
                  <w:rStyle w:val="DefaultParagraphFontPHPDOCX"/>
                  <w:color w:val="0000FF"/>
                  <w:position w:val="-2"/>
                  <w:sz w:val="20"/>
                  <w:szCs w:val="20"/>
                  <w:u w:val="single" w:color=""/>
                </w:rPr>
                <w:t xml:space="preserve">Par. 3.2.2</w:t>
              </w:r>
            </w:hyperlink>
            <w:r>
              <w:rPr>
                <w:color w:val="00274C"/>
                <w:position w:val="-2"/>
                <w:sz w:val="20"/>
                <w:szCs w:val="20"/>
                <w:u w:val="none"/>
              </w:rPr>
              <w:t xml:space="preserve"> .</w:t>
            </w:r>
          </w:p>
          <w:p>
            <w:pPr>
              <w:numPr>
                <w:ilvl w:val="0"/>
                <w:numId w:val="7507"/>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7507"/>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10"/>
              </w:numPr>
              <w:spacing w:before="0" w:after="0" w:line="262" w:lineRule="auto"/>
              <w:jc w:val="left"/>
              <w:rPr>
                <w:color w:val="00274C"/>
                <w:sz w:val="20"/>
                <w:szCs w:val="20"/>
              </w:rPr>
            </w:pPr>
            <w:r>
              <w:rPr>
                <w:color w:val="00274C"/>
                <w:position w:val="-2"/>
                <w:sz w:val="20"/>
                <w:szCs w:val="20"/>
                <w:u w:val="none"/>
              </w:rPr>
              <w:t xml:space="preserve">Check the radiator heat-exchange surface D.</w:t>
            </w:r>
          </w:p>
          <w:p>
            <w:pPr>
              <w:numPr>
                <w:ilvl w:val="0"/>
                <w:numId w:val="7510"/>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67775010" name="name331169d53122295bb"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107869d53122295b5" cstate="print"/>
                          <a:stretch>
                            <a:fillRect/>
                          </a:stretch>
                        </pic:blipFill>
                        <pic:spPr>
                          <a:xfrm>
                            <a:off x="0" y="0"/>
                            <a:ext cx="2232000" cy="1677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993155" name="name773269d531222db6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8269d531222db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0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57569d531222e405"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910328" name="name991669d5312235bd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3069d5312235b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0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57269d531223643f"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7507"/>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368800" cy="1512000"/>
                  <wp:effectExtent b="0" l="0" r="0" t="0"/>
                  <wp:docPr id="83910174" name="name642969d531227755c" descr="Fig.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jpg"/>
                          <pic:cNvPicPr/>
                        </pic:nvPicPr>
                        <pic:blipFill>
                          <a:blip r:embed="rId938969d5312277556" cstate="print"/>
                          <a:stretch>
                            <a:fillRect/>
                          </a:stretch>
                        </pic:blipFill>
                        <pic:spPr>
                          <a:xfrm>
                            <a:off x="0" y="0"/>
                            <a:ext cx="23688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7511"/>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397600" cy="1504800"/>
                  <wp:effectExtent b="0" l="0" r="0" t="0"/>
                  <wp:docPr id="58288549" name="name811669d5312282c27" descr="Fig.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4.jpg"/>
                          <pic:cNvPicPr/>
                        </pic:nvPicPr>
                        <pic:blipFill>
                          <a:blip r:embed="rId862469d5312282c21" cstate="print"/>
                          <a:stretch>
                            <a:fillRect/>
                          </a:stretch>
                        </pic:blipFill>
                        <pic:spPr>
                          <a:xfrm>
                            <a:off x="0" y="0"/>
                            <a:ext cx="2397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160917" name="name283369d5312286a5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3769d5312286a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0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73069d53122872f8"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568860" name="name244769d531228d7b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9169d531228d7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0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51769d531228e03d"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099647" name="name181969d531229530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72069d53122952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07"/>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12"/>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7512"/>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7512"/>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7512"/>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7512"/>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7512"/>
              </w:numPr>
              <w:spacing w:before="0" w:after="0" w:line="262" w:lineRule="auto"/>
              <w:jc w:val="left"/>
              <w:rPr>
                <w:color w:val="00274C"/>
                <w:sz w:val="20"/>
                <w:szCs w:val="20"/>
              </w:rPr>
            </w:pPr>
            <w:r>
              <w:rPr>
                <w:color w:val="00274C"/>
                <w:position w:val="-2"/>
                <w:sz w:val="20"/>
                <w:szCs w:val="20"/>
                <w:u w:val="none"/>
              </w:rPr>
              <w:t xml:space="preserve">For engines equipped with expansion tank,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 </w:t>
            </w:r>
            <w:r>
              <w:rPr>
                <w:b/>
                <w:bCs/>
                <w:color w:val="00274C"/>
                <w:position w:val="-2"/>
                <w:sz w:val="20"/>
                <w:szCs w:val="20"/>
                <w:u w:val="none"/>
              </w:rPr>
              <w:t xml:space="preserve">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891069d531229760e"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738207" name="name488869d53122a1e8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1769d53122a1e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7507"/>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59832842" name="name976169d53122ab095" descr="Cap_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png"/>
                          <pic:cNvPicPr/>
                        </pic:nvPicPr>
                        <pic:blipFill>
                          <a:blip r:embed="rId554169d53122ab08e" cstate="print"/>
                          <a:stretch>
                            <a:fillRect/>
                          </a:stretch>
                        </pic:blipFill>
                        <pic:spPr>
                          <a:xfrm>
                            <a:off x="0" y="0"/>
                            <a:ext cx="22320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50064244" name="name207269d53122b4970" descr="Cap_4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08.png"/>
                          <pic:cNvPicPr/>
                        </pic:nvPicPr>
                        <pic:blipFill>
                          <a:blip r:embed="rId608069d53122b496a" cstate="print"/>
                          <a:stretch>
                            <a:fillRect/>
                          </a:stretch>
                        </pic:blipFill>
                        <pic:spPr>
                          <a:xfrm>
                            <a:off x="0" y="0"/>
                            <a:ext cx="2232000" cy="167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520111" name="name335169d53122b84f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2369d53122b84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0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41269d53122b8d67"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110482" name="name205369d53122c3d7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3669d53122c3d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0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48369d53122c461b"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13"/>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D1 and D2</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13"/>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135 and 178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304000" cy="1476000"/>
                  <wp:effectExtent b="0" l="0" r="0" t="0"/>
                  <wp:docPr id="30919780" name="name735669d53122cdfb6" descr="Fig.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5.jpg"/>
                          <pic:cNvPicPr/>
                        </pic:nvPicPr>
                        <pic:blipFill>
                          <a:blip r:embed="rId267269d53122cdfb1" cstate="print"/>
                          <a:stretch>
                            <a:fillRect/>
                          </a:stretch>
                        </pic:blipFill>
                        <pic:spPr>
                          <a:xfrm>
                            <a:off x="0" y="0"/>
                            <a:ext cx="2304000" cy="14760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2031716" name="name227369d531231745c" descr="Fig.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6.jpg"/>
                          <pic:cNvPicPr/>
                        </pic:nvPicPr>
                        <pic:blipFill>
                          <a:blip r:embed="rId959369d5312317455"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675449" name="name228569d531231b3f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5969d531231b3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0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46369d531231bc23"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257044" name="name563869d5312327d6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1369d5312327d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0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56069d5312328617"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7514"/>
              </w:numPr>
              <w:spacing w:before="0" w:after="0" w:line="262" w:lineRule="auto"/>
              <w:jc w:val="left"/>
              <w:rPr>
                <w:color w:val="00274C"/>
                <w:sz w:val="20"/>
                <w:szCs w:val="20"/>
              </w:rPr>
            </w:pPr>
            <w:r>
              <w:rPr>
                <w:color w:val="00274C"/>
                <w:position w:val="-2"/>
                <w:sz w:val="20"/>
                <w:szCs w:val="20"/>
                <w:u w:val="none"/>
              </w:rPr>
              <w:t xml:space="preserve">- 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7514"/>
              </w:numPr>
              <w:spacing w:before="0" w:after="0" w:line="262" w:lineRule="auto"/>
              <w:jc w:val="left"/>
              <w:rPr>
                <w:color w:val="00274C"/>
                <w:sz w:val="20"/>
                <w:szCs w:val="20"/>
              </w:rPr>
            </w:pPr>
            <w:r>
              <w:rPr>
                <w:color w:val="00274C"/>
                <w:position w:val="-2"/>
                <w:sz w:val="20"/>
                <w:szCs w:val="20"/>
                <w:u w:val="none"/>
              </w:rPr>
              <w:t xml:space="preserve">- Drain the water if present.</w:t>
            </w:r>
          </w:p>
          <w:p>
            <w:pPr>
              <w:numPr>
                <w:ilvl w:val="0"/>
                <w:numId w:val="7514"/>
              </w:numPr>
              <w:spacing w:before="0" w:after="0" w:line="262" w:lineRule="auto"/>
              <w:jc w:val="left"/>
              <w:rPr>
                <w:color w:val="00274C"/>
                <w:sz w:val="20"/>
                <w:szCs w:val="20"/>
              </w:rPr>
            </w:pPr>
            <w:r>
              <w:rPr>
                <w:color w:val="00274C"/>
                <w:position w:val="-2"/>
                <w:sz w:val="20"/>
                <w:szCs w:val="20"/>
                <w:u w:val="none"/>
              </w:rPr>
              <w:t xml:space="preserve">- 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0562746" name="name549869d53123316d2" descr="Fig.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7.jpg"/>
                          <pic:cNvPicPr/>
                        </pic:nvPicPr>
                        <pic:blipFill>
                          <a:blip r:embed="rId732669d53123316c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383887" name="name385669d531233589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4669d531233589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507"/>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433669d531233629c" w:history="1">
        <w:r>
          <w:rPr>
            <w:rStyle w:val="DefaultParagraphFontPHPDOCX"/>
            <w:b/>
            <w:bCs/>
            <w:color w:val="0000FF"/>
            <w:sz w:val="20"/>
            <w:szCs w:val="20"/>
            <w:u w:val="none"/>
          </w:rPr>
          <w:t xml:space="preserve">Par. 5.11</w:t>
        </w:r>
      </w:hyperlink>
      <w:r>
        <w:rPr>
          <w:b/>
          <w:bCs/>
          <w:color w:val="00274C"/>
          <w:sz w:val="20"/>
          <w:szCs w:val="20"/>
          <w:u w:val="none"/>
        </w:rPr>
        <w:t xml:space="preserve"> )</w:t>
      </w:r>
      <w:r>
        <w:rPr>
          <w:color w:val="00274C"/>
          <w:sz w:val="20"/>
          <w:szCs w:val="20"/>
          <w:u w:val="none"/>
        </w:rPr>
        <w:t xml:space="preserve"> .</w:t>
      </w:r>
    </w:p>
    <w:p>
      <w:pPr>
        <w:numPr>
          <w:ilvl w:val="0"/>
          <w:numId w:val="7507"/>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979169d5312336953" w:history="1">
        <w:r>
          <w:rPr>
            <w:rStyle w:val="DefaultParagraphFontPHPDOCX"/>
            <w:b/>
            <w:bCs/>
            <w:color w:val="0000FF"/>
            <w:sz w:val="20"/>
            <w:szCs w:val="20"/>
            <w:u w:val="none"/>
          </w:rPr>
          <w:t xml:space="preserve">Par. 5.12</w:t>
        </w:r>
      </w:hyperlink>
      <w:r>
        <w:rPr>
          <w:b/>
          <w:bCs/>
          <w:color w:val="00274C"/>
          <w:sz w:val="20"/>
          <w:szCs w:val="20"/>
          <w:u w:val="none"/>
        </w:rPr>
        <w:t xml:space="preserve"> )</w:t>
      </w:r>
      <w:r>
        <w:rPr>
          <w:color w:val="00274C"/>
          <w:sz w:val="20"/>
          <w:szCs w:val="20"/>
          <w:u w:val="none"/>
        </w:rPr>
        <w:t xml:space="preserve"> .</w:t>
      </w:r>
    </w:p>
    <w:p>
      <w:pPr>
        <w:numPr>
          <w:ilvl w:val="0"/>
          <w:numId w:val="7507"/>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7507"/>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7507"/>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7507"/>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998469d53123383d8" w:history="1">
        <w:r>
          <w:rPr>
            <w:rStyle w:val="DefaultParagraphFontPHPDOCX"/>
            <w:b/>
            <w:bCs/>
            <w:color w:val="0000FF"/>
            <w:sz w:val="20"/>
            <w:szCs w:val="20"/>
            <w:u w:val="none"/>
          </w:rPr>
          <w:t xml:space="preserve">Par. 5.11</w:t>
        </w:r>
      </w:hyperlink>
      <w:r>
        <w:rPr>
          <w:b/>
          <w:bCs/>
          <w:color w:val="00274C"/>
          <w:sz w:val="20"/>
          <w:szCs w:val="20"/>
          <w:u w:val="none"/>
        </w:rPr>
        <w:t xml:space="preserve"> .</w:t>
      </w:r>
    </w:p>
    <w:p>
      <w:pPr>
        <w:numPr>
          <w:ilvl w:val="0"/>
          <w:numId w:val="7515"/>
        </w:numPr>
        <w:spacing w:before="0" w:after="0" w:line="240" w:lineRule="auto"/>
        <w:jc w:val="left"/>
        <w:rPr>
          <w:color w:val="00274C"/>
          <w:sz w:val="20"/>
          <w:szCs w:val="20"/>
        </w:rPr>
      </w:pPr>
      <w:r>
        <w:rPr>
          <w:color w:val="00274C"/>
          <w:sz w:val="20"/>
          <w:szCs w:val="20"/>
          <w:u w:val="none"/>
        </w:rPr>
        <w:t xml:space="preserve">Engine oil replacement </w:t>
      </w:r>
      <w:hyperlink r:id="rId883569d5312338818"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7515"/>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7515"/>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7515"/>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7515"/>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7515"/>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7515"/>
        </w:numPr>
        <w:spacing w:before="0" w:after="0" w:line="240" w:lineRule="auto"/>
        <w:jc w:val="left"/>
        <w:rPr>
          <w:color w:val="00274C"/>
          <w:sz w:val="20"/>
          <w:szCs w:val="20"/>
        </w:rPr>
      </w:pPr>
      <w:r>
        <w:rPr>
          <w:color w:val="00274C"/>
          <w:sz w:val="20"/>
          <w:szCs w:val="20"/>
          <w:u w:val="none"/>
        </w:rPr>
        <w:t xml:space="preserve">Turn off the engine.</w:t>
      </w:r>
    </w:p>
    <w:p>
      <w:pPr>
        <w:numPr>
          <w:ilvl w:val="0"/>
          <w:numId w:val="7515"/>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7515"/>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7515"/>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7515"/>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7515"/>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7516"/>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7516"/>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7516"/>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7516"/>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7516"/>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7516"/>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7516"/>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7516"/>
        </w:numPr>
        <w:spacing w:before="0" w:after="0" w:line="240" w:lineRule="auto"/>
        <w:jc w:val="left"/>
        <w:rPr>
          <w:color w:val="00274C"/>
          <w:sz w:val="20"/>
          <w:szCs w:val="20"/>
        </w:rPr>
      </w:pPr>
      <w:r>
        <w:rPr>
          <w:color w:val="00274C"/>
          <w:sz w:val="20"/>
          <w:szCs w:val="20"/>
          <w:u w:val="none"/>
        </w:rPr>
        <w:t xml:space="preserve">Stop the engine while the oil is still hot </w:t>
      </w:r>
      <w:hyperlink r:id="rId420269d531233bd78" w:history="1">
        <w:r>
          <w:rPr>
            <w:rStyle w:val="DefaultParagraphFontPHPDOCX"/>
            <w:color w:val="0000FF"/>
            <w:sz w:val="20"/>
            <w:szCs w:val="20"/>
            <w:u w:val="single" w:color=""/>
          </w:rPr>
          <w:t xml:space="preserve">(</w:t>
        </w:r>
      </w:hyperlink>
      <w:r>
        <w:rPr>
          <w:color w:val="00274C"/>
          <w:sz w:val="20"/>
          <w:szCs w:val="20"/>
          <w:u w:val="none"/>
        </w:rPr>
        <w:t xml:space="preserve"> </w:t>
      </w:r>
      <w:hyperlink r:id="rId548469d531233bf13" w:history="1">
        <w:r>
          <w:rPr>
            <w:rStyle w:val="DefaultParagraphFontPHPDOCX"/>
            <w:b/>
            <w:bCs/>
            <w:color w:val="0000FF"/>
            <w:sz w:val="20"/>
            <w:szCs w:val="20"/>
            <w:u w:val="none"/>
          </w:rPr>
          <w:t xml:space="preserve">Par. 6.1</w:t>
        </w:r>
      </w:hyperlink>
      <w:r>
        <w:rPr>
          <w:color w:val="00274C"/>
          <w:sz w:val="20"/>
          <w:szCs w:val="20"/>
          <w:u w:val="none"/>
        </w:rPr>
        <w:t xml:space="preserve"> </w:t>
      </w:r>
      <w:hyperlink r:id="rId690369d531233c0e1"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194804" name="name148569d53123412c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98569d53123412c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7507"/>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603169d5312341aef" w:history="1">
        <w:r>
          <w:rPr>
            <w:rStyle w:val="DefaultParagraphFontPHPDOCX"/>
            <w:b/>
            <w:bCs/>
            <w:color w:val="0000FF"/>
            <w:sz w:val="20"/>
            <w:szCs w:val="20"/>
            <w:u w:val="none"/>
          </w:rPr>
          <w:t xml:space="preserve">Tab.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7516"/>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7516"/>
        </w:numPr>
        <w:spacing w:before="0" w:after="0" w:line="240" w:lineRule="auto"/>
        <w:jc w:val="left"/>
        <w:rPr>
          <w:color w:val="00274C"/>
          <w:sz w:val="20"/>
          <w:szCs w:val="20"/>
        </w:rPr>
      </w:pPr>
      <w:r>
        <w:rPr>
          <w:color w:val="00274C"/>
          <w:sz w:val="20"/>
          <w:szCs w:val="20"/>
          <w:u w:val="none"/>
        </w:rPr>
        <w:t xml:space="preserve">Pour new oil </w:t>
      </w:r>
      <w:hyperlink r:id="rId557469d53123422ce"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517569d531234246b"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688569d5312342603"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7516"/>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339469d5312342da4" w:history="1">
        <w:r>
          <w:rPr>
            <w:rStyle w:val="DefaultParagraphFontPHPDOCX"/>
            <w:color w:val="0000FF"/>
            <w:sz w:val="20"/>
            <w:szCs w:val="20"/>
            <w:u w:val="single" w:color=""/>
          </w:rPr>
          <w:t xml:space="preserve">(</w:t>
        </w:r>
      </w:hyperlink>
      <w:r>
        <w:rPr>
          <w:color w:val="00274C"/>
          <w:sz w:val="20"/>
          <w:szCs w:val="20"/>
          <w:u w:val="none"/>
        </w:rPr>
        <w:t xml:space="preserve"> </w:t>
      </w:r>
      <w:hyperlink r:id="rId632469d5312342f37" w:history="1">
        <w:r>
          <w:rPr>
            <w:rStyle w:val="DefaultParagraphFontPHPDOCX"/>
            <w:b/>
            <w:bCs/>
            <w:color w:val="0000FF"/>
            <w:sz w:val="20"/>
            <w:szCs w:val="20"/>
            <w:u w:val="none"/>
          </w:rPr>
          <w:t xml:space="preserve">Par. 4.6</w:t>
        </w:r>
      </w:hyperlink>
      <w:r>
        <w:rPr>
          <w:color w:val="00274C"/>
          <w:sz w:val="20"/>
          <w:szCs w:val="20"/>
          <w:u w:val="none"/>
        </w:rPr>
        <w:t xml:space="preserve"> </w:t>
      </w:r>
      <w:hyperlink r:id="rId678969d5312343108"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7516">
    <w:multiLevelType w:val="hybridMultilevel"/>
    <w:lvl w:ilvl="0" w:tplc="16947139">
      <w:start w:val="1"/>
      <w:numFmt w:val="decimal"/>
      <w:lvlText w:val="%1."/>
      <w:lvlJc w:val="left"/>
      <w:pPr>
        <w:ind w:left="720" w:hanging="360"/>
      </w:pPr>
    </w:lvl>
    <w:lvl w:ilvl="1" w:tplc="16947139" w:tentative="1">
      <w:start w:val="1"/>
      <w:numFmt w:val="lowerLetter"/>
      <w:lvlText w:val="%2."/>
      <w:lvlJc w:val="left"/>
      <w:pPr>
        <w:ind w:left="1440" w:hanging="360"/>
      </w:pPr>
    </w:lvl>
    <w:lvl w:ilvl="2" w:tplc="16947139" w:tentative="1">
      <w:start w:val="1"/>
      <w:numFmt w:val="lowerRoman"/>
      <w:lvlText w:val="%3."/>
      <w:lvlJc w:val="right"/>
      <w:pPr>
        <w:ind w:left="2160" w:hanging="180"/>
      </w:pPr>
    </w:lvl>
    <w:lvl w:ilvl="3" w:tplc="16947139" w:tentative="1">
      <w:start w:val="1"/>
      <w:numFmt w:val="decimal"/>
      <w:lvlText w:val="%4."/>
      <w:lvlJc w:val="left"/>
      <w:pPr>
        <w:ind w:left="2880" w:hanging="360"/>
      </w:pPr>
    </w:lvl>
    <w:lvl w:ilvl="4" w:tplc="16947139" w:tentative="1">
      <w:start w:val="1"/>
      <w:numFmt w:val="lowerLetter"/>
      <w:lvlText w:val="%5."/>
      <w:lvlJc w:val="left"/>
      <w:pPr>
        <w:ind w:left="3600" w:hanging="360"/>
      </w:pPr>
    </w:lvl>
    <w:lvl w:ilvl="5" w:tplc="16947139" w:tentative="1">
      <w:start w:val="1"/>
      <w:numFmt w:val="lowerRoman"/>
      <w:lvlText w:val="%6."/>
      <w:lvlJc w:val="right"/>
      <w:pPr>
        <w:ind w:left="4320" w:hanging="180"/>
      </w:pPr>
    </w:lvl>
    <w:lvl w:ilvl="6" w:tplc="16947139" w:tentative="1">
      <w:start w:val="1"/>
      <w:numFmt w:val="decimal"/>
      <w:lvlText w:val="%7."/>
      <w:lvlJc w:val="left"/>
      <w:pPr>
        <w:ind w:left="5040" w:hanging="360"/>
      </w:pPr>
    </w:lvl>
    <w:lvl w:ilvl="7" w:tplc="16947139" w:tentative="1">
      <w:start w:val="1"/>
      <w:numFmt w:val="lowerLetter"/>
      <w:lvlText w:val="%8."/>
      <w:lvlJc w:val="left"/>
      <w:pPr>
        <w:ind w:left="5760" w:hanging="360"/>
      </w:pPr>
    </w:lvl>
    <w:lvl w:ilvl="8" w:tplc="16947139" w:tentative="1">
      <w:start w:val="1"/>
      <w:numFmt w:val="lowerRoman"/>
      <w:lvlText w:val="%9."/>
      <w:lvlJc w:val="right"/>
      <w:pPr>
        <w:ind w:left="6480" w:hanging="180"/>
      </w:pPr>
    </w:lvl>
  </w:abstractNum>
  <w:abstractNum w:abstractNumId="7515">
    <w:multiLevelType w:val="hybridMultilevel"/>
    <w:lvl w:ilvl="0" w:tplc="34200284">
      <w:start w:val="1"/>
      <w:numFmt w:val="decimal"/>
      <w:lvlText w:val="%1."/>
      <w:lvlJc w:val="left"/>
      <w:pPr>
        <w:ind w:left="720" w:hanging="360"/>
      </w:pPr>
    </w:lvl>
    <w:lvl w:ilvl="1" w:tplc="34200284" w:tentative="1">
      <w:start w:val="1"/>
      <w:numFmt w:val="lowerLetter"/>
      <w:lvlText w:val="%2."/>
      <w:lvlJc w:val="left"/>
      <w:pPr>
        <w:ind w:left="1440" w:hanging="360"/>
      </w:pPr>
    </w:lvl>
    <w:lvl w:ilvl="2" w:tplc="34200284" w:tentative="1">
      <w:start w:val="1"/>
      <w:numFmt w:val="lowerRoman"/>
      <w:lvlText w:val="%3."/>
      <w:lvlJc w:val="right"/>
      <w:pPr>
        <w:ind w:left="2160" w:hanging="180"/>
      </w:pPr>
    </w:lvl>
    <w:lvl w:ilvl="3" w:tplc="34200284" w:tentative="1">
      <w:start w:val="1"/>
      <w:numFmt w:val="decimal"/>
      <w:lvlText w:val="%4."/>
      <w:lvlJc w:val="left"/>
      <w:pPr>
        <w:ind w:left="2880" w:hanging="360"/>
      </w:pPr>
    </w:lvl>
    <w:lvl w:ilvl="4" w:tplc="34200284" w:tentative="1">
      <w:start w:val="1"/>
      <w:numFmt w:val="lowerLetter"/>
      <w:lvlText w:val="%5."/>
      <w:lvlJc w:val="left"/>
      <w:pPr>
        <w:ind w:left="3600" w:hanging="360"/>
      </w:pPr>
    </w:lvl>
    <w:lvl w:ilvl="5" w:tplc="34200284" w:tentative="1">
      <w:start w:val="1"/>
      <w:numFmt w:val="lowerRoman"/>
      <w:lvlText w:val="%6."/>
      <w:lvlJc w:val="right"/>
      <w:pPr>
        <w:ind w:left="4320" w:hanging="180"/>
      </w:pPr>
    </w:lvl>
    <w:lvl w:ilvl="6" w:tplc="34200284" w:tentative="1">
      <w:start w:val="1"/>
      <w:numFmt w:val="decimal"/>
      <w:lvlText w:val="%7."/>
      <w:lvlJc w:val="left"/>
      <w:pPr>
        <w:ind w:left="5040" w:hanging="360"/>
      </w:pPr>
    </w:lvl>
    <w:lvl w:ilvl="7" w:tplc="34200284" w:tentative="1">
      <w:start w:val="1"/>
      <w:numFmt w:val="lowerLetter"/>
      <w:lvlText w:val="%8."/>
      <w:lvlJc w:val="left"/>
      <w:pPr>
        <w:ind w:left="5760" w:hanging="360"/>
      </w:pPr>
    </w:lvl>
    <w:lvl w:ilvl="8" w:tplc="34200284" w:tentative="1">
      <w:start w:val="1"/>
      <w:numFmt w:val="lowerRoman"/>
      <w:lvlText w:val="%9."/>
      <w:lvlJc w:val="right"/>
      <w:pPr>
        <w:ind w:left="6480" w:hanging="180"/>
      </w:pPr>
    </w:lvl>
  </w:abstractNum>
  <w:abstractNum w:abstractNumId="7514">
    <w:multiLevelType w:val="hybridMultilevel"/>
    <w:lvl w:ilvl="0" w:tplc="29349645">
      <w:start w:val="1"/>
      <w:numFmt w:val="decimal"/>
      <w:lvlText w:val="%1."/>
      <w:lvlJc w:val="left"/>
      <w:pPr>
        <w:ind w:left="720" w:hanging="360"/>
      </w:pPr>
    </w:lvl>
    <w:lvl w:ilvl="1" w:tplc="29349645" w:tentative="1">
      <w:start w:val="1"/>
      <w:numFmt w:val="lowerLetter"/>
      <w:lvlText w:val="%2."/>
      <w:lvlJc w:val="left"/>
      <w:pPr>
        <w:ind w:left="1440" w:hanging="360"/>
      </w:pPr>
    </w:lvl>
    <w:lvl w:ilvl="2" w:tplc="29349645" w:tentative="1">
      <w:start w:val="1"/>
      <w:numFmt w:val="lowerRoman"/>
      <w:lvlText w:val="%3."/>
      <w:lvlJc w:val="right"/>
      <w:pPr>
        <w:ind w:left="2160" w:hanging="180"/>
      </w:pPr>
    </w:lvl>
    <w:lvl w:ilvl="3" w:tplc="29349645" w:tentative="1">
      <w:start w:val="1"/>
      <w:numFmt w:val="decimal"/>
      <w:lvlText w:val="%4."/>
      <w:lvlJc w:val="left"/>
      <w:pPr>
        <w:ind w:left="2880" w:hanging="360"/>
      </w:pPr>
    </w:lvl>
    <w:lvl w:ilvl="4" w:tplc="29349645" w:tentative="1">
      <w:start w:val="1"/>
      <w:numFmt w:val="lowerLetter"/>
      <w:lvlText w:val="%5."/>
      <w:lvlJc w:val="left"/>
      <w:pPr>
        <w:ind w:left="3600" w:hanging="360"/>
      </w:pPr>
    </w:lvl>
    <w:lvl w:ilvl="5" w:tplc="29349645" w:tentative="1">
      <w:start w:val="1"/>
      <w:numFmt w:val="lowerRoman"/>
      <w:lvlText w:val="%6."/>
      <w:lvlJc w:val="right"/>
      <w:pPr>
        <w:ind w:left="4320" w:hanging="180"/>
      </w:pPr>
    </w:lvl>
    <w:lvl w:ilvl="6" w:tplc="29349645" w:tentative="1">
      <w:start w:val="1"/>
      <w:numFmt w:val="decimal"/>
      <w:lvlText w:val="%7."/>
      <w:lvlJc w:val="left"/>
      <w:pPr>
        <w:ind w:left="5040" w:hanging="360"/>
      </w:pPr>
    </w:lvl>
    <w:lvl w:ilvl="7" w:tplc="29349645" w:tentative="1">
      <w:start w:val="1"/>
      <w:numFmt w:val="lowerLetter"/>
      <w:lvlText w:val="%8."/>
      <w:lvlJc w:val="left"/>
      <w:pPr>
        <w:ind w:left="5760" w:hanging="360"/>
      </w:pPr>
    </w:lvl>
    <w:lvl w:ilvl="8" w:tplc="29349645" w:tentative="1">
      <w:start w:val="1"/>
      <w:numFmt w:val="lowerRoman"/>
      <w:lvlText w:val="%9."/>
      <w:lvlJc w:val="right"/>
      <w:pPr>
        <w:ind w:left="6480" w:hanging="180"/>
      </w:pPr>
    </w:lvl>
  </w:abstractNum>
  <w:abstractNum w:abstractNumId="7513">
    <w:multiLevelType w:val="hybridMultilevel"/>
    <w:lvl w:ilvl="0" w:tplc="65440971">
      <w:start w:val="1"/>
      <w:numFmt w:val="decimal"/>
      <w:lvlText w:val="%1."/>
      <w:lvlJc w:val="left"/>
      <w:pPr>
        <w:ind w:left="720" w:hanging="360"/>
      </w:pPr>
    </w:lvl>
    <w:lvl w:ilvl="1" w:tplc="65440971" w:tentative="1">
      <w:start w:val="1"/>
      <w:numFmt w:val="lowerLetter"/>
      <w:lvlText w:val="%2."/>
      <w:lvlJc w:val="left"/>
      <w:pPr>
        <w:ind w:left="1440" w:hanging="360"/>
      </w:pPr>
    </w:lvl>
    <w:lvl w:ilvl="2" w:tplc="65440971" w:tentative="1">
      <w:start w:val="1"/>
      <w:numFmt w:val="lowerRoman"/>
      <w:lvlText w:val="%3."/>
      <w:lvlJc w:val="right"/>
      <w:pPr>
        <w:ind w:left="2160" w:hanging="180"/>
      </w:pPr>
    </w:lvl>
    <w:lvl w:ilvl="3" w:tplc="65440971" w:tentative="1">
      <w:start w:val="1"/>
      <w:numFmt w:val="decimal"/>
      <w:lvlText w:val="%4."/>
      <w:lvlJc w:val="left"/>
      <w:pPr>
        <w:ind w:left="2880" w:hanging="360"/>
      </w:pPr>
    </w:lvl>
    <w:lvl w:ilvl="4" w:tplc="65440971" w:tentative="1">
      <w:start w:val="1"/>
      <w:numFmt w:val="lowerLetter"/>
      <w:lvlText w:val="%5."/>
      <w:lvlJc w:val="left"/>
      <w:pPr>
        <w:ind w:left="3600" w:hanging="360"/>
      </w:pPr>
    </w:lvl>
    <w:lvl w:ilvl="5" w:tplc="65440971" w:tentative="1">
      <w:start w:val="1"/>
      <w:numFmt w:val="lowerRoman"/>
      <w:lvlText w:val="%6."/>
      <w:lvlJc w:val="right"/>
      <w:pPr>
        <w:ind w:left="4320" w:hanging="180"/>
      </w:pPr>
    </w:lvl>
    <w:lvl w:ilvl="6" w:tplc="65440971" w:tentative="1">
      <w:start w:val="1"/>
      <w:numFmt w:val="decimal"/>
      <w:lvlText w:val="%7."/>
      <w:lvlJc w:val="left"/>
      <w:pPr>
        <w:ind w:left="5040" w:hanging="360"/>
      </w:pPr>
    </w:lvl>
    <w:lvl w:ilvl="7" w:tplc="65440971" w:tentative="1">
      <w:start w:val="1"/>
      <w:numFmt w:val="lowerLetter"/>
      <w:lvlText w:val="%8."/>
      <w:lvlJc w:val="left"/>
      <w:pPr>
        <w:ind w:left="5760" w:hanging="360"/>
      </w:pPr>
    </w:lvl>
    <w:lvl w:ilvl="8" w:tplc="65440971" w:tentative="1">
      <w:start w:val="1"/>
      <w:numFmt w:val="lowerRoman"/>
      <w:lvlText w:val="%9."/>
      <w:lvlJc w:val="right"/>
      <w:pPr>
        <w:ind w:left="6480" w:hanging="180"/>
      </w:pPr>
    </w:lvl>
  </w:abstractNum>
  <w:abstractNum w:abstractNumId="7512">
    <w:multiLevelType w:val="hybridMultilevel"/>
    <w:lvl w:ilvl="0" w:tplc="63870629">
      <w:start w:val="1"/>
      <w:numFmt w:val="decimal"/>
      <w:lvlText w:val="%1."/>
      <w:lvlJc w:val="left"/>
      <w:pPr>
        <w:ind w:left="720" w:hanging="360"/>
      </w:pPr>
    </w:lvl>
    <w:lvl w:ilvl="1" w:tplc="63870629" w:tentative="1">
      <w:start w:val="1"/>
      <w:numFmt w:val="lowerLetter"/>
      <w:lvlText w:val="%2."/>
      <w:lvlJc w:val="left"/>
      <w:pPr>
        <w:ind w:left="1440" w:hanging="360"/>
      </w:pPr>
    </w:lvl>
    <w:lvl w:ilvl="2" w:tplc="63870629" w:tentative="1">
      <w:start w:val="1"/>
      <w:numFmt w:val="lowerRoman"/>
      <w:lvlText w:val="%3."/>
      <w:lvlJc w:val="right"/>
      <w:pPr>
        <w:ind w:left="2160" w:hanging="180"/>
      </w:pPr>
    </w:lvl>
    <w:lvl w:ilvl="3" w:tplc="63870629" w:tentative="1">
      <w:start w:val="1"/>
      <w:numFmt w:val="decimal"/>
      <w:lvlText w:val="%4."/>
      <w:lvlJc w:val="left"/>
      <w:pPr>
        <w:ind w:left="2880" w:hanging="360"/>
      </w:pPr>
    </w:lvl>
    <w:lvl w:ilvl="4" w:tplc="63870629" w:tentative="1">
      <w:start w:val="1"/>
      <w:numFmt w:val="lowerLetter"/>
      <w:lvlText w:val="%5."/>
      <w:lvlJc w:val="left"/>
      <w:pPr>
        <w:ind w:left="3600" w:hanging="360"/>
      </w:pPr>
    </w:lvl>
    <w:lvl w:ilvl="5" w:tplc="63870629" w:tentative="1">
      <w:start w:val="1"/>
      <w:numFmt w:val="lowerRoman"/>
      <w:lvlText w:val="%6."/>
      <w:lvlJc w:val="right"/>
      <w:pPr>
        <w:ind w:left="4320" w:hanging="180"/>
      </w:pPr>
    </w:lvl>
    <w:lvl w:ilvl="6" w:tplc="63870629" w:tentative="1">
      <w:start w:val="1"/>
      <w:numFmt w:val="decimal"/>
      <w:lvlText w:val="%7."/>
      <w:lvlJc w:val="left"/>
      <w:pPr>
        <w:ind w:left="5040" w:hanging="360"/>
      </w:pPr>
    </w:lvl>
    <w:lvl w:ilvl="7" w:tplc="63870629" w:tentative="1">
      <w:start w:val="1"/>
      <w:numFmt w:val="lowerLetter"/>
      <w:lvlText w:val="%8."/>
      <w:lvlJc w:val="left"/>
      <w:pPr>
        <w:ind w:left="5760" w:hanging="360"/>
      </w:pPr>
    </w:lvl>
    <w:lvl w:ilvl="8" w:tplc="63870629" w:tentative="1">
      <w:start w:val="1"/>
      <w:numFmt w:val="lowerRoman"/>
      <w:lvlText w:val="%9."/>
      <w:lvlJc w:val="right"/>
      <w:pPr>
        <w:ind w:left="6480" w:hanging="180"/>
      </w:pPr>
    </w:lvl>
  </w:abstractNum>
  <w:abstractNum w:abstractNumId="7511">
    <w:multiLevelType w:val="hybridMultilevel"/>
    <w:lvl w:ilvl="0" w:tplc="80523263">
      <w:start w:val="1"/>
      <w:numFmt w:val="decimal"/>
      <w:lvlText w:val="%1."/>
      <w:lvlJc w:val="left"/>
      <w:pPr>
        <w:ind w:left="720" w:hanging="360"/>
      </w:pPr>
    </w:lvl>
    <w:lvl w:ilvl="1" w:tplc="80523263" w:tentative="1">
      <w:start w:val="1"/>
      <w:numFmt w:val="lowerLetter"/>
      <w:lvlText w:val="%2."/>
      <w:lvlJc w:val="left"/>
      <w:pPr>
        <w:ind w:left="1440" w:hanging="360"/>
      </w:pPr>
    </w:lvl>
    <w:lvl w:ilvl="2" w:tplc="80523263" w:tentative="1">
      <w:start w:val="1"/>
      <w:numFmt w:val="lowerRoman"/>
      <w:lvlText w:val="%3."/>
      <w:lvlJc w:val="right"/>
      <w:pPr>
        <w:ind w:left="2160" w:hanging="180"/>
      </w:pPr>
    </w:lvl>
    <w:lvl w:ilvl="3" w:tplc="80523263" w:tentative="1">
      <w:start w:val="1"/>
      <w:numFmt w:val="decimal"/>
      <w:lvlText w:val="%4."/>
      <w:lvlJc w:val="left"/>
      <w:pPr>
        <w:ind w:left="2880" w:hanging="360"/>
      </w:pPr>
    </w:lvl>
    <w:lvl w:ilvl="4" w:tplc="80523263" w:tentative="1">
      <w:start w:val="1"/>
      <w:numFmt w:val="lowerLetter"/>
      <w:lvlText w:val="%5."/>
      <w:lvlJc w:val="left"/>
      <w:pPr>
        <w:ind w:left="3600" w:hanging="360"/>
      </w:pPr>
    </w:lvl>
    <w:lvl w:ilvl="5" w:tplc="80523263" w:tentative="1">
      <w:start w:val="1"/>
      <w:numFmt w:val="lowerRoman"/>
      <w:lvlText w:val="%6."/>
      <w:lvlJc w:val="right"/>
      <w:pPr>
        <w:ind w:left="4320" w:hanging="180"/>
      </w:pPr>
    </w:lvl>
    <w:lvl w:ilvl="6" w:tplc="80523263" w:tentative="1">
      <w:start w:val="1"/>
      <w:numFmt w:val="decimal"/>
      <w:lvlText w:val="%7."/>
      <w:lvlJc w:val="left"/>
      <w:pPr>
        <w:ind w:left="5040" w:hanging="360"/>
      </w:pPr>
    </w:lvl>
    <w:lvl w:ilvl="7" w:tplc="80523263" w:tentative="1">
      <w:start w:val="1"/>
      <w:numFmt w:val="lowerLetter"/>
      <w:lvlText w:val="%8."/>
      <w:lvlJc w:val="left"/>
      <w:pPr>
        <w:ind w:left="5760" w:hanging="360"/>
      </w:pPr>
    </w:lvl>
    <w:lvl w:ilvl="8" w:tplc="80523263" w:tentative="1">
      <w:start w:val="1"/>
      <w:numFmt w:val="lowerRoman"/>
      <w:lvlText w:val="%9."/>
      <w:lvlJc w:val="right"/>
      <w:pPr>
        <w:ind w:left="6480" w:hanging="180"/>
      </w:pPr>
    </w:lvl>
  </w:abstractNum>
  <w:abstractNum w:abstractNumId="7510">
    <w:multiLevelType w:val="hybridMultilevel"/>
    <w:lvl w:ilvl="0" w:tplc="60281677">
      <w:start w:val="1"/>
      <w:numFmt w:val="decimal"/>
      <w:lvlText w:val="%1."/>
      <w:lvlJc w:val="left"/>
      <w:pPr>
        <w:ind w:left="720" w:hanging="360"/>
      </w:pPr>
    </w:lvl>
    <w:lvl w:ilvl="1" w:tplc="60281677" w:tentative="1">
      <w:start w:val="1"/>
      <w:numFmt w:val="lowerLetter"/>
      <w:lvlText w:val="%2."/>
      <w:lvlJc w:val="left"/>
      <w:pPr>
        <w:ind w:left="1440" w:hanging="360"/>
      </w:pPr>
    </w:lvl>
    <w:lvl w:ilvl="2" w:tplc="60281677" w:tentative="1">
      <w:start w:val="1"/>
      <w:numFmt w:val="lowerRoman"/>
      <w:lvlText w:val="%3."/>
      <w:lvlJc w:val="right"/>
      <w:pPr>
        <w:ind w:left="2160" w:hanging="180"/>
      </w:pPr>
    </w:lvl>
    <w:lvl w:ilvl="3" w:tplc="60281677" w:tentative="1">
      <w:start w:val="1"/>
      <w:numFmt w:val="decimal"/>
      <w:lvlText w:val="%4."/>
      <w:lvlJc w:val="left"/>
      <w:pPr>
        <w:ind w:left="2880" w:hanging="360"/>
      </w:pPr>
    </w:lvl>
    <w:lvl w:ilvl="4" w:tplc="60281677" w:tentative="1">
      <w:start w:val="1"/>
      <w:numFmt w:val="lowerLetter"/>
      <w:lvlText w:val="%5."/>
      <w:lvlJc w:val="left"/>
      <w:pPr>
        <w:ind w:left="3600" w:hanging="360"/>
      </w:pPr>
    </w:lvl>
    <w:lvl w:ilvl="5" w:tplc="60281677" w:tentative="1">
      <w:start w:val="1"/>
      <w:numFmt w:val="lowerRoman"/>
      <w:lvlText w:val="%6."/>
      <w:lvlJc w:val="right"/>
      <w:pPr>
        <w:ind w:left="4320" w:hanging="180"/>
      </w:pPr>
    </w:lvl>
    <w:lvl w:ilvl="6" w:tplc="60281677" w:tentative="1">
      <w:start w:val="1"/>
      <w:numFmt w:val="decimal"/>
      <w:lvlText w:val="%7."/>
      <w:lvlJc w:val="left"/>
      <w:pPr>
        <w:ind w:left="5040" w:hanging="360"/>
      </w:pPr>
    </w:lvl>
    <w:lvl w:ilvl="7" w:tplc="60281677" w:tentative="1">
      <w:start w:val="1"/>
      <w:numFmt w:val="lowerLetter"/>
      <w:lvlText w:val="%8."/>
      <w:lvlJc w:val="left"/>
      <w:pPr>
        <w:ind w:left="5760" w:hanging="360"/>
      </w:pPr>
    </w:lvl>
    <w:lvl w:ilvl="8" w:tplc="60281677" w:tentative="1">
      <w:start w:val="1"/>
      <w:numFmt w:val="lowerRoman"/>
      <w:lvlText w:val="%9."/>
      <w:lvlJc w:val="right"/>
      <w:pPr>
        <w:ind w:left="6480" w:hanging="180"/>
      </w:pPr>
    </w:lvl>
  </w:abstractNum>
  <w:abstractNum w:abstractNumId="7509">
    <w:multiLevelType w:val="hybridMultilevel"/>
    <w:lvl w:ilvl="0" w:tplc="95552433">
      <w:start w:val="1"/>
      <w:numFmt w:val="decimal"/>
      <w:lvlText w:val="%1."/>
      <w:lvlJc w:val="left"/>
      <w:pPr>
        <w:ind w:left="720" w:hanging="360"/>
      </w:pPr>
    </w:lvl>
    <w:lvl w:ilvl="1" w:tplc="95552433" w:tentative="1">
      <w:start w:val="1"/>
      <w:numFmt w:val="lowerLetter"/>
      <w:lvlText w:val="%2."/>
      <w:lvlJc w:val="left"/>
      <w:pPr>
        <w:ind w:left="1440" w:hanging="360"/>
      </w:pPr>
    </w:lvl>
    <w:lvl w:ilvl="2" w:tplc="95552433" w:tentative="1">
      <w:start w:val="1"/>
      <w:numFmt w:val="lowerRoman"/>
      <w:lvlText w:val="%3."/>
      <w:lvlJc w:val="right"/>
      <w:pPr>
        <w:ind w:left="2160" w:hanging="180"/>
      </w:pPr>
    </w:lvl>
    <w:lvl w:ilvl="3" w:tplc="95552433" w:tentative="1">
      <w:start w:val="1"/>
      <w:numFmt w:val="decimal"/>
      <w:lvlText w:val="%4."/>
      <w:lvlJc w:val="left"/>
      <w:pPr>
        <w:ind w:left="2880" w:hanging="360"/>
      </w:pPr>
    </w:lvl>
    <w:lvl w:ilvl="4" w:tplc="95552433" w:tentative="1">
      <w:start w:val="1"/>
      <w:numFmt w:val="lowerLetter"/>
      <w:lvlText w:val="%5."/>
      <w:lvlJc w:val="left"/>
      <w:pPr>
        <w:ind w:left="3600" w:hanging="360"/>
      </w:pPr>
    </w:lvl>
    <w:lvl w:ilvl="5" w:tplc="95552433" w:tentative="1">
      <w:start w:val="1"/>
      <w:numFmt w:val="lowerRoman"/>
      <w:lvlText w:val="%6."/>
      <w:lvlJc w:val="right"/>
      <w:pPr>
        <w:ind w:left="4320" w:hanging="180"/>
      </w:pPr>
    </w:lvl>
    <w:lvl w:ilvl="6" w:tplc="95552433" w:tentative="1">
      <w:start w:val="1"/>
      <w:numFmt w:val="decimal"/>
      <w:lvlText w:val="%7."/>
      <w:lvlJc w:val="left"/>
      <w:pPr>
        <w:ind w:left="5040" w:hanging="360"/>
      </w:pPr>
    </w:lvl>
    <w:lvl w:ilvl="7" w:tplc="95552433" w:tentative="1">
      <w:start w:val="1"/>
      <w:numFmt w:val="lowerLetter"/>
      <w:lvlText w:val="%8."/>
      <w:lvlJc w:val="left"/>
      <w:pPr>
        <w:ind w:left="5760" w:hanging="360"/>
      </w:pPr>
    </w:lvl>
    <w:lvl w:ilvl="8" w:tplc="95552433" w:tentative="1">
      <w:start w:val="1"/>
      <w:numFmt w:val="lowerRoman"/>
      <w:lvlText w:val="%9."/>
      <w:lvlJc w:val="right"/>
      <w:pPr>
        <w:ind w:left="6480" w:hanging="180"/>
      </w:pPr>
    </w:lvl>
  </w:abstractNum>
  <w:abstractNum w:abstractNumId="7508">
    <w:multiLevelType w:val="hybridMultilevel"/>
    <w:lvl w:ilvl="0" w:tplc="68870950">
      <w:start w:val="1"/>
      <w:numFmt w:val="decimal"/>
      <w:lvlText w:val="%1."/>
      <w:lvlJc w:val="left"/>
      <w:pPr>
        <w:ind w:left="720" w:hanging="360"/>
      </w:pPr>
    </w:lvl>
    <w:lvl w:ilvl="1" w:tplc="68870950" w:tentative="1">
      <w:start w:val="1"/>
      <w:numFmt w:val="lowerLetter"/>
      <w:lvlText w:val="%2."/>
      <w:lvlJc w:val="left"/>
      <w:pPr>
        <w:ind w:left="1440" w:hanging="360"/>
      </w:pPr>
    </w:lvl>
    <w:lvl w:ilvl="2" w:tplc="68870950" w:tentative="1">
      <w:start w:val="1"/>
      <w:numFmt w:val="lowerRoman"/>
      <w:lvlText w:val="%3."/>
      <w:lvlJc w:val="right"/>
      <w:pPr>
        <w:ind w:left="2160" w:hanging="180"/>
      </w:pPr>
    </w:lvl>
    <w:lvl w:ilvl="3" w:tplc="68870950" w:tentative="1">
      <w:start w:val="1"/>
      <w:numFmt w:val="decimal"/>
      <w:lvlText w:val="%4."/>
      <w:lvlJc w:val="left"/>
      <w:pPr>
        <w:ind w:left="2880" w:hanging="360"/>
      </w:pPr>
    </w:lvl>
    <w:lvl w:ilvl="4" w:tplc="68870950" w:tentative="1">
      <w:start w:val="1"/>
      <w:numFmt w:val="lowerLetter"/>
      <w:lvlText w:val="%5."/>
      <w:lvlJc w:val="left"/>
      <w:pPr>
        <w:ind w:left="3600" w:hanging="360"/>
      </w:pPr>
    </w:lvl>
    <w:lvl w:ilvl="5" w:tplc="68870950" w:tentative="1">
      <w:start w:val="1"/>
      <w:numFmt w:val="lowerRoman"/>
      <w:lvlText w:val="%6."/>
      <w:lvlJc w:val="right"/>
      <w:pPr>
        <w:ind w:left="4320" w:hanging="180"/>
      </w:pPr>
    </w:lvl>
    <w:lvl w:ilvl="6" w:tplc="68870950" w:tentative="1">
      <w:start w:val="1"/>
      <w:numFmt w:val="decimal"/>
      <w:lvlText w:val="%7."/>
      <w:lvlJc w:val="left"/>
      <w:pPr>
        <w:ind w:left="5040" w:hanging="360"/>
      </w:pPr>
    </w:lvl>
    <w:lvl w:ilvl="7" w:tplc="68870950" w:tentative="1">
      <w:start w:val="1"/>
      <w:numFmt w:val="lowerLetter"/>
      <w:lvlText w:val="%8."/>
      <w:lvlJc w:val="left"/>
      <w:pPr>
        <w:ind w:left="5760" w:hanging="360"/>
      </w:pPr>
    </w:lvl>
    <w:lvl w:ilvl="8" w:tplc="68870950" w:tentative="1">
      <w:start w:val="1"/>
      <w:numFmt w:val="lowerRoman"/>
      <w:lvlText w:val="%9."/>
      <w:lvlJc w:val="right"/>
      <w:pPr>
        <w:ind w:left="6480" w:hanging="180"/>
      </w:pPr>
    </w:lvl>
  </w:abstractNum>
  <w:abstractNum w:abstractNumId="7507">
    <w:multiLevelType w:val="hybridMultilevel"/>
    <w:lvl w:ilvl="0" w:tplc="2745905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7507">
    <w:abstractNumId w:val="7507"/>
  </w:num>
  <w:num w:numId="7508">
    <w:abstractNumId w:val="7508"/>
  </w:num>
  <w:num w:numId="7509">
    <w:abstractNumId w:val="7509"/>
  </w:num>
  <w:num w:numId="7510">
    <w:abstractNumId w:val="7510"/>
  </w:num>
  <w:num w:numId="7511">
    <w:abstractNumId w:val="7511"/>
  </w:num>
  <w:num w:numId="7512">
    <w:abstractNumId w:val="7512"/>
  </w:num>
  <w:num w:numId="7513">
    <w:abstractNumId w:val="7513"/>
  </w:num>
  <w:num w:numId="7514">
    <w:abstractNumId w:val="7514"/>
  </w:num>
  <w:num w:numId="7515">
    <w:abstractNumId w:val="7515"/>
  </w:num>
  <w:num w:numId="7516">
    <w:abstractNumId w:val="75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07393560" Type="http://schemas.openxmlformats.org/officeDocument/2006/relationships/comments" Target="comments.xml"/><Relationship Id="rId176533989" Type="http://schemas.microsoft.com/office/2011/relationships/commentsExtended" Target="commentsExtended.xml"/><Relationship Id="rId50778016" Type="http://schemas.openxmlformats.org/officeDocument/2006/relationships/image" Target="media/imgrId50778016.jpg"/><Relationship Id="rId836369d531219526e" Type="http://schemas.openxmlformats.org/officeDocument/2006/relationships/hyperlink" Target="https://iservice.lombardini.it/jsp/Template2/manuale.jsp?id=390&amp;parent=1263" TargetMode="External"/><Relationship Id="rId157869d53121ddd3d" Type="http://schemas.openxmlformats.org/officeDocument/2006/relationships/hyperlink" Target="https://iservice.lombardini.it/jsp/Template2/manuale.jsp?id=372&amp;parent=1263" TargetMode="External"/><Relationship Id="rId767469d53121e2674" Type="http://schemas.openxmlformats.org/officeDocument/2006/relationships/hyperlink" Target="https://iservice.lombardini.it/jsp/Template2/manuale.jsp?id=59&amp;parent=1263" TargetMode="External"/><Relationship Id="rId816069d53121e41cb" Type="http://schemas.openxmlformats.org/officeDocument/2006/relationships/hyperlink" Target="https://iservice.lombardini.it/jsp/Template4/manuale.jsp?id=376&amp;parent=1263" TargetMode="External"/><Relationship Id="rId560169d53121e4d67" Type="http://schemas.openxmlformats.org/officeDocument/2006/relationships/hyperlink" Target="https://iservice.lombardini.it/jsp/Template4/manuale.jsp?id=381&amp;parent=1263" TargetMode="External"/><Relationship Id="rId339869d53121e5640" Type="http://schemas.openxmlformats.org/officeDocument/2006/relationships/hyperlink" Target="https://iservice.lombardini.it/jsp/Template4/manuale.jsp?id=378&amp;parent=1263" TargetMode="External"/><Relationship Id="rId222569d53121e5a15" Type="http://schemas.openxmlformats.org/officeDocument/2006/relationships/hyperlink" Target="https://iservice.lombardini.it/jsp/Template4/manuale.jsp?id=379&amp;parent=1263" TargetMode="External"/><Relationship Id="rId977769d53121e5e5d" Type="http://schemas.openxmlformats.org/officeDocument/2006/relationships/hyperlink" Target="https://iservice.lombardini.it/jsp/Template4/manuale.jsp?id=383&amp;parent=1263" TargetMode="External"/><Relationship Id="rId739869d53121ec876" Type="http://schemas.openxmlformats.org/officeDocument/2006/relationships/hyperlink" Target="https://iservice.lombardini.it/jsp/Template4/manuale.jsp?id=389&amp;parent=1263" TargetMode="External"/><Relationship Id="rId617669d53121ed0fd" Type="http://schemas.openxmlformats.org/officeDocument/2006/relationships/hyperlink" Target="https://iservice.lombardini.it/jsp/Template4/manuale.jsp?id=2678&amp;parent=1263" TargetMode="External"/><Relationship Id="rId695969d53121ee4d3" Type="http://schemas.openxmlformats.org/officeDocument/2006/relationships/hyperlink" Target="https://iservice.lombardini.it/jsp/Template2/manuale.jsp?id=385&amp;parent=1263" TargetMode="External"/><Relationship Id="rId111369d53121ee75d" Type="http://schemas.openxmlformats.org/officeDocument/2006/relationships/hyperlink" Target="https://iservice.lombardini.it/jsp/Template2/manuale.jsp?id=386&amp;parent=1263" TargetMode="External"/><Relationship Id="rId916269d53121f0746" Type="http://schemas.openxmlformats.org/officeDocument/2006/relationships/hyperlink" Target="https://iservice.lombardini.it/jsp/Template2/manuale.jsp?id=388&amp;parent=1263" TargetMode="External"/><Relationship Id="rId906769d53121f2332" Type="http://schemas.openxmlformats.org/officeDocument/2006/relationships/hyperlink" Target="https://iservice.lombardini.it/jsp/Template4/manuale.jsp?id=2676&amp;parent=1263" TargetMode="External"/><Relationship Id="rId998469d5312204e83" Type="http://schemas.openxmlformats.org/officeDocument/2006/relationships/hyperlink" Target="https://iservice.lombardini.it/jsp/Template2/manuale.jsp?id=372&amp;parent=1263" TargetMode="External"/><Relationship Id="rId802169d531221b82c" Type="http://schemas.openxmlformats.org/officeDocument/2006/relationships/hyperlink" Target="https://iservice.lombardini.it/jsp/Template2/manuale.jsp?id=59&amp;parent=962" TargetMode="External"/><Relationship Id="rId409469d531221ffdc" Type="http://schemas.openxmlformats.org/officeDocument/2006/relationships/hyperlink" Target="https://iservice.lombardini.it/jsp/Template2/manuale.jsp?id=60&amp;parent=962" TargetMode="External"/><Relationship Id="rId557569d531222e405" Type="http://schemas.openxmlformats.org/officeDocument/2006/relationships/hyperlink" Target="https://iservice.lombardini.it/jsp/Template2/manuale.jsp?id=59&amp;parent=962" TargetMode="External"/><Relationship Id="rId957269d531223643f" Type="http://schemas.openxmlformats.org/officeDocument/2006/relationships/hyperlink" Target="https://iservice.lombardini.it/jsp/Template2/manuale.jsp?id=372&amp;parent=1263" TargetMode="External"/><Relationship Id="rId773069d53122872f8" Type="http://schemas.openxmlformats.org/officeDocument/2006/relationships/hyperlink" Target="https://iservice.lombardini.it/jsp/Template2/manuale.jsp?id=404&amp;parent=1369" TargetMode="External"/><Relationship Id="rId951769d531228e03d" Type="http://schemas.openxmlformats.org/officeDocument/2006/relationships/hyperlink" Target="https://iservice.lombardini.it/jsp/Template2/manuale.jsp?id=59&amp;parent=1369" TargetMode="External"/><Relationship Id="rId891069d531229760e" Type="http://schemas.openxmlformats.org/officeDocument/2006/relationships/hyperlink" Target="https://iservice.lombardini.it/jsp/Template2/manuale.jsp?id=410&amp;parent=1369" TargetMode="External"/><Relationship Id="rId941269d53122b8d67" Type="http://schemas.openxmlformats.org/officeDocument/2006/relationships/hyperlink" Target="https://iservice.lombardini.it/jsp/Template2/manuale.jsp?id=372&amp;parent=1263" TargetMode="External"/><Relationship Id="rId548369d53122c461b" Type="http://schemas.openxmlformats.org/officeDocument/2006/relationships/hyperlink" Target="https://iservice.lombardini.it/jsp/Template2/manuale.jsp?id=59&amp;parent=1263" TargetMode="External"/><Relationship Id="rId446369d531231bc23" Type="http://schemas.openxmlformats.org/officeDocument/2006/relationships/hyperlink" Target="https://iservice.lombardini.it/jsp/Template2/manuale.jsp?id=372&amp;parent=1263" TargetMode="External"/><Relationship Id="rId456069d5312328617" Type="http://schemas.openxmlformats.org/officeDocument/2006/relationships/hyperlink" Target="https://iservice.lombardini.it/jsp/Template2/manuale.jsp?id=59&amp;parent=1263" TargetMode="External"/><Relationship Id="rId433669d531233629c" Type="http://schemas.openxmlformats.org/officeDocument/2006/relationships/hyperlink" Target="https://iservice.lombardini.it/jsp/Template2/manuale.jsp?id=80&amp;parent=1263" TargetMode="External"/><Relationship Id="rId979169d5312336953" Type="http://schemas.openxmlformats.org/officeDocument/2006/relationships/hyperlink" Target="https://iservice.lombardini.it/jsp/Template2/manuale.jsp?id=396&amp;parent=1263" TargetMode="External"/><Relationship Id="rId998469d53123383d8" Type="http://schemas.openxmlformats.org/officeDocument/2006/relationships/hyperlink" Target="https://iservice.lombardini.it/jsp/Template2/manuale.jsp?id=80&amp;parent=962" TargetMode="External"/><Relationship Id="rId883569d5312338818" Type="http://schemas.openxmlformats.org/officeDocument/2006/relationships/hyperlink" Target="https://iservice.lombardini.it/jsp/Template2/manuale.jsp?id=385&amp;parent=1263" TargetMode="External"/><Relationship Id="rId420269d531233bd78" Type="http://schemas.openxmlformats.org/officeDocument/2006/relationships/hyperlink" Target="https://iservice.lombardini.it/jsp/Template2/manuale.jsp?id=83&amp;parent=962" TargetMode="External"/><Relationship Id="rId548469d531233bf13" Type="http://schemas.openxmlformats.org/officeDocument/2006/relationships/hyperlink" Target="https://iservice.lombardini.it/jsp/Template2/manuale.jsp?id=385&amp;parent=1263" TargetMode="External"/><Relationship Id="rId690369d531233c0e1" Type="http://schemas.openxmlformats.org/officeDocument/2006/relationships/hyperlink" Target="https://iservice.lombardini.it/jsp/Template2/manuale.jsp?id=83&amp;parent=962" TargetMode="External"/><Relationship Id="rId603169d5312341aef" Type="http://schemas.openxmlformats.org/officeDocument/2006/relationships/hyperlink" Target="https://iservice.lombardini.it/jsp/Template2/manuale.jsp?id=390&amp;parent=1263" TargetMode="External"/><Relationship Id="rId557469d53123422ce" Type="http://schemas.openxmlformats.org/officeDocument/2006/relationships/hyperlink" Target="https://iservice.lombardini.it/jsp/Template2/manuale.jsp?id=71&amp;parent=962" TargetMode="External"/><Relationship Id="rId517569d531234246b" Type="http://schemas.openxmlformats.org/officeDocument/2006/relationships/hyperlink" Target="https://iservice.lombardini.it/jsp/Template2/manuale.jsp?id=374&amp;parent=1263" TargetMode="External"/><Relationship Id="rId688569d5312342603" Type="http://schemas.openxmlformats.org/officeDocument/2006/relationships/hyperlink" Target="https://iservice.lombardini.it/jsp/Template2/manuale.jsp?id=71&amp;parent=962" TargetMode="External"/><Relationship Id="rId339469d5312342da4" Type="http://schemas.openxmlformats.org/officeDocument/2006/relationships/hyperlink" Target="https://iservice.lombardini.it/jsp/Template2/manuale.jsp?id=70&amp;parent=962" TargetMode="External"/><Relationship Id="rId632469d5312342f37" Type="http://schemas.openxmlformats.org/officeDocument/2006/relationships/hyperlink" Target="https://iservice.lombardini.it/jsp/Template2/manuale.jsp?id=375&amp;parent=1263" TargetMode="External"/><Relationship Id="rId678969d5312343108" Type="http://schemas.openxmlformats.org/officeDocument/2006/relationships/hyperlink" Target="https://iservice.lombardini.it/jsp/Template2/manuale.jsp?id=70&amp;parent=962" TargetMode="External"/><Relationship Id="rId132069d53121a5c94" Type="http://schemas.openxmlformats.org/officeDocument/2006/relationships/image" Target="media/imgrId132069d53121a5c94.jpg"/><Relationship Id="rId740869d53121dd500" Type="http://schemas.openxmlformats.org/officeDocument/2006/relationships/image" Target="media/imgrId740869d53121dd500.jpg"/><Relationship Id="rId514469d53121e1d8d" Type="http://schemas.openxmlformats.org/officeDocument/2006/relationships/image" Target="media/imgrId514469d53121e1d8d.jpg"/><Relationship Id="rId924869d531220460c" Type="http://schemas.openxmlformats.org/officeDocument/2006/relationships/image" Target="media/imgrId924869d531220460c.jpg"/><Relationship Id="rId740769d531220bddb" Type="http://schemas.openxmlformats.org/officeDocument/2006/relationships/image" Target="media/imgrId740769d531220bddb.jpg"/><Relationship Id="rId998369d53122144e1" Type="http://schemas.openxmlformats.org/officeDocument/2006/relationships/image" Target="media/imgrId998369d53122144e1.jpg"/><Relationship Id="rId612669d531221b1ee" Type="http://schemas.openxmlformats.org/officeDocument/2006/relationships/image" Target="media/imgrId612669d531221b1ee.jpg"/><Relationship Id="rId643969d531221f684" Type="http://schemas.openxmlformats.org/officeDocument/2006/relationships/image" Target="media/imgrId643969d531221f684.jpg"/><Relationship Id="rId107869d53122295b5" Type="http://schemas.openxmlformats.org/officeDocument/2006/relationships/image" Target="media/imgrId107869d53122295b5.png"/><Relationship Id="rId558269d531222db64" Type="http://schemas.openxmlformats.org/officeDocument/2006/relationships/image" Target="media/imgrId558269d531222db64.jpg"/><Relationship Id="rId493069d5312235bd0" Type="http://schemas.openxmlformats.org/officeDocument/2006/relationships/image" Target="media/imgrId493069d5312235bd0.jpg"/><Relationship Id="rId938969d5312277556" Type="http://schemas.openxmlformats.org/officeDocument/2006/relationships/image" Target="media/imgrId938969d5312277556.jpg"/><Relationship Id="rId862469d5312282c21" Type="http://schemas.openxmlformats.org/officeDocument/2006/relationships/image" Target="media/imgrId862469d5312282c21.jpg"/><Relationship Id="rId253769d5312286a59" Type="http://schemas.openxmlformats.org/officeDocument/2006/relationships/image" Target="media/imgrId253769d5312286a59.jpg"/><Relationship Id="rId759169d531228d7b3" Type="http://schemas.openxmlformats.org/officeDocument/2006/relationships/image" Target="media/imgrId759169d531228d7b3.jpg"/><Relationship Id="rId272069d53122952fc" Type="http://schemas.openxmlformats.org/officeDocument/2006/relationships/image" Target="media/imgrId272069d53122952fc.jpg"/><Relationship Id="rId601769d53122a1e86" Type="http://schemas.openxmlformats.org/officeDocument/2006/relationships/image" Target="media/imgrId601769d53122a1e86.jpg"/><Relationship Id="rId554169d53122ab08e" Type="http://schemas.openxmlformats.org/officeDocument/2006/relationships/image" Target="media/imgrId554169d53122ab08e.png"/><Relationship Id="rId608069d53122b496a" Type="http://schemas.openxmlformats.org/officeDocument/2006/relationships/image" Target="media/imgrId608069d53122b496a.png"/><Relationship Id="rId482369d53122b84f0" Type="http://schemas.openxmlformats.org/officeDocument/2006/relationships/image" Target="media/imgrId482369d53122b84f0.jpg"/><Relationship Id="rId313669d53122c3d6d" Type="http://schemas.openxmlformats.org/officeDocument/2006/relationships/image" Target="media/imgrId313669d53122c3d6d.jpg"/><Relationship Id="rId267269d53122cdfb1" Type="http://schemas.openxmlformats.org/officeDocument/2006/relationships/image" Target="media/imgrId267269d53122cdfb1.jpg"/><Relationship Id="rId959369d5312317455" Type="http://schemas.openxmlformats.org/officeDocument/2006/relationships/image" Target="media/imgrId959369d5312317455.jpg"/><Relationship Id="rId465969d531231b3ee" Type="http://schemas.openxmlformats.org/officeDocument/2006/relationships/image" Target="media/imgrId465969d531231b3ee.jpg"/><Relationship Id="rId971369d5312327d65" Type="http://schemas.openxmlformats.org/officeDocument/2006/relationships/image" Target="media/imgrId971369d5312327d65.jpg"/><Relationship Id="rId732669d53123316cc" Type="http://schemas.openxmlformats.org/officeDocument/2006/relationships/image" Target="media/imgrId732669d53123316cc.jpg"/><Relationship Id="rId474669d5312335899" Type="http://schemas.openxmlformats.org/officeDocument/2006/relationships/image" Target="media/imgrId474669d5312335899.jpg"/><Relationship Id="rId998569d53123412c0" Type="http://schemas.openxmlformats.org/officeDocument/2006/relationships/image" Target="media/imgrId998569d53123412c0.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50778016" Type="http://schemas.openxmlformats.org/officeDocument/2006/relationships/image" Target="media/imgrId50778016.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50778016" Type="http://schemas.openxmlformats.org/officeDocument/2006/relationships/image" Target="media/imgrId50778016.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50778016" Type="http://schemas.openxmlformats.org/officeDocument/2006/relationships/image" Target="media/imgrId50778016.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50778016" Type="http://schemas.openxmlformats.org/officeDocument/2006/relationships/image" Target="media/imgrId50778016.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50778016" Type="http://schemas.openxmlformats.org/officeDocument/2006/relationships/image" Target="media/imgrId50778016.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50778016" Type="http://schemas.openxmlformats.org/officeDocument/2006/relationships/image" Target="media/imgrId5077801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