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048828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76153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418664" w:name="ctxt"/>
    <w:bookmarkEnd w:id="764186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87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876"/>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87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235869d54c22bd288"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703569d54c22bd441"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787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518169d54c22bdf50"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6664910" name="name757469d54c22cd2a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17369d54c22cd29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5671664" name="name513369d54c22d772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23869d54c22d772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87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87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87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0150585" name="name521769d54c22e36e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87669d54c22e36d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1203600" name="name149669d54c22ed72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56869d54c22ed72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8458685" name="name336369d54c23035de"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71169d54c23035d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9062070" name="name760069d54c231433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45069d54c231432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3067613" name="name432069d54c2323f7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55669d54c2323f7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877">
    <w:multiLevelType w:val="hybridMultilevel"/>
    <w:lvl w:ilvl="0" w:tplc="57297134">
      <w:start w:val="1"/>
      <w:numFmt w:val="decimal"/>
      <w:lvlText w:val="%1."/>
      <w:lvlJc w:val="left"/>
      <w:pPr>
        <w:ind w:left="720" w:hanging="360"/>
      </w:pPr>
    </w:lvl>
    <w:lvl w:ilvl="1" w:tplc="57297134" w:tentative="1">
      <w:start w:val="1"/>
      <w:numFmt w:val="lowerLetter"/>
      <w:lvlText w:val="%2."/>
      <w:lvlJc w:val="left"/>
      <w:pPr>
        <w:ind w:left="1440" w:hanging="360"/>
      </w:pPr>
    </w:lvl>
    <w:lvl w:ilvl="2" w:tplc="57297134" w:tentative="1">
      <w:start w:val="1"/>
      <w:numFmt w:val="lowerRoman"/>
      <w:lvlText w:val="%3."/>
      <w:lvlJc w:val="right"/>
      <w:pPr>
        <w:ind w:left="2160" w:hanging="180"/>
      </w:pPr>
    </w:lvl>
    <w:lvl w:ilvl="3" w:tplc="57297134" w:tentative="1">
      <w:start w:val="1"/>
      <w:numFmt w:val="decimal"/>
      <w:lvlText w:val="%4."/>
      <w:lvlJc w:val="left"/>
      <w:pPr>
        <w:ind w:left="2880" w:hanging="360"/>
      </w:pPr>
    </w:lvl>
    <w:lvl w:ilvl="4" w:tplc="57297134" w:tentative="1">
      <w:start w:val="1"/>
      <w:numFmt w:val="lowerLetter"/>
      <w:lvlText w:val="%5."/>
      <w:lvlJc w:val="left"/>
      <w:pPr>
        <w:ind w:left="3600" w:hanging="360"/>
      </w:pPr>
    </w:lvl>
    <w:lvl w:ilvl="5" w:tplc="57297134" w:tentative="1">
      <w:start w:val="1"/>
      <w:numFmt w:val="lowerRoman"/>
      <w:lvlText w:val="%6."/>
      <w:lvlJc w:val="right"/>
      <w:pPr>
        <w:ind w:left="4320" w:hanging="180"/>
      </w:pPr>
    </w:lvl>
    <w:lvl w:ilvl="6" w:tplc="57297134" w:tentative="1">
      <w:start w:val="1"/>
      <w:numFmt w:val="decimal"/>
      <w:lvlText w:val="%7."/>
      <w:lvlJc w:val="left"/>
      <w:pPr>
        <w:ind w:left="5040" w:hanging="360"/>
      </w:pPr>
    </w:lvl>
    <w:lvl w:ilvl="7" w:tplc="57297134" w:tentative="1">
      <w:start w:val="1"/>
      <w:numFmt w:val="lowerLetter"/>
      <w:lvlText w:val="%8."/>
      <w:lvlJc w:val="left"/>
      <w:pPr>
        <w:ind w:left="5760" w:hanging="360"/>
      </w:pPr>
    </w:lvl>
    <w:lvl w:ilvl="8" w:tplc="57297134" w:tentative="1">
      <w:start w:val="1"/>
      <w:numFmt w:val="lowerRoman"/>
      <w:lvlText w:val="%9."/>
      <w:lvlJc w:val="right"/>
      <w:pPr>
        <w:ind w:left="6480" w:hanging="180"/>
      </w:pPr>
    </w:lvl>
  </w:abstractNum>
  <w:abstractNum w:abstractNumId="17876">
    <w:multiLevelType w:val="hybridMultilevel"/>
    <w:lvl w:ilvl="0" w:tplc="170679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76">
    <w:abstractNumId w:val="17876"/>
  </w:num>
  <w:num w:numId="17877">
    <w:abstractNumId w:val="178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9260247" Type="http://schemas.openxmlformats.org/officeDocument/2006/relationships/comments" Target="comments.xml"/><Relationship Id="rId969790708" Type="http://schemas.microsoft.com/office/2011/relationships/commentsExtended" Target="commentsExtended.xml"/><Relationship Id="rId12761534" Type="http://schemas.openxmlformats.org/officeDocument/2006/relationships/image" Target="media/imgrId12761534.jpg"/><Relationship Id="rId235869d54c22bd288" Type="http://schemas.openxmlformats.org/officeDocument/2006/relationships/hyperlink" Target="https://www.engines.rehlko.com/" TargetMode="External"/><Relationship Id="rId703569d54c22bd441" Type="http://schemas.openxmlformats.org/officeDocument/2006/relationships/hyperlink" Target="https://www.engines.rehlko.com/dealers" TargetMode="External"/><Relationship Id="rId518169d54c22bdf50" Type="http://schemas.openxmlformats.org/officeDocument/2006/relationships/hyperlink" Target="https://www.engines.rehlko.com/" TargetMode="External"/><Relationship Id="rId817369d54c22cd29a" Type="http://schemas.openxmlformats.org/officeDocument/2006/relationships/image" Target="media/imgrId817369d54c22cd29a.jpg"/><Relationship Id="rId723869d54c22d7728" Type="http://schemas.openxmlformats.org/officeDocument/2006/relationships/image" Target="media/imgrId723869d54c22d7728.png"/><Relationship Id="rId987669d54c22e36da" Type="http://schemas.openxmlformats.org/officeDocument/2006/relationships/image" Target="media/imgrId987669d54c22e36da.jpg"/><Relationship Id="rId556869d54c22ed729" Type="http://schemas.openxmlformats.org/officeDocument/2006/relationships/image" Target="media/imgrId556869d54c22ed729.jpg"/><Relationship Id="rId171169d54c23035d8" Type="http://schemas.openxmlformats.org/officeDocument/2006/relationships/image" Target="media/imgrId171169d54c23035d8.jpg"/><Relationship Id="rId845069d54c231432a" Type="http://schemas.openxmlformats.org/officeDocument/2006/relationships/image" Target="media/imgrId845069d54c231432a.jpg"/><Relationship Id="rId355669d54c2323f73" Type="http://schemas.openxmlformats.org/officeDocument/2006/relationships/image" Target="media/imgrId355669d54c2323f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2761534" Type="http://schemas.openxmlformats.org/officeDocument/2006/relationships/image" Target="media/imgrId1276153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2761534" Type="http://schemas.openxmlformats.org/officeDocument/2006/relationships/image" Target="media/imgrId1276153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2761534" Type="http://schemas.openxmlformats.org/officeDocument/2006/relationships/image" Target="media/imgrId1276153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2761534" Type="http://schemas.openxmlformats.org/officeDocument/2006/relationships/image" Target="media/imgrId1276153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2761534" Type="http://schemas.openxmlformats.org/officeDocument/2006/relationships/image" Target="media/imgrId1276153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2761534" Type="http://schemas.openxmlformats.org/officeDocument/2006/relationships/image" Target="media/imgrId127615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