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80690160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8063690"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956443" w:name="ctxt"/>
    <w:bookmarkEnd w:id="99956443"/>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93252916" name="name327469d54c2ea63a7"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644469d54c2ea63a1"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46921977" w:name="result_box"/>
          <w:bookmarkEnd w:id="46921977"/>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1567468" w:name="result_box"/>
          <w:bookmarkEnd w:id="31567468"/>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80169395" name="name106969d54c2eb7d46"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661469d54c2eb7d40"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8720128" name="name415869d54c2ebc7a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2069d54c2ebc7a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759"/>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0759"/>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0759"/>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0759"/>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0759"/>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5603789" name="name398069d54c2ec9b95"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74369d54c2ec9b8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0759"/>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0759"/>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0759"/>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0759"/>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0759"/>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4526583" name="name709169d54c2f49c10"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456769d54c2f49c0a"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2530056" name="name305769d54c2f53d50"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02069d54c2f53d48"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32599039" name="name823369d54c2f5d02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103069d54c2f5d020"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0759"/>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0759"/>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0759"/>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3892454" name="name946469d54c2f6e16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54169d54c2f6e16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31699615" name="name344469d54c2f78b45"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35969d54c2f78b3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0759"/>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0759"/>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0759"/>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50235859" name="name782669d54c2f86ba1"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496169d54c2f86b9b"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767955" name="name322369d54c2f90269"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800369d54c2f90264"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20597417" name="name795269d54c2fa40a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760869d54c2fa40a2"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5340467" name="name458569d54c2fae0de"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78669d54c2fae0d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0759"/>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56545300" name="name955569d54c30336ac"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803069d54c30336a5"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0760">
    <w:multiLevelType w:val="hybridMultilevel"/>
    <w:lvl w:ilvl="0" w:tplc="84922238">
      <w:start w:val="1"/>
      <w:numFmt w:val="decimal"/>
      <w:lvlText w:val="%1."/>
      <w:lvlJc w:val="left"/>
      <w:pPr>
        <w:ind w:left="720" w:hanging="360"/>
      </w:pPr>
    </w:lvl>
    <w:lvl w:ilvl="1" w:tplc="84922238" w:tentative="1">
      <w:start w:val="1"/>
      <w:numFmt w:val="lowerLetter"/>
      <w:lvlText w:val="%2."/>
      <w:lvlJc w:val="left"/>
      <w:pPr>
        <w:ind w:left="1440" w:hanging="360"/>
      </w:pPr>
    </w:lvl>
    <w:lvl w:ilvl="2" w:tplc="84922238" w:tentative="1">
      <w:start w:val="1"/>
      <w:numFmt w:val="lowerRoman"/>
      <w:lvlText w:val="%3."/>
      <w:lvlJc w:val="right"/>
      <w:pPr>
        <w:ind w:left="2160" w:hanging="180"/>
      </w:pPr>
    </w:lvl>
    <w:lvl w:ilvl="3" w:tplc="84922238" w:tentative="1">
      <w:start w:val="1"/>
      <w:numFmt w:val="decimal"/>
      <w:lvlText w:val="%4."/>
      <w:lvlJc w:val="left"/>
      <w:pPr>
        <w:ind w:left="2880" w:hanging="360"/>
      </w:pPr>
    </w:lvl>
    <w:lvl w:ilvl="4" w:tplc="84922238" w:tentative="1">
      <w:start w:val="1"/>
      <w:numFmt w:val="lowerLetter"/>
      <w:lvlText w:val="%5."/>
      <w:lvlJc w:val="left"/>
      <w:pPr>
        <w:ind w:left="3600" w:hanging="360"/>
      </w:pPr>
    </w:lvl>
    <w:lvl w:ilvl="5" w:tplc="84922238" w:tentative="1">
      <w:start w:val="1"/>
      <w:numFmt w:val="lowerRoman"/>
      <w:lvlText w:val="%6."/>
      <w:lvlJc w:val="right"/>
      <w:pPr>
        <w:ind w:left="4320" w:hanging="180"/>
      </w:pPr>
    </w:lvl>
    <w:lvl w:ilvl="6" w:tplc="84922238" w:tentative="1">
      <w:start w:val="1"/>
      <w:numFmt w:val="decimal"/>
      <w:lvlText w:val="%7."/>
      <w:lvlJc w:val="left"/>
      <w:pPr>
        <w:ind w:left="5040" w:hanging="360"/>
      </w:pPr>
    </w:lvl>
    <w:lvl w:ilvl="7" w:tplc="84922238" w:tentative="1">
      <w:start w:val="1"/>
      <w:numFmt w:val="lowerLetter"/>
      <w:lvlText w:val="%8."/>
      <w:lvlJc w:val="left"/>
      <w:pPr>
        <w:ind w:left="5760" w:hanging="360"/>
      </w:pPr>
    </w:lvl>
    <w:lvl w:ilvl="8" w:tplc="84922238" w:tentative="1">
      <w:start w:val="1"/>
      <w:numFmt w:val="lowerRoman"/>
      <w:lvlText w:val="%9."/>
      <w:lvlJc w:val="right"/>
      <w:pPr>
        <w:ind w:left="6480" w:hanging="180"/>
      </w:pPr>
    </w:lvl>
  </w:abstractNum>
  <w:abstractNum w:abstractNumId="10759">
    <w:multiLevelType w:val="hybridMultilevel"/>
    <w:lvl w:ilvl="0" w:tplc="3947261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0759">
    <w:abstractNumId w:val="10759"/>
  </w:num>
  <w:num w:numId="10760">
    <w:abstractNumId w:val="107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82360264" Type="http://schemas.openxmlformats.org/officeDocument/2006/relationships/comments" Target="comments.xml"/><Relationship Id="rId419320851" Type="http://schemas.microsoft.com/office/2011/relationships/commentsExtended" Target="commentsExtended.xml"/><Relationship Id="rId78063690" Type="http://schemas.openxmlformats.org/officeDocument/2006/relationships/image" Target="media/imgrId78063690.jpg"/><Relationship Id="rId644469d54c2ea63a1" Type="http://schemas.openxmlformats.org/officeDocument/2006/relationships/image" Target="media/imgrId644469d54c2ea63a1.jpg"/><Relationship Id="rId661469d54c2eb7d40" Type="http://schemas.openxmlformats.org/officeDocument/2006/relationships/image" Target="media/imgrId661469d54c2eb7d40.jpg"/><Relationship Id="rId262069d54c2ebc7a0" Type="http://schemas.openxmlformats.org/officeDocument/2006/relationships/image" Target="media/imgrId262069d54c2ebc7a0.jpg"/><Relationship Id="rId874369d54c2ec9b8f" Type="http://schemas.openxmlformats.org/officeDocument/2006/relationships/image" Target="media/imgrId874369d54c2ec9b8f.jpg"/><Relationship Id="rId456769d54c2f49c0a" Type="http://schemas.openxmlformats.org/officeDocument/2006/relationships/image" Target="media/imgrId456769d54c2f49c0a.jpg"/><Relationship Id="rId302069d54c2f53d48" Type="http://schemas.openxmlformats.org/officeDocument/2006/relationships/image" Target="media/imgrId302069d54c2f53d48.jpg"/><Relationship Id="rId103069d54c2f5d020" Type="http://schemas.openxmlformats.org/officeDocument/2006/relationships/image" Target="media/imgrId103069d54c2f5d020.jpg"/><Relationship Id="rId854169d54c2f6e160" Type="http://schemas.openxmlformats.org/officeDocument/2006/relationships/image" Target="media/imgrId854169d54c2f6e160.png"/><Relationship Id="rId435969d54c2f78b3f" Type="http://schemas.openxmlformats.org/officeDocument/2006/relationships/image" Target="media/imgrId435969d54c2f78b3f.png"/><Relationship Id="rId496169d54c2f86b9b" Type="http://schemas.openxmlformats.org/officeDocument/2006/relationships/image" Target="media/imgrId496169d54c2f86b9b.jpg"/><Relationship Id="rId800369d54c2f90264" Type="http://schemas.openxmlformats.org/officeDocument/2006/relationships/image" Target="media/imgrId800369d54c2f90264.jpg"/><Relationship Id="rId760869d54c2fa40a2" Type="http://schemas.openxmlformats.org/officeDocument/2006/relationships/image" Target="media/imgrId760869d54c2fa40a2.jpg"/><Relationship Id="rId978669d54c2fae0d9" Type="http://schemas.openxmlformats.org/officeDocument/2006/relationships/image" Target="media/imgrId978669d54c2fae0d9.png"/><Relationship Id="rId803069d54c30336a5" Type="http://schemas.openxmlformats.org/officeDocument/2006/relationships/image" Target="media/imgrId803069d54c30336a5.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8063690" Type="http://schemas.openxmlformats.org/officeDocument/2006/relationships/image" Target="media/imgrId7806369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8063690" Type="http://schemas.openxmlformats.org/officeDocument/2006/relationships/image" Target="media/imgrId7806369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8063690" Type="http://schemas.openxmlformats.org/officeDocument/2006/relationships/image" Target="media/imgrId7806369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8063690" Type="http://schemas.openxmlformats.org/officeDocument/2006/relationships/image" Target="media/imgrId7806369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8063690" Type="http://schemas.openxmlformats.org/officeDocument/2006/relationships/image" Target="media/imgrId7806369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8063690" Type="http://schemas.openxmlformats.org/officeDocument/2006/relationships/image" Target="media/imgrId780636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