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728140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44009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596526" w:name="ctxt"/>
    <w:bookmarkEnd w:id="615965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2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284"/>
        </w:numPr>
        <w:spacing w:before="0" w:after="0" w:line="240" w:lineRule="auto"/>
        <w:jc w:val="left"/>
        <w:rPr>
          <w:color w:val="00274C"/>
          <w:sz w:val="20"/>
          <w:szCs w:val="20"/>
        </w:rPr>
      </w:pPr>
      <w:bookmarkStart w:id="47355976" w:name="result_box"/>
      <w:bookmarkEnd w:id="47355976"/>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6469d5e13d31a8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36469d5e13d31d3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2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2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2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2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78469d5e13d34ba0"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62869d5e13d34dc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2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28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2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2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856829" w:name="result_box"/>
      <w:bookmarkEnd w:id="785682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764301" w:name="result_box"/>
      <w:bookmarkEnd w:id="77643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2494107" w:name="result_box"/>
      <w:bookmarkEnd w:id="524941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284"/>
        </w:numPr>
        <w:spacing w:before="0" w:after="0" w:line="240" w:lineRule="auto"/>
        <w:jc w:val="left"/>
        <w:rPr>
          <w:color w:val="00274C"/>
          <w:sz w:val="20"/>
          <w:szCs w:val="20"/>
        </w:rPr>
      </w:pPr>
      <w:bookmarkStart w:id="66495582" w:name="result_box"/>
      <w:bookmarkEnd w:id="6649558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09069d5e13d37bbd" w:history="1">
        <w:r>
          <w:rPr>
            <w:rStyle w:val="DefaultParagraphFontPHPDOCX"/>
            <w:b/>
            <w:bCs/>
            <w:color w:val="0000FF"/>
            <w:sz w:val="20"/>
            <w:szCs w:val="20"/>
            <w:u w:val="none"/>
          </w:rPr>
          <w:t xml:space="preserve">Chap.</w:t>
        </w:r>
      </w:hyperlink>
      <w:r>
        <w:rPr>
          <w:color w:val="00274C"/>
          <w:sz w:val="20"/>
          <w:szCs w:val="20"/>
          <w:u w:val="none"/>
        </w:rPr>
        <w:t xml:space="preserve"> </w:t>
      </w:r>
      <w:bookmarkStart w:id="88597534" w:name="result_box"/>
      <w:bookmarkEnd w:id="88597534"/>
      <w:hyperlink r:id="rId418469d5e13d37fe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9742534" name="name265969d5e13d487f6"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88669d5e13d487f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488095" name="name274869d5e13d5828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91369d5e13d5827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542515" name="name618069d5e13d6521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89469d5e13d6521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8863447" name="name124169d5e13d7994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32869d5e13d7994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538464" name="name453569d5e13d806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9569d5e13d806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151146" name="name348469d5e13d84c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2969d5e13d84c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871269" name="name287069d5e13d8b66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1669d5e13d8b6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2600512" name="name474569d5e13d931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1369d5e13d931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3659668" name="name325969d5e13da5d4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18169d5e13da5d3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0115104" name="name112669d5e13db67e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62569d5e13db67e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9671782" name="name984769d5e13dc301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87169d5e13dc300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3369419" name="name903969d5e13ddc22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82369d5e13ddc21e"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5069d5e13ddccb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9708582" name="name755969d5e13e14a3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21769d5e13e14a3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285">
    <w:multiLevelType w:val="hybridMultilevel"/>
    <w:lvl w:ilvl="0" w:tplc="45494108">
      <w:start w:val="1"/>
      <w:numFmt w:val="decimal"/>
      <w:lvlText w:val="%1."/>
      <w:lvlJc w:val="left"/>
      <w:pPr>
        <w:ind w:left="720" w:hanging="360"/>
      </w:pPr>
    </w:lvl>
    <w:lvl w:ilvl="1" w:tplc="45494108" w:tentative="1">
      <w:start w:val="1"/>
      <w:numFmt w:val="lowerLetter"/>
      <w:lvlText w:val="%2."/>
      <w:lvlJc w:val="left"/>
      <w:pPr>
        <w:ind w:left="1440" w:hanging="360"/>
      </w:pPr>
    </w:lvl>
    <w:lvl w:ilvl="2" w:tplc="45494108" w:tentative="1">
      <w:start w:val="1"/>
      <w:numFmt w:val="lowerRoman"/>
      <w:lvlText w:val="%3."/>
      <w:lvlJc w:val="right"/>
      <w:pPr>
        <w:ind w:left="2160" w:hanging="180"/>
      </w:pPr>
    </w:lvl>
    <w:lvl w:ilvl="3" w:tplc="45494108" w:tentative="1">
      <w:start w:val="1"/>
      <w:numFmt w:val="decimal"/>
      <w:lvlText w:val="%4."/>
      <w:lvlJc w:val="left"/>
      <w:pPr>
        <w:ind w:left="2880" w:hanging="360"/>
      </w:pPr>
    </w:lvl>
    <w:lvl w:ilvl="4" w:tplc="45494108" w:tentative="1">
      <w:start w:val="1"/>
      <w:numFmt w:val="lowerLetter"/>
      <w:lvlText w:val="%5."/>
      <w:lvlJc w:val="left"/>
      <w:pPr>
        <w:ind w:left="3600" w:hanging="360"/>
      </w:pPr>
    </w:lvl>
    <w:lvl w:ilvl="5" w:tplc="45494108" w:tentative="1">
      <w:start w:val="1"/>
      <w:numFmt w:val="lowerRoman"/>
      <w:lvlText w:val="%6."/>
      <w:lvlJc w:val="right"/>
      <w:pPr>
        <w:ind w:left="4320" w:hanging="180"/>
      </w:pPr>
    </w:lvl>
    <w:lvl w:ilvl="6" w:tplc="45494108" w:tentative="1">
      <w:start w:val="1"/>
      <w:numFmt w:val="decimal"/>
      <w:lvlText w:val="%7."/>
      <w:lvlJc w:val="left"/>
      <w:pPr>
        <w:ind w:left="5040" w:hanging="360"/>
      </w:pPr>
    </w:lvl>
    <w:lvl w:ilvl="7" w:tplc="45494108" w:tentative="1">
      <w:start w:val="1"/>
      <w:numFmt w:val="lowerLetter"/>
      <w:lvlText w:val="%8."/>
      <w:lvlJc w:val="left"/>
      <w:pPr>
        <w:ind w:left="5760" w:hanging="360"/>
      </w:pPr>
    </w:lvl>
    <w:lvl w:ilvl="8" w:tplc="45494108" w:tentative="1">
      <w:start w:val="1"/>
      <w:numFmt w:val="lowerRoman"/>
      <w:lvlText w:val="%9."/>
      <w:lvlJc w:val="right"/>
      <w:pPr>
        <w:ind w:left="6480" w:hanging="180"/>
      </w:pPr>
    </w:lvl>
  </w:abstractNum>
  <w:abstractNum w:abstractNumId="24284">
    <w:multiLevelType w:val="hybridMultilevel"/>
    <w:lvl w:ilvl="0" w:tplc="386196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84">
    <w:abstractNumId w:val="24284"/>
  </w:num>
  <w:num w:numId="24285">
    <w:abstractNumId w:val="242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4292627" Type="http://schemas.openxmlformats.org/officeDocument/2006/relationships/comments" Target="comments.xml"/><Relationship Id="rId155899752" Type="http://schemas.microsoft.com/office/2011/relationships/commentsExtended" Target="commentsExtended.xml"/><Relationship Id="rId19440098" Type="http://schemas.openxmlformats.org/officeDocument/2006/relationships/image" Target="media/imgrId19440098.jpg"/><Relationship Id="rId736469d5e13d31a8e" Type="http://schemas.openxmlformats.org/officeDocument/2006/relationships/hyperlink" Target="https://iservice.lombardini.it/jsp/Template2/manuale.jsp?id=259&amp;parent=1136" TargetMode="External"/><Relationship Id="rId336469d5e13d31d3a" Type="http://schemas.openxmlformats.org/officeDocument/2006/relationships/hyperlink" Target="https://iservice.lombardini.it/jsp/Template2/manuale.jsp?id=260&amp;parent=1136" TargetMode="External"/><Relationship Id="rId578469d5e13d34ba0" Type="http://schemas.openxmlformats.org/officeDocument/2006/relationships/hyperlink" Target="https://iservice.lombardini.it/jsp/Template2/manuale.jsp?id=335&amp;parent=1136" TargetMode="External"/><Relationship Id="rId362869d5e13d34dc7" Type="http://schemas.openxmlformats.org/officeDocument/2006/relationships/hyperlink" Target="https://iservice.lombardini.it/jsp/Template2/manuale.jsp?id=335&amp;parent=1136" TargetMode="External"/><Relationship Id="rId209069d5e13d37bbd" Type="http://schemas.openxmlformats.org/officeDocument/2006/relationships/hyperlink" Target="https://iservice.lombardini.it/jsp/Template2/manuale.jsp?id=282&amp;parent=1136" TargetMode="External"/><Relationship Id="rId418469d5e13d37fea" Type="http://schemas.openxmlformats.org/officeDocument/2006/relationships/hyperlink" Target="https://iservice.lombardini.it/jsp/Template2/manuale.jsp?id=282&amp;parent=1136" TargetMode="External"/><Relationship Id="rId165069d5e13ddccb7" Type="http://schemas.openxmlformats.org/officeDocument/2006/relationships/hyperlink" Target="https://iservice.lombardini.it/jsp/Template2/manuale.jsp?id=341&amp;parent=1136" TargetMode="External"/><Relationship Id="rId188669d5e13d487f0" Type="http://schemas.openxmlformats.org/officeDocument/2006/relationships/image" Target="media/imgrId188669d5e13d487f0.jpg"/><Relationship Id="rId691369d5e13d5827a" Type="http://schemas.openxmlformats.org/officeDocument/2006/relationships/image" Target="media/imgrId691369d5e13d5827a.jpg"/><Relationship Id="rId989469d5e13d65213" Type="http://schemas.openxmlformats.org/officeDocument/2006/relationships/image" Target="media/imgrId989469d5e13d65213.jpg"/><Relationship Id="rId832869d5e13d79944" Type="http://schemas.openxmlformats.org/officeDocument/2006/relationships/image" Target="media/imgrId832869d5e13d79944.jpg"/><Relationship Id="rId409569d5e13d806cf" Type="http://schemas.openxmlformats.org/officeDocument/2006/relationships/image" Target="media/imgrId409569d5e13d806cf.gif"/><Relationship Id="rId272969d5e13d84cae" Type="http://schemas.openxmlformats.org/officeDocument/2006/relationships/image" Target="media/imgrId272969d5e13d84cae.gif"/><Relationship Id="rId881669d5e13d8b667" Type="http://schemas.openxmlformats.org/officeDocument/2006/relationships/image" Target="media/imgrId881669d5e13d8b667.gif"/><Relationship Id="rId601369d5e13d93115" Type="http://schemas.openxmlformats.org/officeDocument/2006/relationships/image" Target="media/imgrId601369d5e13d93115.gif"/><Relationship Id="rId418169d5e13da5d3d" Type="http://schemas.openxmlformats.org/officeDocument/2006/relationships/image" Target="media/imgrId418169d5e13da5d3d.jpg"/><Relationship Id="rId162569d5e13db67e0" Type="http://schemas.openxmlformats.org/officeDocument/2006/relationships/image" Target="media/imgrId162569d5e13db67e0.jpg"/><Relationship Id="rId887169d5e13dc300d" Type="http://schemas.openxmlformats.org/officeDocument/2006/relationships/image" Target="media/imgrId887169d5e13dc300d.jpg"/><Relationship Id="rId482369d5e13ddc21e" Type="http://schemas.openxmlformats.org/officeDocument/2006/relationships/image" Target="media/imgrId482369d5e13ddc21e.jpg"/><Relationship Id="rId821769d5e13e14a32" Type="http://schemas.openxmlformats.org/officeDocument/2006/relationships/image" Target="media/imgrId821769d5e13e14a3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9440098" Type="http://schemas.openxmlformats.org/officeDocument/2006/relationships/image" Target="media/imgrId194400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