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?????????? ? ??????????? ???????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22187313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23675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4424998" w:name="ctxt"/>
    <w:bookmarkEnd w:id="3442499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56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56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56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56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56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56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56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56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56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56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56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96099927" name="name646169d5e15eb6591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332569d5e15eb65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you are required to perform grinding operations on all cylinders F.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cylinders subjected to grinding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94786" name="name865269d5e15ebc9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2469d5e15ebc9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grinding involved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operations must observe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SPECIFICATIONS - cod. ED0035612500.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must be strictly performed on all cylinders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34720755" name="name690469d5e15ecb150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949569d5e15ecb1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23082065" name="name313969d5e15ed41d0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345469d5e15ed41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43637671" name="name223569d5e15edd56a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123069d5e15edd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A1 is level.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MAX value of allowable irregularity of surface A1 is: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0.10 mm on the entire area;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0.03 mm on an area of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A1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2232000" cy="741600"/>
                  <wp:effectExtent b="0" l="0" r="0" t="0"/>
                  <wp:docPr id="68043310" name="name206769d5e15ee8ec1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715169d5e15ee8e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 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02583" name="name200469d5e15eeff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3369d5e15eeff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93525818" name="name491369d5e15f0cf20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120769d5e15f0cf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307555" name="name486069d5e15f128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6569d5e15f128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89340069" name="name962669d5e15f1e713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551769d5e15f1e7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969911" name="name865969d5e15f249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0169d5e15f249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72736875" name="name423569d5e15f326f2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792069d5e15f326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793441" name="name840269d5e15f386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6769d5e15f386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6391510" name="name353569d5e15f44a7e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255869d5e15f44a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4311949" name="name590369d5e15f4fa6b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193269d5e15f4fa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638644" name="name685169d5e15f56d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1369d5e15f56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225136" name="name259069d5e15f62fcf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446569d5e15f62f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568369d5e15f6452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845469d5e15f6476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60885925" name="name404769d5e15f6f99e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507969d5e15f6f9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174741" name="name578369d5e15f739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7069d5e15f739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827969d5e15f786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866994" name="name719169d5e15f8522a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552669d5e15f85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585865" name="name715769d5e15f8c3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6769d5e15f8c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688910" name="name211369d5e15f946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169d5e15f946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854969d5e15f952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083348" name="name586369d5e15f9fa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6269d5e15f9fa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449269d5e15fa0b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86109168" name="name463369d5e15faa784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580569d5e15faa7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918492" name="name503069d5e15fb235f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202569d5e15fb23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7488053" name="name826769d5e15fba84d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840069d5e15fba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885356" name="name439869d5e15fc58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7569d5e15fc58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742397" name="name883869d5e15fd100f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659469d5e15fd10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999232" name="name547769d5e15fdcfb5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573469d5e15fdcf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0.10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75690" name="name660969d5e15fe44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9669d5e15fe4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481979" name="name369469d5e15ff3b79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843869d5e15ff3b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600350" name="name389769d5e1600b313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414069d5e1600b3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297490" name="name596269d5e16012b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0469d5e16012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95645547" name="name836469d5e1601ecfc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495069d5e1601ec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and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6793" name="name727369d5e16024b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1369d5e16024b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24646935" name="name877569d5e160315ef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277369d5e160315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with the values indicated,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832343" name="name718669d5e160367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8669d5e160367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Valve springs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80380" name="name952769d5e16044b83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161269d5e16044b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4370281" name="name896769d5e1604f793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898769d5e1604f7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727171" name="name745769d5e160573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4869d5e160573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20010708" name="name115369d5e16067ec5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496169d5e16067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717272" name="name679469d5e1606e5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1869d5e1606e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82034193" name="name716369d5e1607a7fa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149469d5e1607a7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79943935" name="name587369d5e160878e8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220169d5e160878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463301" name="name355969d5e16091af2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855869d5e16091a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392346" name="name302869d5e1609dc7c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961469d5e1609dc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12369d5e1609f1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90066807" w:name="result_box"/>
            <w:bookmarkEnd w:id="90066807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797263" name="name376669d5e160a44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9469d5e160a4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914558" name="name391669d5e160ad7f5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751869d5e160ad7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942310" name="name211969d5e160b7269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449369d5e160b7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46327207" w:name="result_box"/>
            <w:bookmarkEnd w:id="46327207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rotors clearance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596431" name="name708469d5e160bce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1369d5e160bce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114869d5e160bec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456949" name="name810269d5e160c5de3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988169d5e160c5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990585" name="name243169d5e160d1737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434569d5e160d1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11320062" name="name817669d5e160e528a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279969d5e160e5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6409737" name="name201869d5e16100bd3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981969d5e16100b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652">
    <w:multiLevelType w:val="hybridMultilevel"/>
    <w:lvl w:ilvl="0" w:tplc="56533819">
      <w:start w:val="1"/>
      <w:numFmt w:val="decimal"/>
      <w:lvlText w:val="%1."/>
      <w:lvlJc w:val="left"/>
      <w:pPr>
        <w:ind w:left="720" w:hanging="360"/>
      </w:pPr>
    </w:lvl>
    <w:lvl w:ilvl="1" w:tplc="56533819" w:tentative="1">
      <w:start w:val="1"/>
      <w:numFmt w:val="lowerLetter"/>
      <w:lvlText w:val="%2."/>
      <w:lvlJc w:val="left"/>
      <w:pPr>
        <w:ind w:left="1440" w:hanging="360"/>
      </w:pPr>
    </w:lvl>
    <w:lvl w:ilvl="2" w:tplc="56533819" w:tentative="1">
      <w:start w:val="1"/>
      <w:numFmt w:val="lowerRoman"/>
      <w:lvlText w:val="%3."/>
      <w:lvlJc w:val="right"/>
      <w:pPr>
        <w:ind w:left="2160" w:hanging="180"/>
      </w:pPr>
    </w:lvl>
    <w:lvl w:ilvl="3" w:tplc="56533819" w:tentative="1">
      <w:start w:val="1"/>
      <w:numFmt w:val="decimal"/>
      <w:lvlText w:val="%4."/>
      <w:lvlJc w:val="left"/>
      <w:pPr>
        <w:ind w:left="2880" w:hanging="360"/>
      </w:pPr>
    </w:lvl>
    <w:lvl w:ilvl="4" w:tplc="56533819" w:tentative="1">
      <w:start w:val="1"/>
      <w:numFmt w:val="lowerLetter"/>
      <w:lvlText w:val="%5."/>
      <w:lvlJc w:val="left"/>
      <w:pPr>
        <w:ind w:left="3600" w:hanging="360"/>
      </w:pPr>
    </w:lvl>
    <w:lvl w:ilvl="5" w:tplc="56533819" w:tentative="1">
      <w:start w:val="1"/>
      <w:numFmt w:val="lowerRoman"/>
      <w:lvlText w:val="%6."/>
      <w:lvlJc w:val="right"/>
      <w:pPr>
        <w:ind w:left="4320" w:hanging="180"/>
      </w:pPr>
    </w:lvl>
    <w:lvl w:ilvl="6" w:tplc="56533819" w:tentative="1">
      <w:start w:val="1"/>
      <w:numFmt w:val="decimal"/>
      <w:lvlText w:val="%7."/>
      <w:lvlJc w:val="left"/>
      <w:pPr>
        <w:ind w:left="5040" w:hanging="360"/>
      </w:pPr>
    </w:lvl>
    <w:lvl w:ilvl="7" w:tplc="56533819" w:tentative="1">
      <w:start w:val="1"/>
      <w:numFmt w:val="lowerLetter"/>
      <w:lvlText w:val="%8."/>
      <w:lvlJc w:val="left"/>
      <w:pPr>
        <w:ind w:left="5760" w:hanging="360"/>
      </w:pPr>
    </w:lvl>
    <w:lvl w:ilvl="8" w:tplc="56533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51">
    <w:multiLevelType w:val="hybridMultilevel"/>
    <w:lvl w:ilvl="0" w:tplc="360118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651">
    <w:abstractNumId w:val="5651"/>
  </w:num>
  <w:num w:numId="5652">
    <w:abstractNumId w:val="56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32960097" Type="http://schemas.openxmlformats.org/officeDocument/2006/relationships/comments" Target="comments.xml"/><Relationship Id="rId418115321" Type="http://schemas.microsoft.com/office/2011/relationships/commentsExtended" Target="commentsExtended.xml"/><Relationship Id="rId92367553" Type="http://schemas.openxmlformats.org/officeDocument/2006/relationships/image" Target="media/imgrId92367553.jpg"/><Relationship Id="rId568369d5e15f64521" Type="http://schemas.openxmlformats.org/officeDocument/2006/relationships/hyperlink" Target="https://iservice.lombardini.it/jsp/Template2/manuale.jsp?id=320&amp;parent=1136" TargetMode="External"/><Relationship Id="rId845469d5e15f64762" Type="http://schemas.openxmlformats.org/officeDocument/2006/relationships/hyperlink" Target="https://iservice.lombardini.it/jsp/Template2/manuale.jsp?id=320&amp;parent=1136" TargetMode="External"/><Relationship Id="rId827969d5e15f786dc" Type="http://schemas.openxmlformats.org/officeDocument/2006/relationships/hyperlink" Target="https://iservice.lombardini.it/jsp/Template2/manuale.jsp?id=320&amp;parent=1136" TargetMode="External"/><Relationship Id="rId854969d5e15f9524b" Type="http://schemas.openxmlformats.org/officeDocument/2006/relationships/hyperlink" Target="https://iservice.lombardini.it/jsp/Template2/manuale.jsp?id=320&amp;parent=1136" TargetMode="External"/><Relationship Id="rId449269d5e15fa0b0e" Type="http://schemas.openxmlformats.org/officeDocument/2006/relationships/hyperlink" Target="https://iservice.lombardini.it/jsp/Template2/manuale.jsp?id=314&amp;parent=1136" TargetMode="External"/><Relationship Id="rId512369d5e1609f129" Type="http://schemas.openxmlformats.org/officeDocument/2006/relationships/hyperlink" Target="https://iservice.lombardini.it/jsp/Template2/manuale.jsp?id=304&amp;parent=1136" TargetMode="External"/><Relationship Id="rId114869d5e160bec9f" Type="http://schemas.openxmlformats.org/officeDocument/2006/relationships/hyperlink" Target="https://iservice.lombardini.it/jsp/Template2/manuale.jsp?id=328&amp;parent=1136" TargetMode="External"/><Relationship Id="rId332569d5e15eb658b" Type="http://schemas.openxmlformats.org/officeDocument/2006/relationships/image" Target="media/imgrId332569d5e15eb658b.jpg"/><Relationship Id="rId442469d5e15ebc94c" Type="http://schemas.openxmlformats.org/officeDocument/2006/relationships/image" Target="media/imgrId442469d5e15ebc94c.jpg"/><Relationship Id="rId949569d5e15ecb14b" Type="http://schemas.openxmlformats.org/officeDocument/2006/relationships/image" Target="media/imgrId949569d5e15ecb14b.jpg"/><Relationship Id="rId345469d5e15ed41ca" Type="http://schemas.openxmlformats.org/officeDocument/2006/relationships/image" Target="media/imgrId345469d5e15ed41ca.png"/><Relationship Id="rId123069d5e15edd563" Type="http://schemas.openxmlformats.org/officeDocument/2006/relationships/image" Target="media/imgrId123069d5e15edd563.png"/><Relationship Id="rId715169d5e15ee8ebb" Type="http://schemas.openxmlformats.org/officeDocument/2006/relationships/image" Target="media/imgrId715169d5e15ee8ebb.jpg"/><Relationship Id="rId853369d5e15eeff6c" Type="http://schemas.openxmlformats.org/officeDocument/2006/relationships/image" Target="media/imgrId853369d5e15eeff6c.jpg"/><Relationship Id="rId120769d5e15f0cf1a" Type="http://schemas.openxmlformats.org/officeDocument/2006/relationships/image" Target="media/imgrId120769d5e15f0cf1a.jpg"/><Relationship Id="rId156569d5e15f128e4" Type="http://schemas.openxmlformats.org/officeDocument/2006/relationships/image" Target="media/imgrId156569d5e15f128e4.jpg"/><Relationship Id="rId551769d5e15f1e70c" Type="http://schemas.openxmlformats.org/officeDocument/2006/relationships/image" Target="media/imgrId551769d5e15f1e70c.jpg"/><Relationship Id="rId800169d5e15f24977" Type="http://schemas.openxmlformats.org/officeDocument/2006/relationships/image" Target="media/imgrId800169d5e15f24977.jpg"/><Relationship Id="rId792069d5e15f326ec" Type="http://schemas.openxmlformats.org/officeDocument/2006/relationships/image" Target="media/imgrId792069d5e15f326ec.jpg"/><Relationship Id="rId606769d5e15f386af" Type="http://schemas.openxmlformats.org/officeDocument/2006/relationships/image" Target="media/imgrId606769d5e15f386af.jpg"/><Relationship Id="rId255869d5e15f44a77" Type="http://schemas.openxmlformats.org/officeDocument/2006/relationships/image" Target="media/imgrId255869d5e15f44a77.jpg"/><Relationship Id="rId193269d5e15f4fa66" Type="http://schemas.openxmlformats.org/officeDocument/2006/relationships/image" Target="media/imgrId193269d5e15f4fa66.jpg"/><Relationship Id="rId391369d5e15f56d62" Type="http://schemas.openxmlformats.org/officeDocument/2006/relationships/image" Target="media/imgrId391369d5e15f56d62.jpg"/><Relationship Id="rId446569d5e15f62fca" Type="http://schemas.openxmlformats.org/officeDocument/2006/relationships/image" Target="media/imgrId446569d5e15f62fca.jpg"/><Relationship Id="rId507969d5e15f6f998" Type="http://schemas.openxmlformats.org/officeDocument/2006/relationships/image" Target="media/imgrId507969d5e15f6f998.jpg"/><Relationship Id="rId947069d5e15f739c4" Type="http://schemas.openxmlformats.org/officeDocument/2006/relationships/image" Target="media/imgrId947069d5e15f739c4.jpg"/><Relationship Id="rId552669d5e15f85223" Type="http://schemas.openxmlformats.org/officeDocument/2006/relationships/image" Target="media/imgrId552669d5e15f85223.jpg"/><Relationship Id="rId146769d5e15f8c307" Type="http://schemas.openxmlformats.org/officeDocument/2006/relationships/image" Target="media/imgrId146769d5e15f8c307.jpg"/><Relationship Id="rId736169d5e15f946ac" Type="http://schemas.openxmlformats.org/officeDocument/2006/relationships/image" Target="media/imgrId736169d5e15f946ac.jpg"/><Relationship Id="rId876269d5e15f9faf5" Type="http://schemas.openxmlformats.org/officeDocument/2006/relationships/image" Target="media/imgrId876269d5e15f9faf5.jpg"/><Relationship Id="rId580569d5e15faa77e" Type="http://schemas.openxmlformats.org/officeDocument/2006/relationships/image" Target="media/imgrId580569d5e15faa77e.jpg"/><Relationship Id="rId202569d5e15fb235a" Type="http://schemas.openxmlformats.org/officeDocument/2006/relationships/image" Target="media/imgrId202569d5e15fb235a.jpg"/><Relationship Id="rId840069d5e15fba846" Type="http://schemas.openxmlformats.org/officeDocument/2006/relationships/image" Target="media/imgrId840069d5e15fba846.jpg"/><Relationship Id="rId707569d5e15fc58e6" Type="http://schemas.openxmlformats.org/officeDocument/2006/relationships/image" Target="media/imgrId707569d5e15fc58e6.jpg"/><Relationship Id="rId659469d5e15fd1009" Type="http://schemas.openxmlformats.org/officeDocument/2006/relationships/image" Target="media/imgrId659469d5e15fd1009.jpg"/><Relationship Id="rId573469d5e15fdcfaf" Type="http://schemas.openxmlformats.org/officeDocument/2006/relationships/image" Target="media/imgrId573469d5e15fdcfaf.jpg"/><Relationship Id="rId149669d5e15fe4407" Type="http://schemas.openxmlformats.org/officeDocument/2006/relationships/image" Target="media/imgrId149669d5e15fe4407.jpg"/><Relationship Id="rId843869d5e15ff3b74" Type="http://schemas.openxmlformats.org/officeDocument/2006/relationships/image" Target="media/imgrId843869d5e15ff3b74.jpg"/><Relationship Id="rId414069d5e1600b30e" Type="http://schemas.openxmlformats.org/officeDocument/2006/relationships/image" Target="media/imgrId414069d5e1600b30e.jpg"/><Relationship Id="rId690469d5e16012ba5" Type="http://schemas.openxmlformats.org/officeDocument/2006/relationships/image" Target="media/imgrId690469d5e16012ba5.jpg"/><Relationship Id="rId495069d5e1601ecf6" Type="http://schemas.openxmlformats.org/officeDocument/2006/relationships/image" Target="media/imgrId495069d5e1601ecf6.jpg"/><Relationship Id="rId481369d5e16024b9a" Type="http://schemas.openxmlformats.org/officeDocument/2006/relationships/image" Target="media/imgrId481369d5e16024b9a.jpg"/><Relationship Id="rId277369d5e160315e9" Type="http://schemas.openxmlformats.org/officeDocument/2006/relationships/image" Target="media/imgrId277369d5e160315e9.jpg"/><Relationship Id="rId848669d5e16036757" Type="http://schemas.openxmlformats.org/officeDocument/2006/relationships/image" Target="media/imgrId848669d5e16036757.jpg"/><Relationship Id="rId161269d5e16044b7d" Type="http://schemas.openxmlformats.org/officeDocument/2006/relationships/image" Target="media/imgrId161269d5e16044b7d.jpg"/><Relationship Id="rId898769d5e1604f78d" Type="http://schemas.openxmlformats.org/officeDocument/2006/relationships/image" Target="media/imgrId898769d5e1604f78d.jpg"/><Relationship Id="rId344869d5e1605737e" Type="http://schemas.openxmlformats.org/officeDocument/2006/relationships/image" Target="media/imgrId344869d5e1605737e.jpg"/><Relationship Id="rId496169d5e16067ebc" Type="http://schemas.openxmlformats.org/officeDocument/2006/relationships/image" Target="media/imgrId496169d5e16067ebc.jpg"/><Relationship Id="rId711869d5e1606e535" Type="http://schemas.openxmlformats.org/officeDocument/2006/relationships/image" Target="media/imgrId711869d5e1606e535.jpg"/><Relationship Id="rId149469d5e1607a7f5" Type="http://schemas.openxmlformats.org/officeDocument/2006/relationships/image" Target="media/imgrId149469d5e1607a7f5.jpg"/><Relationship Id="rId220169d5e160878e3" Type="http://schemas.openxmlformats.org/officeDocument/2006/relationships/image" Target="media/imgrId220169d5e160878e3.png"/><Relationship Id="rId855869d5e16091aed" Type="http://schemas.openxmlformats.org/officeDocument/2006/relationships/image" Target="media/imgrId855869d5e16091aed.png"/><Relationship Id="rId961469d5e1609dc76" Type="http://schemas.openxmlformats.org/officeDocument/2006/relationships/image" Target="media/imgrId961469d5e1609dc76.png"/><Relationship Id="rId599469d5e160a4454" Type="http://schemas.openxmlformats.org/officeDocument/2006/relationships/image" Target="media/imgrId599469d5e160a4454.jpg"/><Relationship Id="rId751869d5e160ad7ee" Type="http://schemas.openxmlformats.org/officeDocument/2006/relationships/image" Target="media/imgrId751869d5e160ad7ee.jpg"/><Relationship Id="rId449369d5e160b7264" Type="http://schemas.openxmlformats.org/officeDocument/2006/relationships/image" Target="media/imgrId449369d5e160b7264.jpg"/><Relationship Id="rId701369d5e160bcece" Type="http://schemas.openxmlformats.org/officeDocument/2006/relationships/image" Target="media/imgrId701369d5e160bcece.jpg"/><Relationship Id="rId988169d5e160c5ddd" Type="http://schemas.openxmlformats.org/officeDocument/2006/relationships/image" Target="media/imgrId988169d5e160c5ddd.jpg"/><Relationship Id="rId434569d5e160d1731" Type="http://schemas.openxmlformats.org/officeDocument/2006/relationships/image" Target="media/imgrId434569d5e160d1731.jpg"/><Relationship Id="rId279969d5e160e5284" Type="http://schemas.openxmlformats.org/officeDocument/2006/relationships/image" Target="media/imgrId279969d5e160e5284.png"/><Relationship Id="rId981969d5e16100bcd" Type="http://schemas.openxmlformats.org/officeDocument/2006/relationships/image" Target="media/imgrId981969d5e16100bcd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2367553" Type="http://schemas.openxmlformats.org/officeDocument/2006/relationships/image" Target="media/imgrId9236755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2367553" Type="http://schemas.openxmlformats.org/officeDocument/2006/relationships/image" Target="media/imgrId9236755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2367553" Type="http://schemas.openxmlformats.org/officeDocument/2006/relationships/image" Target="media/imgrId9236755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2367553" Type="http://schemas.openxmlformats.org/officeDocument/2006/relationships/image" Target="media/imgrId9236755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2367553" Type="http://schemas.openxmlformats.org/officeDocument/2006/relationships/image" Target="media/imgrId9236755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2367553" Type="http://schemas.openxmlformats.org/officeDocument/2006/relationships/image" Target="media/imgrId9236755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