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?????????? ??? ????????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582754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354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576443" w:name="ctxt"/>
    <w:bookmarkEnd w:id="575764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276518" name="name307569d5e1f9c3f4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5769d5e1f9c3f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0814564" name="name913269d5e1f9cc57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50669d5e1f9cc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53069d5e1f9cd1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48569d5e1f9cd9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65669d5e1f9ce3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25269d5e1f9cee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23269d5e1f9cf1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302969d5e1f9d0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79913" name="name455669d5e1f9d5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069d5e1f9d5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6269d5e1f9d6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445828" name="name781569d5e1f9e2126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33469d5e1f9e2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0205" name="name138269d5e1f9e7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269d5e1f9e7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40838280" name="name493169d5e1fa01ee9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84269d5e1fa01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65857" name="name109369d5e1fa08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369d5e1fa08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98812" name="name582969d5e1fa0fe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4269d5e1fa0f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803886" name="name346069d5e1fa1cd72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81569d5e1fa1c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42249" name="name916069d5e1fa232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7769d5e1fa23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4169297" name="name582369d5e1fa329fc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256369d5e1fa32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405093" name="name690869d5e1fa39f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2069d5e1fa39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18055" name="name899069d5e1fa41b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2769d5e1fa41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71701103" name="name225769d5e1fa4ff1a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513769d5e1fa4f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9713863" name="name684069d5e1fa6044b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10469d5e1fa60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4662" name="name987269d5e1fa67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569d5e1fa67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62039643" name="name333969d5e1fa780e5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723669d5e1fa78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95913" name="name666769d5e1fa7e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769d5e1fa7e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03669d5e1fa7f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2240899" name="name369569d5e1fa8e847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13169d5e1fa8e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35269d5e1fa8f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484969d5e1fa8f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141316" name="name615169d5e1fa9dab9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48769d5e1fa9d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813548" name="name342569d5e1faa4a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7069d5e1faa4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6302343" name="name249169d5e1fab539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41769d5e1fab5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545917" name="name811569d5e1fabe4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8669d5e1fabe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8869d5e1fabe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4180444" name="name201969d5e1facbb1c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67669d5e1facb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5726993" name="name992169d5e1fada86a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44269d5e1fada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98460" name="name981869d5e1fae1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269d5e1fae1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0569d5e1fae3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901694" name="name270369d5e1faf1e98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973169d5e1faf1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5371201" name="name675469d5e1fb0b23d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241169d5e1fb0b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00538" name="name429169d5e1fb104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5569d5e1fb1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2209963" name="name975569d5e1fb1fea0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960969d5e1fb1f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12769185" name="name422769d5e1fb2e1d6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56069d5e1fb2e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4007641" name="name158869d5e1fb3b250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516569d5e1fb3b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9536455" name="name923569d5e1fb3f98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969d5e1fb3f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91369d5e1fb3f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83969d5e1fb40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46156239" name="name380469d5e1fb4d72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98769d5e1fb4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8149515" name="name902169d5e1fb5c452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319669d5e1fb5c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9173067" name="name136469d5e1fb6875e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91669d5e1fb68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24094592" name="name353069d5e1fb77301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179469d5e1fb77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8610" name="name297369d5e1fb7e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169d5e1fb7e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81969d5e1fb7f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893269d5e1fb7f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811769d5e1fb80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8088948" name="name337069d5e1fb8eadf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71369d5e1fb8e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79982262" name="name110569d5e1fb9beb7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747169d5e1fb9b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0678025" name="name788669d5e1fba7c76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13769d5e1fba7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0669d5e1fba86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024682" name="name767169d5e1fbaee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5169d5e1fbae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42169d5e1fbaf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0805782" name="name596869d5e1fbbb6df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57869d5e1fbbb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3147994" name="name870569d5e1fbcb71c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48169d5e1fbcb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5905653" name="name567469d5e1fbdad94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20169d5e1fbda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5030" name="name204269d5e1fbe1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869d5e1fbe1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97869d5e1fbe2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39669d5e1fbe3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31668" name="name360669d5e1fbea3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0069d5e1fbea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86369d5e1fbeb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6669d5e1fbeb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35769d5e1fbeb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9123196" name="name782869d5e1fc0546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19269d5e1fc05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0170" name="name250969d5e1fc0b07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1169d5e1fc0b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7539233" name="name433669d5e1fc17ef1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181669d5e1fc17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6496751" name="name861269d5e1fc27c6f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759769d5e1fc27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49935" name="name319869d5e1fc2e9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869d5e1fc2e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94836" name="name495969d5e1fc39703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22569d5e1fc39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3756461" name="name675669d5e1fc45fa0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11369d5e1fc45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5442" name="name687169d5e1fc49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269d5e1fc49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0549" name="name905569d5e1fc50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769d5e1fc50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9379056" name="name187269d5e1fc6f7f7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916069d5e1fc6f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5831670" name="name492669d5e1fc7e642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19869d5e1fc7e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23228" name="name736469d5e1fc86b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3869d5e1fc86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86769d5e1fc87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486069d5e1fc87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7800274" name="name925769d5e1fc96438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58869d5e1fc96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85869d5e1fc96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5118572" name="name120269d5e1fca5d4a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49869d5e1fca5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81427" name="name529869d5e1fca9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269d5e1fca9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3444461" name="name796869d5e1fcb74a6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12869d5e1fcb7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193737" name="name231969d5e1fcbbe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469d5e1fcbb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3556124" name="name490569d5e1fccca6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73069d5e1fccc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10534" name="name606569d5e1fcd2e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6269d5e1fcd2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7524452" name="name168569d5e1fce1ed4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45769d5e1fce1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982874" name="name447269d5e1fce95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169d5e1fce9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8630148" name="name912269d5e1fd007bc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99969d5e1fd00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80307496" name="name599469d5e1fd0f7d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09569d5e1fd0f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88314" name="name770969d5e1fd1ae8f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518569d5e1fd1a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69526" name="name117369d5e1fd1f6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6269d5e1fd1f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0631376" name="name865769d5e1fd2c502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64069d5e1fd2c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0883427" name="name405969d5e1fd39fa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383469d5e1fd39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4659" name="name957369d5e1fd41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669d5e1fd41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021329" name="name561069d5e1fd50ffd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27869d5e1fd50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232586" name="name506269d5e1fd62cd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69769d5e1fd62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6383178" name="name192569d5e1fd7395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87369d5e1fd73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8757436" name="name245669d5e1fd82b2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89069d5e1fd82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7378813" name="name565969d5e1fd91879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522169d5e1fd9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21381" name="name466069d5e1fd985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0369d5e1fd98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0648506" name="name399369d5e1fda233e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617169d5e1fda2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1353528" name="name440569d5e1fdb3e4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68269d5e1fdb3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2734539" name="name491369d5e1fdc7c9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62269d5e1fdc7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1635318" name="name618969d5e1fdd640f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98569d5e1fdd6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57381" name="name111769d5e1fdde3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4769d5e1fdd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26009" name="name533469d5e1fde5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069d5e1fde5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95092008" name="name994169d5e1fe006fc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61969d5e1fe00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174524" name="name903369d5e1fe049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2969d5e1fe04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9043054" name="name418869d5e1fe0fb11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79669d5e1fe0f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235646" name="name176069d5e1fe17c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9469d5e1fe17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7980654" name="name289769d5e1fe239d4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495069d5e1fe23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4885068" name="name819369d5e1fe328bb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809469d5e1fe32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9136253" name="name189569d5e1fe40890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799269d5e1fe40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29763" name="name987569d5e1fe451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969d5e1fe4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3084104" name="name645869d5e1fe5965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14469d5e1fe59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5491235" name="name502169d5e1fe6785e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948369d5e1fe67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630862" name="name492169d5e1fe6bb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669d5e1fe6b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06048" name="name396069d5e1fe76948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89569d5e1fe76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401">
    <w:multiLevelType w:val="hybridMultilevel"/>
    <w:lvl w:ilvl="0" w:tplc="51246756">
      <w:start w:val="1"/>
      <w:numFmt w:val="decimal"/>
      <w:lvlText w:val="%1."/>
      <w:lvlJc w:val="left"/>
      <w:pPr>
        <w:ind w:left="720" w:hanging="360"/>
      </w:pPr>
    </w:lvl>
    <w:lvl w:ilvl="1" w:tplc="51246756" w:tentative="1">
      <w:start w:val="1"/>
      <w:numFmt w:val="lowerLetter"/>
      <w:lvlText w:val="%2."/>
      <w:lvlJc w:val="left"/>
      <w:pPr>
        <w:ind w:left="1440" w:hanging="360"/>
      </w:pPr>
    </w:lvl>
    <w:lvl w:ilvl="2" w:tplc="51246756" w:tentative="1">
      <w:start w:val="1"/>
      <w:numFmt w:val="lowerRoman"/>
      <w:lvlText w:val="%3."/>
      <w:lvlJc w:val="right"/>
      <w:pPr>
        <w:ind w:left="2160" w:hanging="180"/>
      </w:pPr>
    </w:lvl>
    <w:lvl w:ilvl="3" w:tplc="51246756" w:tentative="1">
      <w:start w:val="1"/>
      <w:numFmt w:val="decimal"/>
      <w:lvlText w:val="%4."/>
      <w:lvlJc w:val="left"/>
      <w:pPr>
        <w:ind w:left="2880" w:hanging="360"/>
      </w:pPr>
    </w:lvl>
    <w:lvl w:ilvl="4" w:tplc="51246756" w:tentative="1">
      <w:start w:val="1"/>
      <w:numFmt w:val="lowerLetter"/>
      <w:lvlText w:val="%5."/>
      <w:lvlJc w:val="left"/>
      <w:pPr>
        <w:ind w:left="3600" w:hanging="360"/>
      </w:pPr>
    </w:lvl>
    <w:lvl w:ilvl="5" w:tplc="51246756" w:tentative="1">
      <w:start w:val="1"/>
      <w:numFmt w:val="lowerRoman"/>
      <w:lvlText w:val="%6."/>
      <w:lvlJc w:val="right"/>
      <w:pPr>
        <w:ind w:left="4320" w:hanging="180"/>
      </w:pPr>
    </w:lvl>
    <w:lvl w:ilvl="6" w:tplc="51246756" w:tentative="1">
      <w:start w:val="1"/>
      <w:numFmt w:val="decimal"/>
      <w:lvlText w:val="%7."/>
      <w:lvlJc w:val="left"/>
      <w:pPr>
        <w:ind w:left="5040" w:hanging="360"/>
      </w:pPr>
    </w:lvl>
    <w:lvl w:ilvl="7" w:tplc="51246756" w:tentative="1">
      <w:start w:val="1"/>
      <w:numFmt w:val="lowerLetter"/>
      <w:lvlText w:val="%8."/>
      <w:lvlJc w:val="left"/>
      <w:pPr>
        <w:ind w:left="5760" w:hanging="360"/>
      </w:pPr>
    </w:lvl>
    <w:lvl w:ilvl="8" w:tplc="5124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0">
    <w:multiLevelType w:val="hybridMultilevel"/>
    <w:lvl w:ilvl="0" w:tplc="58905142">
      <w:start w:val="1"/>
      <w:numFmt w:val="decimal"/>
      <w:lvlText w:val="%1."/>
      <w:lvlJc w:val="left"/>
      <w:pPr>
        <w:ind w:left="720" w:hanging="360"/>
      </w:pPr>
    </w:lvl>
    <w:lvl w:ilvl="1" w:tplc="58905142" w:tentative="1">
      <w:start w:val="1"/>
      <w:numFmt w:val="lowerLetter"/>
      <w:lvlText w:val="%2."/>
      <w:lvlJc w:val="left"/>
      <w:pPr>
        <w:ind w:left="1440" w:hanging="360"/>
      </w:pPr>
    </w:lvl>
    <w:lvl w:ilvl="2" w:tplc="58905142" w:tentative="1">
      <w:start w:val="1"/>
      <w:numFmt w:val="lowerRoman"/>
      <w:lvlText w:val="%3."/>
      <w:lvlJc w:val="right"/>
      <w:pPr>
        <w:ind w:left="2160" w:hanging="180"/>
      </w:pPr>
    </w:lvl>
    <w:lvl w:ilvl="3" w:tplc="58905142" w:tentative="1">
      <w:start w:val="1"/>
      <w:numFmt w:val="decimal"/>
      <w:lvlText w:val="%4."/>
      <w:lvlJc w:val="left"/>
      <w:pPr>
        <w:ind w:left="2880" w:hanging="360"/>
      </w:pPr>
    </w:lvl>
    <w:lvl w:ilvl="4" w:tplc="58905142" w:tentative="1">
      <w:start w:val="1"/>
      <w:numFmt w:val="lowerLetter"/>
      <w:lvlText w:val="%5."/>
      <w:lvlJc w:val="left"/>
      <w:pPr>
        <w:ind w:left="3600" w:hanging="360"/>
      </w:pPr>
    </w:lvl>
    <w:lvl w:ilvl="5" w:tplc="58905142" w:tentative="1">
      <w:start w:val="1"/>
      <w:numFmt w:val="lowerRoman"/>
      <w:lvlText w:val="%6."/>
      <w:lvlJc w:val="right"/>
      <w:pPr>
        <w:ind w:left="4320" w:hanging="180"/>
      </w:pPr>
    </w:lvl>
    <w:lvl w:ilvl="6" w:tplc="58905142" w:tentative="1">
      <w:start w:val="1"/>
      <w:numFmt w:val="decimal"/>
      <w:lvlText w:val="%7."/>
      <w:lvlJc w:val="left"/>
      <w:pPr>
        <w:ind w:left="5040" w:hanging="360"/>
      </w:pPr>
    </w:lvl>
    <w:lvl w:ilvl="7" w:tplc="58905142" w:tentative="1">
      <w:start w:val="1"/>
      <w:numFmt w:val="lowerLetter"/>
      <w:lvlText w:val="%8."/>
      <w:lvlJc w:val="left"/>
      <w:pPr>
        <w:ind w:left="5760" w:hanging="360"/>
      </w:pPr>
    </w:lvl>
    <w:lvl w:ilvl="8" w:tplc="5890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9">
    <w:multiLevelType w:val="hybridMultilevel"/>
    <w:lvl w:ilvl="0" w:tplc="61348570">
      <w:start w:val="1"/>
      <w:numFmt w:val="decimal"/>
      <w:lvlText w:val="%1."/>
      <w:lvlJc w:val="left"/>
      <w:pPr>
        <w:ind w:left="720" w:hanging="360"/>
      </w:pPr>
    </w:lvl>
    <w:lvl w:ilvl="1" w:tplc="61348570" w:tentative="1">
      <w:start w:val="1"/>
      <w:numFmt w:val="lowerLetter"/>
      <w:lvlText w:val="%2."/>
      <w:lvlJc w:val="left"/>
      <w:pPr>
        <w:ind w:left="1440" w:hanging="360"/>
      </w:pPr>
    </w:lvl>
    <w:lvl w:ilvl="2" w:tplc="61348570" w:tentative="1">
      <w:start w:val="1"/>
      <w:numFmt w:val="lowerRoman"/>
      <w:lvlText w:val="%3."/>
      <w:lvlJc w:val="right"/>
      <w:pPr>
        <w:ind w:left="2160" w:hanging="180"/>
      </w:pPr>
    </w:lvl>
    <w:lvl w:ilvl="3" w:tplc="61348570" w:tentative="1">
      <w:start w:val="1"/>
      <w:numFmt w:val="decimal"/>
      <w:lvlText w:val="%4."/>
      <w:lvlJc w:val="left"/>
      <w:pPr>
        <w:ind w:left="2880" w:hanging="360"/>
      </w:pPr>
    </w:lvl>
    <w:lvl w:ilvl="4" w:tplc="61348570" w:tentative="1">
      <w:start w:val="1"/>
      <w:numFmt w:val="lowerLetter"/>
      <w:lvlText w:val="%5."/>
      <w:lvlJc w:val="left"/>
      <w:pPr>
        <w:ind w:left="3600" w:hanging="360"/>
      </w:pPr>
    </w:lvl>
    <w:lvl w:ilvl="5" w:tplc="61348570" w:tentative="1">
      <w:start w:val="1"/>
      <w:numFmt w:val="lowerRoman"/>
      <w:lvlText w:val="%6."/>
      <w:lvlJc w:val="right"/>
      <w:pPr>
        <w:ind w:left="4320" w:hanging="180"/>
      </w:pPr>
    </w:lvl>
    <w:lvl w:ilvl="6" w:tplc="61348570" w:tentative="1">
      <w:start w:val="1"/>
      <w:numFmt w:val="decimal"/>
      <w:lvlText w:val="%7."/>
      <w:lvlJc w:val="left"/>
      <w:pPr>
        <w:ind w:left="5040" w:hanging="360"/>
      </w:pPr>
    </w:lvl>
    <w:lvl w:ilvl="7" w:tplc="61348570" w:tentative="1">
      <w:start w:val="1"/>
      <w:numFmt w:val="lowerLetter"/>
      <w:lvlText w:val="%8."/>
      <w:lvlJc w:val="left"/>
      <w:pPr>
        <w:ind w:left="5760" w:hanging="360"/>
      </w:pPr>
    </w:lvl>
    <w:lvl w:ilvl="8" w:tplc="6134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8">
    <w:multiLevelType w:val="hybridMultilevel"/>
    <w:lvl w:ilvl="0" w:tplc="31096205">
      <w:start w:val="1"/>
      <w:numFmt w:val="decimal"/>
      <w:lvlText w:val="%1."/>
      <w:lvlJc w:val="left"/>
      <w:pPr>
        <w:ind w:left="720" w:hanging="360"/>
      </w:pPr>
    </w:lvl>
    <w:lvl w:ilvl="1" w:tplc="31096205" w:tentative="1">
      <w:start w:val="1"/>
      <w:numFmt w:val="lowerLetter"/>
      <w:lvlText w:val="%2."/>
      <w:lvlJc w:val="left"/>
      <w:pPr>
        <w:ind w:left="1440" w:hanging="360"/>
      </w:pPr>
    </w:lvl>
    <w:lvl w:ilvl="2" w:tplc="31096205" w:tentative="1">
      <w:start w:val="1"/>
      <w:numFmt w:val="lowerRoman"/>
      <w:lvlText w:val="%3."/>
      <w:lvlJc w:val="right"/>
      <w:pPr>
        <w:ind w:left="2160" w:hanging="180"/>
      </w:pPr>
    </w:lvl>
    <w:lvl w:ilvl="3" w:tplc="31096205" w:tentative="1">
      <w:start w:val="1"/>
      <w:numFmt w:val="decimal"/>
      <w:lvlText w:val="%4."/>
      <w:lvlJc w:val="left"/>
      <w:pPr>
        <w:ind w:left="2880" w:hanging="360"/>
      </w:pPr>
    </w:lvl>
    <w:lvl w:ilvl="4" w:tplc="31096205" w:tentative="1">
      <w:start w:val="1"/>
      <w:numFmt w:val="lowerLetter"/>
      <w:lvlText w:val="%5."/>
      <w:lvlJc w:val="left"/>
      <w:pPr>
        <w:ind w:left="3600" w:hanging="360"/>
      </w:pPr>
    </w:lvl>
    <w:lvl w:ilvl="5" w:tplc="31096205" w:tentative="1">
      <w:start w:val="1"/>
      <w:numFmt w:val="lowerRoman"/>
      <w:lvlText w:val="%6."/>
      <w:lvlJc w:val="right"/>
      <w:pPr>
        <w:ind w:left="4320" w:hanging="180"/>
      </w:pPr>
    </w:lvl>
    <w:lvl w:ilvl="6" w:tplc="31096205" w:tentative="1">
      <w:start w:val="1"/>
      <w:numFmt w:val="decimal"/>
      <w:lvlText w:val="%7."/>
      <w:lvlJc w:val="left"/>
      <w:pPr>
        <w:ind w:left="5040" w:hanging="360"/>
      </w:pPr>
    </w:lvl>
    <w:lvl w:ilvl="7" w:tplc="31096205" w:tentative="1">
      <w:start w:val="1"/>
      <w:numFmt w:val="lowerLetter"/>
      <w:lvlText w:val="%8."/>
      <w:lvlJc w:val="left"/>
      <w:pPr>
        <w:ind w:left="5760" w:hanging="360"/>
      </w:pPr>
    </w:lvl>
    <w:lvl w:ilvl="8" w:tplc="3109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7">
    <w:multiLevelType w:val="hybridMultilevel"/>
    <w:lvl w:ilvl="0" w:tplc="32102102">
      <w:start w:val="1"/>
      <w:numFmt w:val="decimal"/>
      <w:lvlText w:val="%1."/>
      <w:lvlJc w:val="left"/>
      <w:pPr>
        <w:ind w:left="720" w:hanging="360"/>
      </w:pPr>
    </w:lvl>
    <w:lvl w:ilvl="1" w:tplc="32102102" w:tentative="1">
      <w:start w:val="1"/>
      <w:numFmt w:val="lowerLetter"/>
      <w:lvlText w:val="%2."/>
      <w:lvlJc w:val="left"/>
      <w:pPr>
        <w:ind w:left="1440" w:hanging="360"/>
      </w:pPr>
    </w:lvl>
    <w:lvl w:ilvl="2" w:tplc="32102102" w:tentative="1">
      <w:start w:val="1"/>
      <w:numFmt w:val="lowerRoman"/>
      <w:lvlText w:val="%3."/>
      <w:lvlJc w:val="right"/>
      <w:pPr>
        <w:ind w:left="2160" w:hanging="180"/>
      </w:pPr>
    </w:lvl>
    <w:lvl w:ilvl="3" w:tplc="32102102" w:tentative="1">
      <w:start w:val="1"/>
      <w:numFmt w:val="decimal"/>
      <w:lvlText w:val="%4."/>
      <w:lvlJc w:val="left"/>
      <w:pPr>
        <w:ind w:left="2880" w:hanging="360"/>
      </w:pPr>
    </w:lvl>
    <w:lvl w:ilvl="4" w:tplc="32102102" w:tentative="1">
      <w:start w:val="1"/>
      <w:numFmt w:val="lowerLetter"/>
      <w:lvlText w:val="%5."/>
      <w:lvlJc w:val="left"/>
      <w:pPr>
        <w:ind w:left="3600" w:hanging="360"/>
      </w:pPr>
    </w:lvl>
    <w:lvl w:ilvl="5" w:tplc="32102102" w:tentative="1">
      <w:start w:val="1"/>
      <w:numFmt w:val="lowerRoman"/>
      <w:lvlText w:val="%6."/>
      <w:lvlJc w:val="right"/>
      <w:pPr>
        <w:ind w:left="4320" w:hanging="180"/>
      </w:pPr>
    </w:lvl>
    <w:lvl w:ilvl="6" w:tplc="32102102" w:tentative="1">
      <w:start w:val="1"/>
      <w:numFmt w:val="decimal"/>
      <w:lvlText w:val="%7."/>
      <w:lvlJc w:val="left"/>
      <w:pPr>
        <w:ind w:left="5040" w:hanging="360"/>
      </w:pPr>
    </w:lvl>
    <w:lvl w:ilvl="7" w:tplc="32102102" w:tentative="1">
      <w:start w:val="1"/>
      <w:numFmt w:val="lowerLetter"/>
      <w:lvlText w:val="%8."/>
      <w:lvlJc w:val="left"/>
      <w:pPr>
        <w:ind w:left="5760" w:hanging="360"/>
      </w:pPr>
    </w:lvl>
    <w:lvl w:ilvl="8" w:tplc="3210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6">
    <w:multiLevelType w:val="hybridMultilevel"/>
    <w:lvl w:ilvl="0" w:tplc="80462169">
      <w:start w:val="1"/>
      <w:numFmt w:val="decimal"/>
      <w:lvlText w:val="%1."/>
      <w:lvlJc w:val="left"/>
      <w:pPr>
        <w:ind w:left="720" w:hanging="360"/>
      </w:pPr>
    </w:lvl>
    <w:lvl w:ilvl="1" w:tplc="80462169" w:tentative="1">
      <w:start w:val="1"/>
      <w:numFmt w:val="lowerLetter"/>
      <w:lvlText w:val="%2."/>
      <w:lvlJc w:val="left"/>
      <w:pPr>
        <w:ind w:left="1440" w:hanging="360"/>
      </w:pPr>
    </w:lvl>
    <w:lvl w:ilvl="2" w:tplc="80462169" w:tentative="1">
      <w:start w:val="1"/>
      <w:numFmt w:val="lowerRoman"/>
      <w:lvlText w:val="%3."/>
      <w:lvlJc w:val="right"/>
      <w:pPr>
        <w:ind w:left="2160" w:hanging="180"/>
      </w:pPr>
    </w:lvl>
    <w:lvl w:ilvl="3" w:tplc="80462169" w:tentative="1">
      <w:start w:val="1"/>
      <w:numFmt w:val="decimal"/>
      <w:lvlText w:val="%4."/>
      <w:lvlJc w:val="left"/>
      <w:pPr>
        <w:ind w:left="2880" w:hanging="360"/>
      </w:pPr>
    </w:lvl>
    <w:lvl w:ilvl="4" w:tplc="80462169" w:tentative="1">
      <w:start w:val="1"/>
      <w:numFmt w:val="lowerLetter"/>
      <w:lvlText w:val="%5."/>
      <w:lvlJc w:val="left"/>
      <w:pPr>
        <w:ind w:left="3600" w:hanging="360"/>
      </w:pPr>
    </w:lvl>
    <w:lvl w:ilvl="5" w:tplc="80462169" w:tentative="1">
      <w:start w:val="1"/>
      <w:numFmt w:val="lowerRoman"/>
      <w:lvlText w:val="%6."/>
      <w:lvlJc w:val="right"/>
      <w:pPr>
        <w:ind w:left="4320" w:hanging="180"/>
      </w:pPr>
    </w:lvl>
    <w:lvl w:ilvl="6" w:tplc="80462169" w:tentative="1">
      <w:start w:val="1"/>
      <w:numFmt w:val="decimal"/>
      <w:lvlText w:val="%7."/>
      <w:lvlJc w:val="left"/>
      <w:pPr>
        <w:ind w:left="5040" w:hanging="360"/>
      </w:pPr>
    </w:lvl>
    <w:lvl w:ilvl="7" w:tplc="80462169" w:tentative="1">
      <w:start w:val="1"/>
      <w:numFmt w:val="lowerLetter"/>
      <w:lvlText w:val="%8."/>
      <w:lvlJc w:val="left"/>
      <w:pPr>
        <w:ind w:left="5760" w:hanging="360"/>
      </w:pPr>
    </w:lvl>
    <w:lvl w:ilvl="8" w:tplc="8046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5">
    <w:multiLevelType w:val="hybridMultilevel"/>
    <w:lvl w:ilvl="0" w:tplc="25046240">
      <w:start w:val="1"/>
      <w:numFmt w:val="decimal"/>
      <w:lvlText w:val="%1."/>
      <w:lvlJc w:val="left"/>
      <w:pPr>
        <w:ind w:left="720" w:hanging="360"/>
      </w:pPr>
    </w:lvl>
    <w:lvl w:ilvl="1" w:tplc="25046240" w:tentative="1">
      <w:start w:val="1"/>
      <w:numFmt w:val="lowerLetter"/>
      <w:lvlText w:val="%2."/>
      <w:lvlJc w:val="left"/>
      <w:pPr>
        <w:ind w:left="1440" w:hanging="360"/>
      </w:pPr>
    </w:lvl>
    <w:lvl w:ilvl="2" w:tplc="25046240" w:tentative="1">
      <w:start w:val="1"/>
      <w:numFmt w:val="lowerRoman"/>
      <w:lvlText w:val="%3."/>
      <w:lvlJc w:val="right"/>
      <w:pPr>
        <w:ind w:left="2160" w:hanging="180"/>
      </w:pPr>
    </w:lvl>
    <w:lvl w:ilvl="3" w:tplc="25046240" w:tentative="1">
      <w:start w:val="1"/>
      <w:numFmt w:val="decimal"/>
      <w:lvlText w:val="%4."/>
      <w:lvlJc w:val="left"/>
      <w:pPr>
        <w:ind w:left="2880" w:hanging="360"/>
      </w:pPr>
    </w:lvl>
    <w:lvl w:ilvl="4" w:tplc="25046240" w:tentative="1">
      <w:start w:val="1"/>
      <w:numFmt w:val="lowerLetter"/>
      <w:lvlText w:val="%5."/>
      <w:lvlJc w:val="left"/>
      <w:pPr>
        <w:ind w:left="3600" w:hanging="360"/>
      </w:pPr>
    </w:lvl>
    <w:lvl w:ilvl="5" w:tplc="25046240" w:tentative="1">
      <w:start w:val="1"/>
      <w:numFmt w:val="lowerRoman"/>
      <w:lvlText w:val="%6."/>
      <w:lvlJc w:val="right"/>
      <w:pPr>
        <w:ind w:left="4320" w:hanging="180"/>
      </w:pPr>
    </w:lvl>
    <w:lvl w:ilvl="6" w:tplc="25046240" w:tentative="1">
      <w:start w:val="1"/>
      <w:numFmt w:val="decimal"/>
      <w:lvlText w:val="%7."/>
      <w:lvlJc w:val="left"/>
      <w:pPr>
        <w:ind w:left="5040" w:hanging="360"/>
      </w:pPr>
    </w:lvl>
    <w:lvl w:ilvl="7" w:tplc="25046240" w:tentative="1">
      <w:start w:val="1"/>
      <w:numFmt w:val="lowerLetter"/>
      <w:lvlText w:val="%8."/>
      <w:lvlJc w:val="left"/>
      <w:pPr>
        <w:ind w:left="5760" w:hanging="360"/>
      </w:pPr>
    </w:lvl>
    <w:lvl w:ilvl="8" w:tplc="2504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4">
    <w:multiLevelType w:val="hybridMultilevel"/>
    <w:lvl w:ilvl="0" w:tplc="17030812">
      <w:start w:val="1"/>
      <w:numFmt w:val="decimal"/>
      <w:lvlText w:val="%1."/>
      <w:lvlJc w:val="left"/>
      <w:pPr>
        <w:ind w:left="720" w:hanging="360"/>
      </w:pPr>
    </w:lvl>
    <w:lvl w:ilvl="1" w:tplc="17030812" w:tentative="1">
      <w:start w:val="1"/>
      <w:numFmt w:val="lowerLetter"/>
      <w:lvlText w:val="%2."/>
      <w:lvlJc w:val="left"/>
      <w:pPr>
        <w:ind w:left="1440" w:hanging="360"/>
      </w:pPr>
    </w:lvl>
    <w:lvl w:ilvl="2" w:tplc="17030812" w:tentative="1">
      <w:start w:val="1"/>
      <w:numFmt w:val="lowerRoman"/>
      <w:lvlText w:val="%3."/>
      <w:lvlJc w:val="right"/>
      <w:pPr>
        <w:ind w:left="2160" w:hanging="180"/>
      </w:pPr>
    </w:lvl>
    <w:lvl w:ilvl="3" w:tplc="17030812" w:tentative="1">
      <w:start w:val="1"/>
      <w:numFmt w:val="decimal"/>
      <w:lvlText w:val="%4."/>
      <w:lvlJc w:val="left"/>
      <w:pPr>
        <w:ind w:left="2880" w:hanging="360"/>
      </w:pPr>
    </w:lvl>
    <w:lvl w:ilvl="4" w:tplc="17030812" w:tentative="1">
      <w:start w:val="1"/>
      <w:numFmt w:val="lowerLetter"/>
      <w:lvlText w:val="%5."/>
      <w:lvlJc w:val="left"/>
      <w:pPr>
        <w:ind w:left="3600" w:hanging="360"/>
      </w:pPr>
    </w:lvl>
    <w:lvl w:ilvl="5" w:tplc="17030812" w:tentative="1">
      <w:start w:val="1"/>
      <w:numFmt w:val="lowerRoman"/>
      <w:lvlText w:val="%6."/>
      <w:lvlJc w:val="right"/>
      <w:pPr>
        <w:ind w:left="4320" w:hanging="180"/>
      </w:pPr>
    </w:lvl>
    <w:lvl w:ilvl="6" w:tplc="17030812" w:tentative="1">
      <w:start w:val="1"/>
      <w:numFmt w:val="decimal"/>
      <w:lvlText w:val="%7."/>
      <w:lvlJc w:val="left"/>
      <w:pPr>
        <w:ind w:left="5040" w:hanging="360"/>
      </w:pPr>
    </w:lvl>
    <w:lvl w:ilvl="7" w:tplc="17030812" w:tentative="1">
      <w:start w:val="1"/>
      <w:numFmt w:val="lowerLetter"/>
      <w:lvlText w:val="%8."/>
      <w:lvlJc w:val="left"/>
      <w:pPr>
        <w:ind w:left="5760" w:hanging="360"/>
      </w:pPr>
    </w:lvl>
    <w:lvl w:ilvl="8" w:tplc="1703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3">
    <w:multiLevelType w:val="hybridMultilevel"/>
    <w:lvl w:ilvl="0" w:tplc="67682127">
      <w:start w:val="1"/>
      <w:numFmt w:val="decimal"/>
      <w:lvlText w:val="%1."/>
      <w:lvlJc w:val="left"/>
      <w:pPr>
        <w:ind w:left="720" w:hanging="360"/>
      </w:pPr>
    </w:lvl>
    <w:lvl w:ilvl="1" w:tplc="67682127" w:tentative="1">
      <w:start w:val="1"/>
      <w:numFmt w:val="lowerLetter"/>
      <w:lvlText w:val="%2."/>
      <w:lvlJc w:val="left"/>
      <w:pPr>
        <w:ind w:left="1440" w:hanging="360"/>
      </w:pPr>
    </w:lvl>
    <w:lvl w:ilvl="2" w:tplc="67682127" w:tentative="1">
      <w:start w:val="1"/>
      <w:numFmt w:val="lowerRoman"/>
      <w:lvlText w:val="%3."/>
      <w:lvlJc w:val="right"/>
      <w:pPr>
        <w:ind w:left="2160" w:hanging="180"/>
      </w:pPr>
    </w:lvl>
    <w:lvl w:ilvl="3" w:tplc="67682127" w:tentative="1">
      <w:start w:val="1"/>
      <w:numFmt w:val="decimal"/>
      <w:lvlText w:val="%4."/>
      <w:lvlJc w:val="left"/>
      <w:pPr>
        <w:ind w:left="2880" w:hanging="360"/>
      </w:pPr>
    </w:lvl>
    <w:lvl w:ilvl="4" w:tplc="67682127" w:tentative="1">
      <w:start w:val="1"/>
      <w:numFmt w:val="lowerLetter"/>
      <w:lvlText w:val="%5."/>
      <w:lvlJc w:val="left"/>
      <w:pPr>
        <w:ind w:left="3600" w:hanging="360"/>
      </w:pPr>
    </w:lvl>
    <w:lvl w:ilvl="5" w:tplc="67682127" w:tentative="1">
      <w:start w:val="1"/>
      <w:numFmt w:val="lowerRoman"/>
      <w:lvlText w:val="%6."/>
      <w:lvlJc w:val="right"/>
      <w:pPr>
        <w:ind w:left="4320" w:hanging="180"/>
      </w:pPr>
    </w:lvl>
    <w:lvl w:ilvl="6" w:tplc="67682127" w:tentative="1">
      <w:start w:val="1"/>
      <w:numFmt w:val="decimal"/>
      <w:lvlText w:val="%7."/>
      <w:lvlJc w:val="left"/>
      <w:pPr>
        <w:ind w:left="5040" w:hanging="360"/>
      </w:pPr>
    </w:lvl>
    <w:lvl w:ilvl="7" w:tplc="67682127" w:tentative="1">
      <w:start w:val="1"/>
      <w:numFmt w:val="lowerLetter"/>
      <w:lvlText w:val="%8."/>
      <w:lvlJc w:val="left"/>
      <w:pPr>
        <w:ind w:left="5760" w:hanging="360"/>
      </w:pPr>
    </w:lvl>
    <w:lvl w:ilvl="8" w:tplc="6768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2">
    <w:multiLevelType w:val="hybridMultilevel"/>
    <w:lvl w:ilvl="0" w:tplc="70287251">
      <w:start w:val="1"/>
      <w:numFmt w:val="decimal"/>
      <w:lvlText w:val="%1."/>
      <w:lvlJc w:val="left"/>
      <w:pPr>
        <w:ind w:left="720" w:hanging="360"/>
      </w:pPr>
    </w:lvl>
    <w:lvl w:ilvl="1" w:tplc="70287251" w:tentative="1">
      <w:start w:val="1"/>
      <w:numFmt w:val="lowerLetter"/>
      <w:lvlText w:val="%2."/>
      <w:lvlJc w:val="left"/>
      <w:pPr>
        <w:ind w:left="1440" w:hanging="360"/>
      </w:pPr>
    </w:lvl>
    <w:lvl w:ilvl="2" w:tplc="70287251" w:tentative="1">
      <w:start w:val="1"/>
      <w:numFmt w:val="lowerRoman"/>
      <w:lvlText w:val="%3."/>
      <w:lvlJc w:val="right"/>
      <w:pPr>
        <w:ind w:left="2160" w:hanging="180"/>
      </w:pPr>
    </w:lvl>
    <w:lvl w:ilvl="3" w:tplc="70287251" w:tentative="1">
      <w:start w:val="1"/>
      <w:numFmt w:val="decimal"/>
      <w:lvlText w:val="%4."/>
      <w:lvlJc w:val="left"/>
      <w:pPr>
        <w:ind w:left="2880" w:hanging="360"/>
      </w:pPr>
    </w:lvl>
    <w:lvl w:ilvl="4" w:tplc="70287251" w:tentative="1">
      <w:start w:val="1"/>
      <w:numFmt w:val="lowerLetter"/>
      <w:lvlText w:val="%5."/>
      <w:lvlJc w:val="left"/>
      <w:pPr>
        <w:ind w:left="3600" w:hanging="360"/>
      </w:pPr>
    </w:lvl>
    <w:lvl w:ilvl="5" w:tplc="70287251" w:tentative="1">
      <w:start w:val="1"/>
      <w:numFmt w:val="lowerRoman"/>
      <w:lvlText w:val="%6."/>
      <w:lvlJc w:val="right"/>
      <w:pPr>
        <w:ind w:left="4320" w:hanging="180"/>
      </w:pPr>
    </w:lvl>
    <w:lvl w:ilvl="6" w:tplc="70287251" w:tentative="1">
      <w:start w:val="1"/>
      <w:numFmt w:val="decimal"/>
      <w:lvlText w:val="%7."/>
      <w:lvlJc w:val="left"/>
      <w:pPr>
        <w:ind w:left="5040" w:hanging="360"/>
      </w:pPr>
    </w:lvl>
    <w:lvl w:ilvl="7" w:tplc="70287251" w:tentative="1">
      <w:start w:val="1"/>
      <w:numFmt w:val="lowerLetter"/>
      <w:lvlText w:val="%8."/>
      <w:lvlJc w:val="left"/>
      <w:pPr>
        <w:ind w:left="5760" w:hanging="360"/>
      </w:pPr>
    </w:lvl>
    <w:lvl w:ilvl="8" w:tplc="7028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1">
    <w:multiLevelType w:val="hybridMultilevel"/>
    <w:lvl w:ilvl="0" w:tplc="33360051">
      <w:start w:val="1"/>
      <w:numFmt w:val="decimal"/>
      <w:lvlText w:val="%1."/>
      <w:lvlJc w:val="left"/>
      <w:pPr>
        <w:ind w:left="720" w:hanging="360"/>
      </w:pPr>
    </w:lvl>
    <w:lvl w:ilvl="1" w:tplc="33360051" w:tentative="1">
      <w:start w:val="1"/>
      <w:numFmt w:val="lowerLetter"/>
      <w:lvlText w:val="%2."/>
      <w:lvlJc w:val="left"/>
      <w:pPr>
        <w:ind w:left="1440" w:hanging="360"/>
      </w:pPr>
    </w:lvl>
    <w:lvl w:ilvl="2" w:tplc="33360051" w:tentative="1">
      <w:start w:val="1"/>
      <w:numFmt w:val="lowerRoman"/>
      <w:lvlText w:val="%3."/>
      <w:lvlJc w:val="right"/>
      <w:pPr>
        <w:ind w:left="2160" w:hanging="180"/>
      </w:pPr>
    </w:lvl>
    <w:lvl w:ilvl="3" w:tplc="33360051" w:tentative="1">
      <w:start w:val="1"/>
      <w:numFmt w:val="decimal"/>
      <w:lvlText w:val="%4."/>
      <w:lvlJc w:val="left"/>
      <w:pPr>
        <w:ind w:left="2880" w:hanging="360"/>
      </w:pPr>
    </w:lvl>
    <w:lvl w:ilvl="4" w:tplc="33360051" w:tentative="1">
      <w:start w:val="1"/>
      <w:numFmt w:val="lowerLetter"/>
      <w:lvlText w:val="%5."/>
      <w:lvlJc w:val="left"/>
      <w:pPr>
        <w:ind w:left="3600" w:hanging="360"/>
      </w:pPr>
    </w:lvl>
    <w:lvl w:ilvl="5" w:tplc="33360051" w:tentative="1">
      <w:start w:val="1"/>
      <w:numFmt w:val="lowerRoman"/>
      <w:lvlText w:val="%6."/>
      <w:lvlJc w:val="right"/>
      <w:pPr>
        <w:ind w:left="4320" w:hanging="180"/>
      </w:pPr>
    </w:lvl>
    <w:lvl w:ilvl="6" w:tplc="33360051" w:tentative="1">
      <w:start w:val="1"/>
      <w:numFmt w:val="decimal"/>
      <w:lvlText w:val="%7."/>
      <w:lvlJc w:val="left"/>
      <w:pPr>
        <w:ind w:left="5040" w:hanging="360"/>
      </w:pPr>
    </w:lvl>
    <w:lvl w:ilvl="7" w:tplc="33360051" w:tentative="1">
      <w:start w:val="1"/>
      <w:numFmt w:val="lowerLetter"/>
      <w:lvlText w:val="%8."/>
      <w:lvlJc w:val="left"/>
      <w:pPr>
        <w:ind w:left="5760" w:hanging="360"/>
      </w:pPr>
    </w:lvl>
    <w:lvl w:ilvl="8" w:tplc="3336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0">
    <w:multiLevelType w:val="hybridMultilevel"/>
    <w:lvl w:ilvl="0" w:tplc="92733264">
      <w:start w:val="1"/>
      <w:numFmt w:val="decimal"/>
      <w:lvlText w:val="%1."/>
      <w:lvlJc w:val="left"/>
      <w:pPr>
        <w:ind w:left="720" w:hanging="360"/>
      </w:pPr>
    </w:lvl>
    <w:lvl w:ilvl="1" w:tplc="92733264" w:tentative="1">
      <w:start w:val="1"/>
      <w:numFmt w:val="lowerLetter"/>
      <w:lvlText w:val="%2."/>
      <w:lvlJc w:val="left"/>
      <w:pPr>
        <w:ind w:left="1440" w:hanging="360"/>
      </w:pPr>
    </w:lvl>
    <w:lvl w:ilvl="2" w:tplc="92733264" w:tentative="1">
      <w:start w:val="1"/>
      <w:numFmt w:val="lowerRoman"/>
      <w:lvlText w:val="%3."/>
      <w:lvlJc w:val="right"/>
      <w:pPr>
        <w:ind w:left="2160" w:hanging="180"/>
      </w:pPr>
    </w:lvl>
    <w:lvl w:ilvl="3" w:tplc="92733264" w:tentative="1">
      <w:start w:val="1"/>
      <w:numFmt w:val="decimal"/>
      <w:lvlText w:val="%4."/>
      <w:lvlJc w:val="left"/>
      <w:pPr>
        <w:ind w:left="2880" w:hanging="360"/>
      </w:pPr>
    </w:lvl>
    <w:lvl w:ilvl="4" w:tplc="92733264" w:tentative="1">
      <w:start w:val="1"/>
      <w:numFmt w:val="lowerLetter"/>
      <w:lvlText w:val="%5."/>
      <w:lvlJc w:val="left"/>
      <w:pPr>
        <w:ind w:left="3600" w:hanging="360"/>
      </w:pPr>
    </w:lvl>
    <w:lvl w:ilvl="5" w:tplc="92733264" w:tentative="1">
      <w:start w:val="1"/>
      <w:numFmt w:val="lowerRoman"/>
      <w:lvlText w:val="%6."/>
      <w:lvlJc w:val="right"/>
      <w:pPr>
        <w:ind w:left="4320" w:hanging="180"/>
      </w:pPr>
    </w:lvl>
    <w:lvl w:ilvl="6" w:tplc="92733264" w:tentative="1">
      <w:start w:val="1"/>
      <w:numFmt w:val="decimal"/>
      <w:lvlText w:val="%7."/>
      <w:lvlJc w:val="left"/>
      <w:pPr>
        <w:ind w:left="5040" w:hanging="360"/>
      </w:pPr>
    </w:lvl>
    <w:lvl w:ilvl="7" w:tplc="92733264" w:tentative="1">
      <w:start w:val="1"/>
      <w:numFmt w:val="lowerLetter"/>
      <w:lvlText w:val="%8."/>
      <w:lvlJc w:val="left"/>
      <w:pPr>
        <w:ind w:left="5760" w:hanging="360"/>
      </w:pPr>
    </w:lvl>
    <w:lvl w:ilvl="8" w:tplc="9273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9">
    <w:multiLevelType w:val="hybridMultilevel"/>
    <w:lvl w:ilvl="0" w:tplc="64734404">
      <w:start w:val="1"/>
      <w:numFmt w:val="decimal"/>
      <w:lvlText w:val="%1."/>
      <w:lvlJc w:val="left"/>
      <w:pPr>
        <w:ind w:left="720" w:hanging="360"/>
      </w:pPr>
    </w:lvl>
    <w:lvl w:ilvl="1" w:tplc="64734404" w:tentative="1">
      <w:start w:val="1"/>
      <w:numFmt w:val="lowerLetter"/>
      <w:lvlText w:val="%2."/>
      <w:lvlJc w:val="left"/>
      <w:pPr>
        <w:ind w:left="1440" w:hanging="360"/>
      </w:pPr>
    </w:lvl>
    <w:lvl w:ilvl="2" w:tplc="64734404" w:tentative="1">
      <w:start w:val="1"/>
      <w:numFmt w:val="lowerRoman"/>
      <w:lvlText w:val="%3."/>
      <w:lvlJc w:val="right"/>
      <w:pPr>
        <w:ind w:left="2160" w:hanging="180"/>
      </w:pPr>
    </w:lvl>
    <w:lvl w:ilvl="3" w:tplc="64734404" w:tentative="1">
      <w:start w:val="1"/>
      <w:numFmt w:val="decimal"/>
      <w:lvlText w:val="%4."/>
      <w:lvlJc w:val="left"/>
      <w:pPr>
        <w:ind w:left="2880" w:hanging="360"/>
      </w:pPr>
    </w:lvl>
    <w:lvl w:ilvl="4" w:tplc="64734404" w:tentative="1">
      <w:start w:val="1"/>
      <w:numFmt w:val="lowerLetter"/>
      <w:lvlText w:val="%5."/>
      <w:lvlJc w:val="left"/>
      <w:pPr>
        <w:ind w:left="3600" w:hanging="360"/>
      </w:pPr>
    </w:lvl>
    <w:lvl w:ilvl="5" w:tplc="64734404" w:tentative="1">
      <w:start w:val="1"/>
      <w:numFmt w:val="lowerRoman"/>
      <w:lvlText w:val="%6."/>
      <w:lvlJc w:val="right"/>
      <w:pPr>
        <w:ind w:left="4320" w:hanging="180"/>
      </w:pPr>
    </w:lvl>
    <w:lvl w:ilvl="6" w:tplc="64734404" w:tentative="1">
      <w:start w:val="1"/>
      <w:numFmt w:val="decimal"/>
      <w:lvlText w:val="%7."/>
      <w:lvlJc w:val="left"/>
      <w:pPr>
        <w:ind w:left="5040" w:hanging="360"/>
      </w:pPr>
    </w:lvl>
    <w:lvl w:ilvl="7" w:tplc="64734404" w:tentative="1">
      <w:start w:val="1"/>
      <w:numFmt w:val="lowerLetter"/>
      <w:lvlText w:val="%8."/>
      <w:lvlJc w:val="left"/>
      <w:pPr>
        <w:ind w:left="5760" w:hanging="360"/>
      </w:pPr>
    </w:lvl>
    <w:lvl w:ilvl="8" w:tplc="6473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8">
    <w:multiLevelType w:val="hybridMultilevel"/>
    <w:lvl w:ilvl="0" w:tplc="87154706">
      <w:start w:val="1"/>
      <w:numFmt w:val="decimal"/>
      <w:lvlText w:val="%1."/>
      <w:lvlJc w:val="left"/>
      <w:pPr>
        <w:ind w:left="720" w:hanging="360"/>
      </w:pPr>
    </w:lvl>
    <w:lvl w:ilvl="1" w:tplc="87154706" w:tentative="1">
      <w:start w:val="1"/>
      <w:numFmt w:val="lowerLetter"/>
      <w:lvlText w:val="%2."/>
      <w:lvlJc w:val="left"/>
      <w:pPr>
        <w:ind w:left="1440" w:hanging="360"/>
      </w:pPr>
    </w:lvl>
    <w:lvl w:ilvl="2" w:tplc="87154706" w:tentative="1">
      <w:start w:val="1"/>
      <w:numFmt w:val="lowerRoman"/>
      <w:lvlText w:val="%3."/>
      <w:lvlJc w:val="right"/>
      <w:pPr>
        <w:ind w:left="2160" w:hanging="180"/>
      </w:pPr>
    </w:lvl>
    <w:lvl w:ilvl="3" w:tplc="87154706" w:tentative="1">
      <w:start w:val="1"/>
      <w:numFmt w:val="decimal"/>
      <w:lvlText w:val="%4."/>
      <w:lvlJc w:val="left"/>
      <w:pPr>
        <w:ind w:left="2880" w:hanging="360"/>
      </w:pPr>
    </w:lvl>
    <w:lvl w:ilvl="4" w:tplc="87154706" w:tentative="1">
      <w:start w:val="1"/>
      <w:numFmt w:val="lowerLetter"/>
      <w:lvlText w:val="%5."/>
      <w:lvlJc w:val="left"/>
      <w:pPr>
        <w:ind w:left="3600" w:hanging="360"/>
      </w:pPr>
    </w:lvl>
    <w:lvl w:ilvl="5" w:tplc="87154706" w:tentative="1">
      <w:start w:val="1"/>
      <w:numFmt w:val="lowerRoman"/>
      <w:lvlText w:val="%6."/>
      <w:lvlJc w:val="right"/>
      <w:pPr>
        <w:ind w:left="4320" w:hanging="180"/>
      </w:pPr>
    </w:lvl>
    <w:lvl w:ilvl="6" w:tplc="87154706" w:tentative="1">
      <w:start w:val="1"/>
      <w:numFmt w:val="decimal"/>
      <w:lvlText w:val="%7."/>
      <w:lvlJc w:val="left"/>
      <w:pPr>
        <w:ind w:left="5040" w:hanging="360"/>
      </w:pPr>
    </w:lvl>
    <w:lvl w:ilvl="7" w:tplc="87154706" w:tentative="1">
      <w:start w:val="1"/>
      <w:numFmt w:val="lowerLetter"/>
      <w:lvlText w:val="%8."/>
      <w:lvlJc w:val="left"/>
      <w:pPr>
        <w:ind w:left="5760" w:hanging="360"/>
      </w:pPr>
    </w:lvl>
    <w:lvl w:ilvl="8" w:tplc="8715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7">
    <w:multiLevelType w:val="hybridMultilevel"/>
    <w:lvl w:ilvl="0" w:tplc="62891436">
      <w:start w:val="1"/>
      <w:numFmt w:val="decimal"/>
      <w:lvlText w:val="%1."/>
      <w:lvlJc w:val="left"/>
      <w:pPr>
        <w:ind w:left="720" w:hanging="360"/>
      </w:pPr>
    </w:lvl>
    <w:lvl w:ilvl="1" w:tplc="62891436" w:tentative="1">
      <w:start w:val="1"/>
      <w:numFmt w:val="lowerLetter"/>
      <w:lvlText w:val="%2."/>
      <w:lvlJc w:val="left"/>
      <w:pPr>
        <w:ind w:left="1440" w:hanging="360"/>
      </w:pPr>
    </w:lvl>
    <w:lvl w:ilvl="2" w:tplc="62891436" w:tentative="1">
      <w:start w:val="1"/>
      <w:numFmt w:val="lowerRoman"/>
      <w:lvlText w:val="%3."/>
      <w:lvlJc w:val="right"/>
      <w:pPr>
        <w:ind w:left="2160" w:hanging="180"/>
      </w:pPr>
    </w:lvl>
    <w:lvl w:ilvl="3" w:tplc="62891436" w:tentative="1">
      <w:start w:val="1"/>
      <w:numFmt w:val="decimal"/>
      <w:lvlText w:val="%4."/>
      <w:lvlJc w:val="left"/>
      <w:pPr>
        <w:ind w:left="2880" w:hanging="360"/>
      </w:pPr>
    </w:lvl>
    <w:lvl w:ilvl="4" w:tplc="62891436" w:tentative="1">
      <w:start w:val="1"/>
      <w:numFmt w:val="lowerLetter"/>
      <w:lvlText w:val="%5."/>
      <w:lvlJc w:val="left"/>
      <w:pPr>
        <w:ind w:left="3600" w:hanging="360"/>
      </w:pPr>
    </w:lvl>
    <w:lvl w:ilvl="5" w:tplc="62891436" w:tentative="1">
      <w:start w:val="1"/>
      <w:numFmt w:val="lowerRoman"/>
      <w:lvlText w:val="%6."/>
      <w:lvlJc w:val="right"/>
      <w:pPr>
        <w:ind w:left="4320" w:hanging="180"/>
      </w:pPr>
    </w:lvl>
    <w:lvl w:ilvl="6" w:tplc="62891436" w:tentative="1">
      <w:start w:val="1"/>
      <w:numFmt w:val="decimal"/>
      <w:lvlText w:val="%7."/>
      <w:lvlJc w:val="left"/>
      <w:pPr>
        <w:ind w:left="5040" w:hanging="360"/>
      </w:pPr>
    </w:lvl>
    <w:lvl w:ilvl="7" w:tplc="62891436" w:tentative="1">
      <w:start w:val="1"/>
      <w:numFmt w:val="lowerLetter"/>
      <w:lvlText w:val="%8."/>
      <w:lvlJc w:val="left"/>
      <w:pPr>
        <w:ind w:left="5760" w:hanging="360"/>
      </w:pPr>
    </w:lvl>
    <w:lvl w:ilvl="8" w:tplc="6289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6">
    <w:multiLevelType w:val="hybridMultilevel"/>
    <w:lvl w:ilvl="0" w:tplc="21838886">
      <w:start w:val="1"/>
      <w:numFmt w:val="decimal"/>
      <w:lvlText w:val="%1."/>
      <w:lvlJc w:val="left"/>
      <w:pPr>
        <w:ind w:left="720" w:hanging="360"/>
      </w:pPr>
    </w:lvl>
    <w:lvl w:ilvl="1" w:tplc="21838886" w:tentative="1">
      <w:start w:val="1"/>
      <w:numFmt w:val="lowerLetter"/>
      <w:lvlText w:val="%2."/>
      <w:lvlJc w:val="left"/>
      <w:pPr>
        <w:ind w:left="1440" w:hanging="360"/>
      </w:pPr>
    </w:lvl>
    <w:lvl w:ilvl="2" w:tplc="21838886" w:tentative="1">
      <w:start w:val="1"/>
      <w:numFmt w:val="lowerRoman"/>
      <w:lvlText w:val="%3."/>
      <w:lvlJc w:val="right"/>
      <w:pPr>
        <w:ind w:left="2160" w:hanging="180"/>
      </w:pPr>
    </w:lvl>
    <w:lvl w:ilvl="3" w:tplc="21838886" w:tentative="1">
      <w:start w:val="1"/>
      <w:numFmt w:val="decimal"/>
      <w:lvlText w:val="%4."/>
      <w:lvlJc w:val="left"/>
      <w:pPr>
        <w:ind w:left="2880" w:hanging="360"/>
      </w:pPr>
    </w:lvl>
    <w:lvl w:ilvl="4" w:tplc="21838886" w:tentative="1">
      <w:start w:val="1"/>
      <w:numFmt w:val="lowerLetter"/>
      <w:lvlText w:val="%5."/>
      <w:lvlJc w:val="left"/>
      <w:pPr>
        <w:ind w:left="3600" w:hanging="360"/>
      </w:pPr>
    </w:lvl>
    <w:lvl w:ilvl="5" w:tplc="21838886" w:tentative="1">
      <w:start w:val="1"/>
      <w:numFmt w:val="lowerRoman"/>
      <w:lvlText w:val="%6."/>
      <w:lvlJc w:val="right"/>
      <w:pPr>
        <w:ind w:left="4320" w:hanging="180"/>
      </w:pPr>
    </w:lvl>
    <w:lvl w:ilvl="6" w:tplc="21838886" w:tentative="1">
      <w:start w:val="1"/>
      <w:numFmt w:val="decimal"/>
      <w:lvlText w:val="%7."/>
      <w:lvlJc w:val="left"/>
      <w:pPr>
        <w:ind w:left="5040" w:hanging="360"/>
      </w:pPr>
    </w:lvl>
    <w:lvl w:ilvl="7" w:tplc="21838886" w:tentative="1">
      <w:start w:val="1"/>
      <w:numFmt w:val="lowerLetter"/>
      <w:lvlText w:val="%8."/>
      <w:lvlJc w:val="left"/>
      <w:pPr>
        <w:ind w:left="5760" w:hanging="360"/>
      </w:pPr>
    </w:lvl>
    <w:lvl w:ilvl="8" w:tplc="21838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5">
    <w:multiLevelType w:val="hybridMultilevel"/>
    <w:lvl w:ilvl="0" w:tplc="25952002">
      <w:start w:val="1"/>
      <w:numFmt w:val="decimal"/>
      <w:lvlText w:val="%1."/>
      <w:lvlJc w:val="left"/>
      <w:pPr>
        <w:ind w:left="720" w:hanging="360"/>
      </w:pPr>
    </w:lvl>
    <w:lvl w:ilvl="1" w:tplc="25952002" w:tentative="1">
      <w:start w:val="1"/>
      <w:numFmt w:val="lowerLetter"/>
      <w:lvlText w:val="%2."/>
      <w:lvlJc w:val="left"/>
      <w:pPr>
        <w:ind w:left="1440" w:hanging="360"/>
      </w:pPr>
    </w:lvl>
    <w:lvl w:ilvl="2" w:tplc="25952002" w:tentative="1">
      <w:start w:val="1"/>
      <w:numFmt w:val="lowerRoman"/>
      <w:lvlText w:val="%3."/>
      <w:lvlJc w:val="right"/>
      <w:pPr>
        <w:ind w:left="2160" w:hanging="180"/>
      </w:pPr>
    </w:lvl>
    <w:lvl w:ilvl="3" w:tplc="25952002" w:tentative="1">
      <w:start w:val="1"/>
      <w:numFmt w:val="decimal"/>
      <w:lvlText w:val="%4."/>
      <w:lvlJc w:val="left"/>
      <w:pPr>
        <w:ind w:left="2880" w:hanging="360"/>
      </w:pPr>
    </w:lvl>
    <w:lvl w:ilvl="4" w:tplc="25952002" w:tentative="1">
      <w:start w:val="1"/>
      <w:numFmt w:val="lowerLetter"/>
      <w:lvlText w:val="%5."/>
      <w:lvlJc w:val="left"/>
      <w:pPr>
        <w:ind w:left="3600" w:hanging="360"/>
      </w:pPr>
    </w:lvl>
    <w:lvl w:ilvl="5" w:tplc="25952002" w:tentative="1">
      <w:start w:val="1"/>
      <w:numFmt w:val="lowerRoman"/>
      <w:lvlText w:val="%6."/>
      <w:lvlJc w:val="right"/>
      <w:pPr>
        <w:ind w:left="4320" w:hanging="180"/>
      </w:pPr>
    </w:lvl>
    <w:lvl w:ilvl="6" w:tplc="25952002" w:tentative="1">
      <w:start w:val="1"/>
      <w:numFmt w:val="decimal"/>
      <w:lvlText w:val="%7."/>
      <w:lvlJc w:val="left"/>
      <w:pPr>
        <w:ind w:left="5040" w:hanging="360"/>
      </w:pPr>
    </w:lvl>
    <w:lvl w:ilvl="7" w:tplc="25952002" w:tentative="1">
      <w:start w:val="1"/>
      <w:numFmt w:val="lowerLetter"/>
      <w:lvlText w:val="%8."/>
      <w:lvlJc w:val="left"/>
      <w:pPr>
        <w:ind w:left="5760" w:hanging="360"/>
      </w:pPr>
    </w:lvl>
    <w:lvl w:ilvl="8" w:tplc="2595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4">
    <w:multiLevelType w:val="hybridMultilevel"/>
    <w:lvl w:ilvl="0" w:tplc="99534949">
      <w:start w:val="1"/>
      <w:numFmt w:val="decimal"/>
      <w:lvlText w:val="%1."/>
      <w:lvlJc w:val="left"/>
      <w:pPr>
        <w:ind w:left="720" w:hanging="360"/>
      </w:pPr>
    </w:lvl>
    <w:lvl w:ilvl="1" w:tplc="99534949" w:tentative="1">
      <w:start w:val="1"/>
      <w:numFmt w:val="lowerLetter"/>
      <w:lvlText w:val="%2."/>
      <w:lvlJc w:val="left"/>
      <w:pPr>
        <w:ind w:left="1440" w:hanging="360"/>
      </w:pPr>
    </w:lvl>
    <w:lvl w:ilvl="2" w:tplc="99534949" w:tentative="1">
      <w:start w:val="1"/>
      <w:numFmt w:val="lowerRoman"/>
      <w:lvlText w:val="%3."/>
      <w:lvlJc w:val="right"/>
      <w:pPr>
        <w:ind w:left="2160" w:hanging="180"/>
      </w:pPr>
    </w:lvl>
    <w:lvl w:ilvl="3" w:tplc="99534949" w:tentative="1">
      <w:start w:val="1"/>
      <w:numFmt w:val="decimal"/>
      <w:lvlText w:val="%4."/>
      <w:lvlJc w:val="left"/>
      <w:pPr>
        <w:ind w:left="2880" w:hanging="360"/>
      </w:pPr>
    </w:lvl>
    <w:lvl w:ilvl="4" w:tplc="99534949" w:tentative="1">
      <w:start w:val="1"/>
      <w:numFmt w:val="lowerLetter"/>
      <w:lvlText w:val="%5."/>
      <w:lvlJc w:val="left"/>
      <w:pPr>
        <w:ind w:left="3600" w:hanging="360"/>
      </w:pPr>
    </w:lvl>
    <w:lvl w:ilvl="5" w:tplc="99534949" w:tentative="1">
      <w:start w:val="1"/>
      <w:numFmt w:val="lowerRoman"/>
      <w:lvlText w:val="%6."/>
      <w:lvlJc w:val="right"/>
      <w:pPr>
        <w:ind w:left="4320" w:hanging="180"/>
      </w:pPr>
    </w:lvl>
    <w:lvl w:ilvl="6" w:tplc="99534949" w:tentative="1">
      <w:start w:val="1"/>
      <w:numFmt w:val="decimal"/>
      <w:lvlText w:val="%7."/>
      <w:lvlJc w:val="left"/>
      <w:pPr>
        <w:ind w:left="5040" w:hanging="360"/>
      </w:pPr>
    </w:lvl>
    <w:lvl w:ilvl="7" w:tplc="99534949" w:tentative="1">
      <w:start w:val="1"/>
      <w:numFmt w:val="lowerLetter"/>
      <w:lvlText w:val="%8."/>
      <w:lvlJc w:val="left"/>
      <w:pPr>
        <w:ind w:left="5760" w:hanging="360"/>
      </w:pPr>
    </w:lvl>
    <w:lvl w:ilvl="8" w:tplc="9953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3">
    <w:multiLevelType w:val="hybridMultilevel"/>
    <w:lvl w:ilvl="0" w:tplc="77780090">
      <w:start w:val="1"/>
      <w:numFmt w:val="decimal"/>
      <w:lvlText w:val="%1."/>
      <w:lvlJc w:val="left"/>
      <w:pPr>
        <w:ind w:left="720" w:hanging="360"/>
      </w:pPr>
    </w:lvl>
    <w:lvl w:ilvl="1" w:tplc="77780090" w:tentative="1">
      <w:start w:val="1"/>
      <w:numFmt w:val="lowerLetter"/>
      <w:lvlText w:val="%2."/>
      <w:lvlJc w:val="left"/>
      <w:pPr>
        <w:ind w:left="1440" w:hanging="360"/>
      </w:pPr>
    </w:lvl>
    <w:lvl w:ilvl="2" w:tplc="77780090" w:tentative="1">
      <w:start w:val="1"/>
      <w:numFmt w:val="lowerRoman"/>
      <w:lvlText w:val="%3."/>
      <w:lvlJc w:val="right"/>
      <w:pPr>
        <w:ind w:left="2160" w:hanging="180"/>
      </w:pPr>
    </w:lvl>
    <w:lvl w:ilvl="3" w:tplc="77780090" w:tentative="1">
      <w:start w:val="1"/>
      <w:numFmt w:val="decimal"/>
      <w:lvlText w:val="%4."/>
      <w:lvlJc w:val="left"/>
      <w:pPr>
        <w:ind w:left="2880" w:hanging="360"/>
      </w:pPr>
    </w:lvl>
    <w:lvl w:ilvl="4" w:tplc="77780090" w:tentative="1">
      <w:start w:val="1"/>
      <w:numFmt w:val="lowerLetter"/>
      <w:lvlText w:val="%5."/>
      <w:lvlJc w:val="left"/>
      <w:pPr>
        <w:ind w:left="3600" w:hanging="360"/>
      </w:pPr>
    </w:lvl>
    <w:lvl w:ilvl="5" w:tplc="77780090" w:tentative="1">
      <w:start w:val="1"/>
      <w:numFmt w:val="lowerRoman"/>
      <w:lvlText w:val="%6."/>
      <w:lvlJc w:val="right"/>
      <w:pPr>
        <w:ind w:left="4320" w:hanging="180"/>
      </w:pPr>
    </w:lvl>
    <w:lvl w:ilvl="6" w:tplc="77780090" w:tentative="1">
      <w:start w:val="1"/>
      <w:numFmt w:val="decimal"/>
      <w:lvlText w:val="%7."/>
      <w:lvlJc w:val="left"/>
      <w:pPr>
        <w:ind w:left="5040" w:hanging="360"/>
      </w:pPr>
    </w:lvl>
    <w:lvl w:ilvl="7" w:tplc="77780090" w:tentative="1">
      <w:start w:val="1"/>
      <w:numFmt w:val="lowerLetter"/>
      <w:lvlText w:val="%8."/>
      <w:lvlJc w:val="left"/>
      <w:pPr>
        <w:ind w:left="5760" w:hanging="360"/>
      </w:pPr>
    </w:lvl>
    <w:lvl w:ilvl="8" w:tplc="7778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2">
    <w:multiLevelType w:val="hybridMultilevel"/>
    <w:lvl w:ilvl="0" w:tplc="29915267">
      <w:start w:val="1"/>
      <w:numFmt w:val="decimal"/>
      <w:lvlText w:val="%1."/>
      <w:lvlJc w:val="left"/>
      <w:pPr>
        <w:ind w:left="720" w:hanging="360"/>
      </w:pPr>
    </w:lvl>
    <w:lvl w:ilvl="1" w:tplc="29915267" w:tentative="1">
      <w:start w:val="1"/>
      <w:numFmt w:val="lowerLetter"/>
      <w:lvlText w:val="%2."/>
      <w:lvlJc w:val="left"/>
      <w:pPr>
        <w:ind w:left="1440" w:hanging="360"/>
      </w:pPr>
    </w:lvl>
    <w:lvl w:ilvl="2" w:tplc="29915267" w:tentative="1">
      <w:start w:val="1"/>
      <w:numFmt w:val="lowerRoman"/>
      <w:lvlText w:val="%3."/>
      <w:lvlJc w:val="right"/>
      <w:pPr>
        <w:ind w:left="2160" w:hanging="180"/>
      </w:pPr>
    </w:lvl>
    <w:lvl w:ilvl="3" w:tplc="29915267" w:tentative="1">
      <w:start w:val="1"/>
      <w:numFmt w:val="decimal"/>
      <w:lvlText w:val="%4."/>
      <w:lvlJc w:val="left"/>
      <w:pPr>
        <w:ind w:left="2880" w:hanging="360"/>
      </w:pPr>
    </w:lvl>
    <w:lvl w:ilvl="4" w:tplc="29915267" w:tentative="1">
      <w:start w:val="1"/>
      <w:numFmt w:val="lowerLetter"/>
      <w:lvlText w:val="%5."/>
      <w:lvlJc w:val="left"/>
      <w:pPr>
        <w:ind w:left="3600" w:hanging="360"/>
      </w:pPr>
    </w:lvl>
    <w:lvl w:ilvl="5" w:tplc="29915267" w:tentative="1">
      <w:start w:val="1"/>
      <w:numFmt w:val="lowerRoman"/>
      <w:lvlText w:val="%6."/>
      <w:lvlJc w:val="right"/>
      <w:pPr>
        <w:ind w:left="4320" w:hanging="180"/>
      </w:pPr>
    </w:lvl>
    <w:lvl w:ilvl="6" w:tplc="29915267" w:tentative="1">
      <w:start w:val="1"/>
      <w:numFmt w:val="decimal"/>
      <w:lvlText w:val="%7."/>
      <w:lvlJc w:val="left"/>
      <w:pPr>
        <w:ind w:left="5040" w:hanging="360"/>
      </w:pPr>
    </w:lvl>
    <w:lvl w:ilvl="7" w:tplc="29915267" w:tentative="1">
      <w:start w:val="1"/>
      <w:numFmt w:val="lowerLetter"/>
      <w:lvlText w:val="%8."/>
      <w:lvlJc w:val="left"/>
      <w:pPr>
        <w:ind w:left="5760" w:hanging="360"/>
      </w:pPr>
    </w:lvl>
    <w:lvl w:ilvl="8" w:tplc="2991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1">
    <w:multiLevelType w:val="hybridMultilevel"/>
    <w:lvl w:ilvl="0" w:tplc="93301622">
      <w:start w:val="1"/>
      <w:numFmt w:val="decimal"/>
      <w:lvlText w:val="%1."/>
      <w:lvlJc w:val="left"/>
      <w:pPr>
        <w:ind w:left="720" w:hanging="360"/>
      </w:pPr>
    </w:lvl>
    <w:lvl w:ilvl="1" w:tplc="93301622" w:tentative="1">
      <w:start w:val="1"/>
      <w:numFmt w:val="lowerLetter"/>
      <w:lvlText w:val="%2."/>
      <w:lvlJc w:val="left"/>
      <w:pPr>
        <w:ind w:left="1440" w:hanging="360"/>
      </w:pPr>
    </w:lvl>
    <w:lvl w:ilvl="2" w:tplc="93301622" w:tentative="1">
      <w:start w:val="1"/>
      <w:numFmt w:val="lowerRoman"/>
      <w:lvlText w:val="%3."/>
      <w:lvlJc w:val="right"/>
      <w:pPr>
        <w:ind w:left="2160" w:hanging="180"/>
      </w:pPr>
    </w:lvl>
    <w:lvl w:ilvl="3" w:tplc="93301622" w:tentative="1">
      <w:start w:val="1"/>
      <w:numFmt w:val="decimal"/>
      <w:lvlText w:val="%4."/>
      <w:lvlJc w:val="left"/>
      <w:pPr>
        <w:ind w:left="2880" w:hanging="360"/>
      </w:pPr>
    </w:lvl>
    <w:lvl w:ilvl="4" w:tplc="93301622" w:tentative="1">
      <w:start w:val="1"/>
      <w:numFmt w:val="lowerLetter"/>
      <w:lvlText w:val="%5."/>
      <w:lvlJc w:val="left"/>
      <w:pPr>
        <w:ind w:left="3600" w:hanging="360"/>
      </w:pPr>
    </w:lvl>
    <w:lvl w:ilvl="5" w:tplc="93301622" w:tentative="1">
      <w:start w:val="1"/>
      <w:numFmt w:val="lowerRoman"/>
      <w:lvlText w:val="%6."/>
      <w:lvlJc w:val="right"/>
      <w:pPr>
        <w:ind w:left="4320" w:hanging="180"/>
      </w:pPr>
    </w:lvl>
    <w:lvl w:ilvl="6" w:tplc="93301622" w:tentative="1">
      <w:start w:val="1"/>
      <w:numFmt w:val="decimal"/>
      <w:lvlText w:val="%7."/>
      <w:lvlJc w:val="left"/>
      <w:pPr>
        <w:ind w:left="5040" w:hanging="360"/>
      </w:pPr>
    </w:lvl>
    <w:lvl w:ilvl="7" w:tplc="93301622" w:tentative="1">
      <w:start w:val="1"/>
      <w:numFmt w:val="lowerLetter"/>
      <w:lvlText w:val="%8."/>
      <w:lvlJc w:val="left"/>
      <w:pPr>
        <w:ind w:left="5760" w:hanging="360"/>
      </w:pPr>
    </w:lvl>
    <w:lvl w:ilvl="8" w:tplc="9330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0">
    <w:multiLevelType w:val="hybridMultilevel"/>
    <w:lvl w:ilvl="0" w:tplc="61787661">
      <w:start w:val="1"/>
      <w:numFmt w:val="decimal"/>
      <w:lvlText w:val="%1."/>
      <w:lvlJc w:val="left"/>
      <w:pPr>
        <w:ind w:left="720" w:hanging="360"/>
      </w:pPr>
    </w:lvl>
    <w:lvl w:ilvl="1" w:tplc="61787661" w:tentative="1">
      <w:start w:val="1"/>
      <w:numFmt w:val="lowerLetter"/>
      <w:lvlText w:val="%2."/>
      <w:lvlJc w:val="left"/>
      <w:pPr>
        <w:ind w:left="1440" w:hanging="360"/>
      </w:pPr>
    </w:lvl>
    <w:lvl w:ilvl="2" w:tplc="61787661" w:tentative="1">
      <w:start w:val="1"/>
      <w:numFmt w:val="lowerRoman"/>
      <w:lvlText w:val="%3."/>
      <w:lvlJc w:val="right"/>
      <w:pPr>
        <w:ind w:left="2160" w:hanging="180"/>
      </w:pPr>
    </w:lvl>
    <w:lvl w:ilvl="3" w:tplc="61787661" w:tentative="1">
      <w:start w:val="1"/>
      <w:numFmt w:val="decimal"/>
      <w:lvlText w:val="%4."/>
      <w:lvlJc w:val="left"/>
      <w:pPr>
        <w:ind w:left="2880" w:hanging="360"/>
      </w:pPr>
    </w:lvl>
    <w:lvl w:ilvl="4" w:tplc="61787661" w:tentative="1">
      <w:start w:val="1"/>
      <w:numFmt w:val="lowerLetter"/>
      <w:lvlText w:val="%5."/>
      <w:lvlJc w:val="left"/>
      <w:pPr>
        <w:ind w:left="3600" w:hanging="360"/>
      </w:pPr>
    </w:lvl>
    <w:lvl w:ilvl="5" w:tplc="61787661" w:tentative="1">
      <w:start w:val="1"/>
      <w:numFmt w:val="lowerRoman"/>
      <w:lvlText w:val="%6."/>
      <w:lvlJc w:val="right"/>
      <w:pPr>
        <w:ind w:left="4320" w:hanging="180"/>
      </w:pPr>
    </w:lvl>
    <w:lvl w:ilvl="6" w:tplc="61787661" w:tentative="1">
      <w:start w:val="1"/>
      <w:numFmt w:val="decimal"/>
      <w:lvlText w:val="%7."/>
      <w:lvlJc w:val="left"/>
      <w:pPr>
        <w:ind w:left="5040" w:hanging="360"/>
      </w:pPr>
    </w:lvl>
    <w:lvl w:ilvl="7" w:tplc="61787661" w:tentative="1">
      <w:start w:val="1"/>
      <w:numFmt w:val="lowerLetter"/>
      <w:lvlText w:val="%8."/>
      <w:lvlJc w:val="left"/>
      <w:pPr>
        <w:ind w:left="5760" w:hanging="360"/>
      </w:pPr>
    </w:lvl>
    <w:lvl w:ilvl="8" w:tplc="6178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9">
    <w:multiLevelType w:val="hybridMultilevel"/>
    <w:lvl w:ilvl="0" w:tplc="69494363">
      <w:start w:val="1"/>
      <w:numFmt w:val="decimal"/>
      <w:lvlText w:val="%1."/>
      <w:lvlJc w:val="left"/>
      <w:pPr>
        <w:ind w:left="720" w:hanging="360"/>
      </w:pPr>
    </w:lvl>
    <w:lvl w:ilvl="1" w:tplc="69494363" w:tentative="1">
      <w:start w:val="1"/>
      <w:numFmt w:val="lowerLetter"/>
      <w:lvlText w:val="%2."/>
      <w:lvlJc w:val="left"/>
      <w:pPr>
        <w:ind w:left="1440" w:hanging="360"/>
      </w:pPr>
    </w:lvl>
    <w:lvl w:ilvl="2" w:tplc="69494363" w:tentative="1">
      <w:start w:val="1"/>
      <w:numFmt w:val="lowerRoman"/>
      <w:lvlText w:val="%3."/>
      <w:lvlJc w:val="right"/>
      <w:pPr>
        <w:ind w:left="2160" w:hanging="180"/>
      </w:pPr>
    </w:lvl>
    <w:lvl w:ilvl="3" w:tplc="69494363" w:tentative="1">
      <w:start w:val="1"/>
      <w:numFmt w:val="decimal"/>
      <w:lvlText w:val="%4."/>
      <w:lvlJc w:val="left"/>
      <w:pPr>
        <w:ind w:left="2880" w:hanging="360"/>
      </w:pPr>
    </w:lvl>
    <w:lvl w:ilvl="4" w:tplc="69494363" w:tentative="1">
      <w:start w:val="1"/>
      <w:numFmt w:val="lowerLetter"/>
      <w:lvlText w:val="%5."/>
      <w:lvlJc w:val="left"/>
      <w:pPr>
        <w:ind w:left="3600" w:hanging="360"/>
      </w:pPr>
    </w:lvl>
    <w:lvl w:ilvl="5" w:tplc="69494363" w:tentative="1">
      <w:start w:val="1"/>
      <w:numFmt w:val="lowerRoman"/>
      <w:lvlText w:val="%6."/>
      <w:lvlJc w:val="right"/>
      <w:pPr>
        <w:ind w:left="4320" w:hanging="180"/>
      </w:pPr>
    </w:lvl>
    <w:lvl w:ilvl="6" w:tplc="69494363" w:tentative="1">
      <w:start w:val="1"/>
      <w:numFmt w:val="decimal"/>
      <w:lvlText w:val="%7."/>
      <w:lvlJc w:val="left"/>
      <w:pPr>
        <w:ind w:left="5040" w:hanging="360"/>
      </w:pPr>
    </w:lvl>
    <w:lvl w:ilvl="7" w:tplc="69494363" w:tentative="1">
      <w:start w:val="1"/>
      <w:numFmt w:val="lowerLetter"/>
      <w:lvlText w:val="%8."/>
      <w:lvlJc w:val="left"/>
      <w:pPr>
        <w:ind w:left="5760" w:hanging="360"/>
      </w:pPr>
    </w:lvl>
    <w:lvl w:ilvl="8" w:tplc="6949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8">
    <w:multiLevelType w:val="hybridMultilevel"/>
    <w:lvl w:ilvl="0" w:tplc="94900215">
      <w:start w:val="1"/>
      <w:numFmt w:val="decimal"/>
      <w:lvlText w:val="%1."/>
      <w:lvlJc w:val="left"/>
      <w:pPr>
        <w:ind w:left="720" w:hanging="360"/>
      </w:pPr>
    </w:lvl>
    <w:lvl w:ilvl="1" w:tplc="94900215" w:tentative="1">
      <w:start w:val="1"/>
      <w:numFmt w:val="lowerLetter"/>
      <w:lvlText w:val="%2."/>
      <w:lvlJc w:val="left"/>
      <w:pPr>
        <w:ind w:left="1440" w:hanging="360"/>
      </w:pPr>
    </w:lvl>
    <w:lvl w:ilvl="2" w:tplc="94900215" w:tentative="1">
      <w:start w:val="1"/>
      <w:numFmt w:val="lowerRoman"/>
      <w:lvlText w:val="%3."/>
      <w:lvlJc w:val="right"/>
      <w:pPr>
        <w:ind w:left="2160" w:hanging="180"/>
      </w:pPr>
    </w:lvl>
    <w:lvl w:ilvl="3" w:tplc="94900215" w:tentative="1">
      <w:start w:val="1"/>
      <w:numFmt w:val="decimal"/>
      <w:lvlText w:val="%4."/>
      <w:lvlJc w:val="left"/>
      <w:pPr>
        <w:ind w:left="2880" w:hanging="360"/>
      </w:pPr>
    </w:lvl>
    <w:lvl w:ilvl="4" w:tplc="94900215" w:tentative="1">
      <w:start w:val="1"/>
      <w:numFmt w:val="lowerLetter"/>
      <w:lvlText w:val="%5."/>
      <w:lvlJc w:val="left"/>
      <w:pPr>
        <w:ind w:left="3600" w:hanging="360"/>
      </w:pPr>
    </w:lvl>
    <w:lvl w:ilvl="5" w:tplc="94900215" w:tentative="1">
      <w:start w:val="1"/>
      <w:numFmt w:val="lowerRoman"/>
      <w:lvlText w:val="%6."/>
      <w:lvlJc w:val="right"/>
      <w:pPr>
        <w:ind w:left="4320" w:hanging="180"/>
      </w:pPr>
    </w:lvl>
    <w:lvl w:ilvl="6" w:tplc="94900215" w:tentative="1">
      <w:start w:val="1"/>
      <w:numFmt w:val="decimal"/>
      <w:lvlText w:val="%7."/>
      <w:lvlJc w:val="left"/>
      <w:pPr>
        <w:ind w:left="5040" w:hanging="360"/>
      </w:pPr>
    </w:lvl>
    <w:lvl w:ilvl="7" w:tplc="94900215" w:tentative="1">
      <w:start w:val="1"/>
      <w:numFmt w:val="lowerLetter"/>
      <w:lvlText w:val="%8."/>
      <w:lvlJc w:val="left"/>
      <w:pPr>
        <w:ind w:left="5760" w:hanging="360"/>
      </w:pPr>
    </w:lvl>
    <w:lvl w:ilvl="8" w:tplc="9490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7">
    <w:multiLevelType w:val="hybridMultilevel"/>
    <w:lvl w:ilvl="0" w:tplc="37528724">
      <w:start w:val="1"/>
      <w:numFmt w:val="decimal"/>
      <w:lvlText w:val="%1."/>
      <w:lvlJc w:val="left"/>
      <w:pPr>
        <w:ind w:left="720" w:hanging="360"/>
      </w:pPr>
    </w:lvl>
    <w:lvl w:ilvl="1" w:tplc="37528724" w:tentative="1">
      <w:start w:val="1"/>
      <w:numFmt w:val="lowerLetter"/>
      <w:lvlText w:val="%2."/>
      <w:lvlJc w:val="left"/>
      <w:pPr>
        <w:ind w:left="1440" w:hanging="360"/>
      </w:pPr>
    </w:lvl>
    <w:lvl w:ilvl="2" w:tplc="37528724" w:tentative="1">
      <w:start w:val="1"/>
      <w:numFmt w:val="lowerRoman"/>
      <w:lvlText w:val="%3."/>
      <w:lvlJc w:val="right"/>
      <w:pPr>
        <w:ind w:left="2160" w:hanging="180"/>
      </w:pPr>
    </w:lvl>
    <w:lvl w:ilvl="3" w:tplc="37528724" w:tentative="1">
      <w:start w:val="1"/>
      <w:numFmt w:val="decimal"/>
      <w:lvlText w:val="%4."/>
      <w:lvlJc w:val="left"/>
      <w:pPr>
        <w:ind w:left="2880" w:hanging="360"/>
      </w:pPr>
    </w:lvl>
    <w:lvl w:ilvl="4" w:tplc="37528724" w:tentative="1">
      <w:start w:val="1"/>
      <w:numFmt w:val="lowerLetter"/>
      <w:lvlText w:val="%5."/>
      <w:lvlJc w:val="left"/>
      <w:pPr>
        <w:ind w:left="3600" w:hanging="360"/>
      </w:pPr>
    </w:lvl>
    <w:lvl w:ilvl="5" w:tplc="37528724" w:tentative="1">
      <w:start w:val="1"/>
      <w:numFmt w:val="lowerRoman"/>
      <w:lvlText w:val="%6."/>
      <w:lvlJc w:val="right"/>
      <w:pPr>
        <w:ind w:left="4320" w:hanging="180"/>
      </w:pPr>
    </w:lvl>
    <w:lvl w:ilvl="6" w:tplc="37528724" w:tentative="1">
      <w:start w:val="1"/>
      <w:numFmt w:val="decimal"/>
      <w:lvlText w:val="%7."/>
      <w:lvlJc w:val="left"/>
      <w:pPr>
        <w:ind w:left="5040" w:hanging="360"/>
      </w:pPr>
    </w:lvl>
    <w:lvl w:ilvl="7" w:tplc="37528724" w:tentative="1">
      <w:start w:val="1"/>
      <w:numFmt w:val="lowerLetter"/>
      <w:lvlText w:val="%8."/>
      <w:lvlJc w:val="left"/>
      <w:pPr>
        <w:ind w:left="5760" w:hanging="360"/>
      </w:pPr>
    </w:lvl>
    <w:lvl w:ilvl="8" w:tplc="3752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6">
    <w:multiLevelType w:val="hybridMultilevel"/>
    <w:lvl w:ilvl="0" w:tplc="56240813">
      <w:start w:val="1"/>
      <w:numFmt w:val="decimal"/>
      <w:lvlText w:val="%1."/>
      <w:lvlJc w:val="left"/>
      <w:pPr>
        <w:ind w:left="720" w:hanging="360"/>
      </w:pPr>
    </w:lvl>
    <w:lvl w:ilvl="1" w:tplc="56240813" w:tentative="1">
      <w:start w:val="1"/>
      <w:numFmt w:val="lowerLetter"/>
      <w:lvlText w:val="%2."/>
      <w:lvlJc w:val="left"/>
      <w:pPr>
        <w:ind w:left="1440" w:hanging="360"/>
      </w:pPr>
    </w:lvl>
    <w:lvl w:ilvl="2" w:tplc="56240813" w:tentative="1">
      <w:start w:val="1"/>
      <w:numFmt w:val="lowerRoman"/>
      <w:lvlText w:val="%3."/>
      <w:lvlJc w:val="right"/>
      <w:pPr>
        <w:ind w:left="2160" w:hanging="180"/>
      </w:pPr>
    </w:lvl>
    <w:lvl w:ilvl="3" w:tplc="56240813" w:tentative="1">
      <w:start w:val="1"/>
      <w:numFmt w:val="decimal"/>
      <w:lvlText w:val="%4."/>
      <w:lvlJc w:val="left"/>
      <w:pPr>
        <w:ind w:left="2880" w:hanging="360"/>
      </w:pPr>
    </w:lvl>
    <w:lvl w:ilvl="4" w:tplc="56240813" w:tentative="1">
      <w:start w:val="1"/>
      <w:numFmt w:val="lowerLetter"/>
      <w:lvlText w:val="%5."/>
      <w:lvlJc w:val="left"/>
      <w:pPr>
        <w:ind w:left="3600" w:hanging="360"/>
      </w:pPr>
    </w:lvl>
    <w:lvl w:ilvl="5" w:tplc="56240813" w:tentative="1">
      <w:start w:val="1"/>
      <w:numFmt w:val="lowerRoman"/>
      <w:lvlText w:val="%6."/>
      <w:lvlJc w:val="right"/>
      <w:pPr>
        <w:ind w:left="4320" w:hanging="180"/>
      </w:pPr>
    </w:lvl>
    <w:lvl w:ilvl="6" w:tplc="56240813" w:tentative="1">
      <w:start w:val="1"/>
      <w:numFmt w:val="decimal"/>
      <w:lvlText w:val="%7."/>
      <w:lvlJc w:val="left"/>
      <w:pPr>
        <w:ind w:left="5040" w:hanging="360"/>
      </w:pPr>
    </w:lvl>
    <w:lvl w:ilvl="7" w:tplc="56240813" w:tentative="1">
      <w:start w:val="1"/>
      <w:numFmt w:val="lowerLetter"/>
      <w:lvlText w:val="%8."/>
      <w:lvlJc w:val="left"/>
      <w:pPr>
        <w:ind w:left="5760" w:hanging="360"/>
      </w:pPr>
    </w:lvl>
    <w:lvl w:ilvl="8" w:tplc="5624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5">
    <w:multiLevelType w:val="hybridMultilevel"/>
    <w:lvl w:ilvl="0" w:tplc="48584841">
      <w:start w:val="1"/>
      <w:numFmt w:val="decimal"/>
      <w:lvlText w:val="%1."/>
      <w:lvlJc w:val="left"/>
      <w:pPr>
        <w:ind w:left="720" w:hanging="360"/>
      </w:pPr>
    </w:lvl>
    <w:lvl w:ilvl="1" w:tplc="48584841" w:tentative="1">
      <w:start w:val="1"/>
      <w:numFmt w:val="lowerLetter"/>
      <w:lvlText w:val="%2."/>
      <w:lvlJc w:val="left"/>
      <w:pPr>
        <w:ind w:left="1440" w:hanging="360"/>
      </w:pPr>
    </w:lvl>
    <w:lvl w:ilvl="2" w:tplc="48584841" w:tentative="1">
      <w:start w:val="1"/>
      <w:numFmt w:val="lowerRoman"/>
      <w:lvlText w:val="%3."/>
      <w:lvlJc w:val="right"/>
      <w:pPr>
        <w:ind w:left="2160" w:hanging="180"/>
      </w:pPr>
    </w:lvl>
    <w:lvl w:ilvl="3" w:tplc="48584841" w:tentative="1">
      <w:start w:val="1"/>
      <w:numFmt w:val="decimal"/>
      <w:lvlText w:val="%4."/>
      <w:lvlJc w:val="left"/>
      <w:pPr>
        <w:ind w:left="2880" w:hanging="360"/>
      </w:pPr>
    </w:lvl>
    <w:lvl w:ilvl="4" w:tplc="48584841" w:tentative="1">
      <w:start w:val="1"/>
      <w:numFmt w:val="lowerLetter"/>
      <w:lvlText w:val="%5."/>
      <w:lvlJc w:val="left"/>
      <w:pPr>
        <w:ind w:left="3600" w:hanging="360"/>
      </w:pPr>
    </w:lvl>
    <w:lvl w:ilvl="5" w:tplc="48584841" w:tentative="1">
      <w:start w:val="1"/>
      <w:numFmt w:val="lowerRoman"/>
      <w:lvlText w:val="%6."/>
      <w:lvlJc w:val="right"/>
      <w:pPr>
        <w:ind w:left="4320" w:hanging="180"/>
      </w:pPr>
    </w:lvl>
    <w:lvl w:ilvl="6" w:tplc="48584841" w:tentative="1">
      <w:start w:val="1"/>
      <w:numFmt w:val="decimal"/>
      <w:lvlText w:val="%7."/>
      <w:lvlJc w:val="left"/>
      <w:pPr>
        <w:ind w:left="5040" w:hanging="360"/>
      </w:pPr>
    </w:lvl>
    <w:lvl w:ilvl="7" w:tplc="48584841" w:tentative="1">
      <w:start w:val="1"/>
      <w:numFmt w:val="lowerLetter"/>
      <w:lvlText w:val="%8."/>
      <w:lvlJc w:val="left"/>
      <w:pPr>
        <w:ind w:left="5760" w:hanging="360"/>
      </w:pPr>
    </w:lvl>
    <w:lvl w:ilvl="8" w:tplc="4858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4">
    <w:multiLevelType w:val="hybridMultilevel"/>
    <w:lvl w:ilvl="0" w:tplc="21265183">
      <w:start w:val="1"/>
      <w:numFmt w:val="decimal"/>
      <w:lvlText w:val="%1."/>
      <w:lvlJc w:val="left"/>
      <w:pPr>
        <w:ind w:left="720" w:hanging="360"/>
      </w:pPr>
    </w:lvl>
    <w:lvl w:ilvl="1" w:tplc="21265183" w:tentative="1">
      <w:start w:val="1"/>
      <w:numFmt w:val="lowerLetter"/>
      <w:lvlText w:val="%2."/>
      <w:lvlJc w:val="left"/>
      <w:pPr>
        <w:ind w:left="1440" w:hanging="360"/>
      </w:pPr>
    </w:lvl>
    <w:lvl w:ilvl="2" w:tplc="21265183" w:tentative="1">
      <w:start w:val="1"/>
      <w:numFmt w:val="lowerRoman"/>
      <w:lvlText w:val="%3."/>
      <w:lvlJc w:val="right"/>
      <w:pPr>
        <w:ind w:left="2160" w:hanging="180"/>
      </w:pPr>
    </w:lvl>
    <w:lvl w:ilvl="3" w:tplc="21265183" w:tentative="1">
      <w:start w:val="1"/>
      <w:numFmt w:val="decimal"/>
      <w:lvlText w:val="%4."/>
      <w:lvlJc w:val="left"/>
      <w:pPr>
        <w:ind w:left="2880" w:hanging="360"/>
      </w:pPr>
    </w:lvl>
    <w:lvl w:ilvl="4" w:tplc="21265183" w:tentative="1">
      <w:start w:val="1"/>
      <w:numFmt w:val="lowerLetter"/>
      <w:lvlText w:val="%5."/>
      <w:lvlJc w:val="left"/>
      <w:pPr>
        <w:ind w:left="3600" w:hanging="360"/>
      </w:pPr>
    </w:lvl>
    <w:lvl w:ilvl="5" w:tplc="21265183" w:tentative="1">
      <w:start w:val="1"/>
      <w:numFmt w:val="lowerRoman"/>
      <w:lvlText w:val="%6."/>
      <w:lvlJc w:val="right"/>
      <w:pPr>
        <w:ind w:left="4320" w:hanging="180"/>
      </w:pPr>
    </w:lvl>
    <w:lvl w:ilvl="6" w:tplc="21265183" w:tentative="1">
      <w:start w:val="1"/>
      <w:numFmt w:val="decimal"/>
      <w:lvlText w:val="%7."/>
      <w:lvlJc w:val="left"/>
      <w:pPr>
        <w:ind w:left="5040" w:hanging="360"/>
      </w:pPr>
    </w:lvl>
    <w:lvl w:ilvl="7" w:tplc="21265183" w:tentative="1">
      <w:start w:val="1"/>
      <w:numFmt w:val="lowerLetter"/>
      <w:lvlText w:val="%8."/>
      <w:lvlJc w:val="left"/>
      <w:pPr>
        <w:ind w:left="5760" w:hanging="360"/>
      </w:pPr>
    </w:lvl>
    <w:lvl w:ilvl="8" w:tplc="2126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3">
    <w:multiLevelType w:val="hybridMultilevel"/>
    <w:lvl w:ilvl="0" w:tplc="66355906">
      <w:start w:val="1"/>
      <w:numFmt w:val="decimal"/>
      <w:lvlText w:val="%1."/>
      <w:lvlJc w:val="left"/>
      <w:pPr>
        <w:ind w:left="720" w:hanging="360"/>
      </w:pPr>
    </w:lvl>
    <w:lvl w:ilvl="1" w:tplc="66355906" w:tentative="1">
      <w:start w:val="1"/>
      <w:numFmt w:val="lowerLetter"/>
      <w:lvlText w:val="%2."/>
      <w:lvlJc w:val="left"/>
      <w:pPr>
        <w:ind w:left="1440" w:hanging="360"/>
      </w:pPr>
    </w:lvl>
    <w:lvl w:ilvl="2" w:tplc="66355906" w:tentative="1">
      <w:start w:val="1"/>
      <w:numFmt w:val="lowerRoman"/>
      <w:lvlText w:val="%3."/>
      <w:lvlJc w:val="right"/>
      <w:pPr>
        <w:ind w:left="2160" w:hanging="180"/>
      </w:pPr>
    </w:lvl>
    <w:lvl w:ilvl="3" w:tplc="66355906" w:tentative="1">
      <w:start w:val="1"/>
      <w:numFmt w:val="decimal"/>
      <w:lvlText w:val="%4."/>
      <w:lvlJc w:val="left"/>
      <w:pPr>
        <w:ind w:left="2880" w:hanging="360"/>
      </w:pPr>
    </w:lvl>
    <w:lvl w:ilvl="4" w:tplc="66355906" w:tentative="1">
      <w:start w:val="1"/>
      <w:numFmt w:val="lowerLetter"/>
      <w:lvlText w:val="%5."/>
      <w:lvlJc w:val="left"/>
      <w:pPr>
        <w:ind w:left="3600" w:hanging="360"/>
      </w:pPr>
    </w:lvl>
    <w:lvl w:ilvl="5" w:tplc="66355906" w:tentative="1">
      <w:start w:val="1"/>
      <w:numFmt w:val="lowerRoman"/>
      <w:lvlText w:val="%6."/>
      <w:lvlJc w:val="right"/>
      <w:pPr>
        <w:ind w:left="4320" w:hanging="180"/>
      </w:pPr>
    </w:lvl>
    <w:lvl w:ilvl="6" w:tplc="66355906" w:tentative="1">
      <w:start w:val="1"/>
      <w:numFmt w:val="decimal"/>
      <w:lvlText w:val="%7."/>
      <w:lvlJc w:val="left"/>
      <w:pPr>
        <w:ind w:left="5040" w:hanging="360"/>
      </w:pPr>
    </w:lvl>
    <w:lvl w:ilvl="7" w:tplc="66355906" w:tentative="1">
      <w:start w:val="1"/>
      <w:numFmt w:val="lowerLetter"/>
      <w:lvlText w:val="%8."/>
      <w:lvlJc w:val="left"/>
      <w:pPr>
        <w:ind w:left="5760" w:hanging="360"/>
      </w:pPr>
    </w:lvl>
    <w:lvl w:ilvl="8" w:tplc="6635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2">
    <w:multiLevelType w:val="hybridMultilevel"/>
    <w:lvl w:ilvl="0" w:tplc="59622471">
      <w:start w:val="1"/>
      <w:numFmt w:val="decimal"/>
      <w:lvlText w:val="%1."/>
      <w:lvlJc w:val="left"/>
      <w:pPr>
        <w:ind w:left="720" w:hanging="360"/>
      </w:pPr>
    </w:lvl>
    <w:lvl w:ilvl="1" w:tplc="59622471" w:tentative="1">
      <w:start w:val="1"/>
      <w:numFmt w:val="lowerLetter"/>
      <w:lvlText w:val="%2."/>
      <w:lvlJc w:val="left"/>
      <w:pPr>
        <w:ind w:left="1440" w:hanging="360"/>
      </w:pPr>
    </w:lvl>
    <w:lvl w:ilvl="2" w:tplc="59622471" w:tentative="1">
      <w:start w:val="1"/>
      <w:numFmt w:val="lowerRoman"/>
      <w:lvlText w:val="%3."/>
      <w:lvlJc w:val="right"/>
      <w:pPr>
        <w:ind w:left="2160" w:hanging="180"/>
      </w:pPr>
    </w:lvl>
    <w:lvl w:ilvl="3" w:tplc="59622471" w:tentative="1">
      <w:start w:val="1"/>
      <w:numFmt w:val="decimal"/>
      <w:lvlText w:val="%4."/>
      <w:lvlJc w:val="left"/>
      <w:pPr>
        <w:ind w:left="2880" w:hanging="360"/>
      </w:pPr>
    </w:lvl>
    <w:lvl w:ilvl="4" w:tplc="59622471" w:tentative="1">
      <w:start w:val="1"/>
      <w:numFmt w:val="lowerLetter"/>
      <w:lvlText w:val="%5."/>
      <w:lvlJc w:val="left"/>
      <w:pPr>
        <w:ind w:left="3600" w:hanging="360"/>
      </w:pPr>
    </w:lvl>
    <w:lvl w:ilvl="5" w:tplc="59622471" w:tentative="1">
      <w:start w:val="1"/>
      <w:numFmt w:val="lowerRoman"/>
      <w:lvlText w:val="%6."/>
      <w:lvlJc w:val="right"/>
      <w:pPr>
        <w:ind w:left="4320" w:hanging="180"/>
      </w:pPr>
    </w:lvl>
    <w:lvl w:ilvl="6" w:tplc="59622471" w:tentative="1">
      <w:start w:val="1"/>
      <w:numFmt w:val="decimal"/>
      <w:lvlText w:val="%7."/>
      <w:lvlJc w:val="left"/>
      <w:pPr>
        <w:ind w:left="5040" w:hanging="360"/>
      </w:pPr>
    </w:lvl>
    <w:lvl w:ilvl="7" w:tplc="59622471" w:tentative="1">
      <w:start w:val="1"/>
      <w:numFmt w:val="lowerLetter"/>
      <w:lvlText w:val="%8."/>
      <w:lvlJc w:val="left"/>
      <w:pPr>
        <w:ind w:left="5760" w:hanging="360"/>
      </w:pPr>
    </w:lvl>
    <w:lvl w:ilvl="8" w:tplc="5962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1">
    <w:multiLevelType w:val="hybridMultilevel"/>
    <w:lvl w:ilvl="0" w:tplc="25686826">
      <w:start w:val="1"/>
      <w:numFmt w:val="decimal"/>
      <w:lvlText w:val="%1."/>
      <w:lvlJc w:val="left"/>
      <w:pPr>
        <w:ind w:left="720" w:hanging="360"/>
      </w:pPr>
    </w:lvl>
    <w:lvl w:ilvl="1" w:tplc="25686826" w:tentative="1">
      <w:start w:val="1"/>
      <w:numFmt w:val="lowerLetter"/>
      <w:lvlText w:val="%2."/>
      <w:lvlJc w:val="left"/>
      <w:pPr>
        <w:ind w:left="1440" w:hanging="360"/>
      </w:pPr>
    </w:lvl>
    <w:lvl w:ilvl="2" w:tplc="25686826" w:tentative="1">
      <w:start w:val="1"/>
      <w:numFmt w:val="lowerRoman"/>
      <w:lvlText w:val="%3."/>
      <w:lvlJc w:val="right"/>
      <w:pPr>
        <w:ind w:left="2160" w:hanging="180"/>
      </w:pPr>
    </w:lvl>
    <w:lvl w:ilvl="3" w:tplc="25686826" w:tentative="1">
      <w:start w:val="1"/>
      <w:numFmt w:val="decimal"/>
      <w:lvlText w:val="%4."/>
      <w:lvlJc w:val="left"/>
      <w:pPr>
        <w:ind w:left="2880" w:hanging="360"/>
      </w:pPr>
    </w:lvl>
    <w:lvl w:ilvl="4" w:tplc="25686826" w:tentative="1">
      <w:start w:val="1"/>
      <w:numFmt w:val="lowerLetter"/>
      <w:lvlText w:val="%5."/>
      <w:lvlJc w:val="left"/>
      <w:pPr>
        <w:ind w:left="3600" w:hanging="360"/>
      </w:pPr>
    </w:lvl>
    <w:lvl w:ilvl="5" w:tplc="25686826" w:tentative="1">
      <w:start w:val="1"/>
      <w:numFmt w:val="lowerRoman"/>
      <w:lvlText w:val="%6."/>
      <w:lvlJc w:val="right"/>
      <w:pPr>
        <w:ind w:left="4320" w:hanging="180"/>
      </w:pPr>
    </w:lvl>
    <w:lvl w:ilvl="6" w:tplc="25686826" w:tentative="1">
      <w:start w:val="1"/>
      <w:numFmt w:val="decimal"/>
      <w:lvlText w:val="%7."/>
      <w:lvlJc w:val="left"/>
      <w:pPr>
        <w:ind w:left="5040" w:hanging="360"/>
      </w:pPr>
    </w:lvl>
    <w:lvl w:ilvl="7" w:tplc="25686826" w:tentative="1">
      <w:start w:val="1"/>
      <w:numFmt w:val="lowerLetter"/>
      <w:lvlText w:val="%8."/>
      <w:lvlJc w:val="left"/>
      <w:pPr>
        <w:ind w:left="5760" w:hanging="360"/>
      </w:pPr>
    </w:lvl>
    <w:lvl w:ilvl="8" w:tplc="2568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0">
    <w:multiLevelType w:val="hybridMultilevel"/>
    <w:lvl w:ilvl="0" w:tplc="44239959">
      <w:start w:val="1"/>
      <w:numFmt w:val="decimal"/>
      <w:lvlText w:val="%1."/>
      <w:lvlJc w:val="left"/>
      <w:pPr>
        <w:ind w:left="720" w:hanging="360"/>
      </w:pPr>
    </w:lvl>
    <w:lvl w:ilvl="1" w:tplc="44239959" w:tentative="1">
      <w:start w:val="1"/>
      <w:numFmt w:val="lowerLetter"/>
      <w:lvlText w:val="%2."/>
      <w:lvlJc w:val="left"/>
      <w:pPr>
        <w:ind w:left="1440" w:hanging="360"/>
      </w:pPr>
    </w:lvl>
    <w:lvl w:ilvl="2" w:tplc="44239959" w:tentative="1">
      <w:start w:val="1"/>
      <w:numFmt w:val="lowerRoman"/>
      <w:lvlText w:val="%3."/>
      <w:lvlJc w:val="right"/>
      <w:pPr>
        <w:ind w:left="2160" w:hanging="180"/>
      </w:pPr>
    </w:lvl>
    <w:lvl w:ilvl="3" w:tplc="44239959" w:tentative="1">
      <w:start w:val="1"/>
      <w:numFmt w:val="decimal"/>
      <w:lvlText w:val="%4."/>
      <w:lvlJc w:val="left"/>
      <w:pPr>
        <w:ind w:left="2880" w:hanging="360"/>
      </w:pPr>
    </w:lvl>
    <w:lvl w:ilvl="4" w:tplc="44239959" w:tentative="1">
      <w:start w:val="1"/>
      <w:numFmt w:val="lowerLetter"/>
      <w:lvlText w:val="%5."/>
      <w:lvlJc w:val="left"/>
      <w:pPr>
        <w:ind w:left="3600" w:hanging="360"/>
      </w:pPr>
    </w:lvl>
    <w:lvl w:ilvl="5" w:tplc="44239959" w:tentative="1">
      <w:start w:val="1"/>
      <w:numFmt w:val="lowerRoman"/>
      <w:lvlText w:val="%6."/>
      <w:lvlJc w:val="right"/>
      <w:pPr>
        <w:ind w:left="4320" w:hanging="180"/>
      </w:pPr>
    </w:lvl>
    <w:lvl w:ilvl="6" w:tplc="44239959" w:tentative="1">
      <w:start w:val="1"/>
      <w:numFmt w:val="decimal"/>
      <w:lvlText w:val="%7."/>
      <w:lvlJc w:val="left"/>
      <w:pPr>
        <w:ind w:left="5040" w:hanging="360"/>
      </w:pPr>
    </w:lvl>
    <w:lvl w:ilvl="7" w:tplc="44239959" w:tentative="1">
      <w:start w:val="1"/>
      <w:numFmt w:val="lowerLetter"/>
      <w:lvlText w:val="%8."/>
      <w:lvlJc w:val="left"/>
      <w:pPr>
        <w:ind w:left="5760" w:hanging="360"/>
      </w:pPr>
    </w:lvl>
    <w:lvl w:ilvl="8" w:tplc="4423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9">
    <w:multiLevelType w:val="hybridMultilevel"/>
    <w:lvl w:ilvl="0" w:tplc="66962353">
      <w:start w:val="1"/>
      <w:numFmt w:val="decimal"/>
      <w:lvlText w:val="%1."/>
      <w:lvlJc w:val="left"/>
      <w:pPr>
        <w:ind w:left="720" w:hanging="360"/>
      </w:pPr>
    </w:lvl>
    <w:lvl w:ilvl="1" w:tplc="66962353" w:tentative="1">
      <w:start w:val="1"/>
      <w:numFmt w:val="lowerLetter"/>
      <w:lvlText w:val="%2."/>
      <w:lvlJc w:val="left"/>
      <w:pPr>
        <w:ind w:left="1440" w:hanging="360"/>
      </w:pPr>
    </w:lvl>
    <w:lvl w:ilvl="2" w:tplc="66962353" w:tentative="1">
      <w:start w:val="1"/>
      <w:numFmt w:val="lowerRoman"/>
      <w:lvlText w:val="%3."/>
      <w:lvlJc w:val="right"/>
      <w:pPr>
        <w:ind w:left="2160" w:hanging="180"/>
      </w:pPr>
    </w:lvl>
    <w:lvl w:ilvl="3" w:tplc="66962353" w:tentative="1">
      <w:start w:val="1"/>
      <w:numFmt w:val="decimal"/>
      <w:lvlText w:val="%4."/>
      <w:lvlJc w:val="left"/>
      <w:pPr>
        <w:ind w:left="2880" w:hanging="360"/>
      </w:pPr>
    </w:lvl>
    <w:lvl w:ilvl="4" w:tplc="66962353" w:tentative="1">
      <w:start w:val="1"/>
      <w:numFmt w:val="lowerLetter"/>
      <w:lvlText w:val="%5."/>
      <w:lvlJc w:val="left"/>
      <w:pPr>
        <w:ind w:left="3600" w:hanging="360"/>
      </w:pPr>
    </w:lvl>
    <w:lvl w:ilvl="5" w:tplc="66962353" w:tentative="1">
      <w:start w:val="1"/>
      <w:numFmt w:val="lowerRoman"/>
      <w:lvlText w:val="%6."/>
      <w:lvlJc w:val="right"/>
      <w:pPr>
        <w:ind w:left="4320" w:hanging="180"/>
      </w:pPr>
    </w:lvl>
    <w:lvl w:ilvl="6" w:tplc="66962353" w:tentative="1">
      <w:start w:val="1"/>
      <w:numFmt w:val="decimal"/>
      <w:lvlText w:val="%7."/>
      <w:lvlJc w:val="left"/>
      <w:pPr>
        <w:ind w:left="5040" w:hanging="360"/>
      </w:pPr>
    </w:lvl>
    <w:lvl w:ilvl="7" w:tplc="66962353" w:tentative="1">
      <w:start w:val="1"/>
      <w:numFmt w:val="lowerLetter"/>
      <w:lvlText w:val="%8."/>
      <w:lvlJc w:val="left"/>
      <w:pPr>
        <w:ind w:left="5760" w:hanging="360"/>
      </w:pPr>
    </w:lvl>
    <w:lvl w:ilvl="8" w:tplc="6696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8">
    <w:multiLevelType w:val="hybridMultilevel"/>
    <w:lvl w:ilvl="0" w:tplc="45145640">
      <w:start w:val="1"/>
      <w:numFmt w:val="decimal"/>
      <w:lvlText w:val="%1."/>
      <w:lvlJc w:val="left"/>
      <w:pPr>
        <w:ind w:left="720" w:hanging="360"/>
      </w:pPr>
    </w:lvl>
    <w:lvl w:ilvl="1" w:tplc="45145640" w:tentative="1">
      <w:start w:val="1"/>
      <w:numFmt w:val="lowerLetter"/>
      <w:lvlText w:val="%2."/>
      <w:lvlJc w:val="left"/>
      <w:pPr>
        <w:ind w:left="1440" w:hanging="360"/>
      </w:pPr>
    </w:lvl>
    <w:lvl w:ilvl="2" w:tplc="45145640" w:tentative="1">
      <w:start w:val="1"/>
      <w:numFmt w:val="lowerRoman"/>
      <w:lvlText w:val="%3."/>
      <w:lvlJc w:val="right"/>
      <w:pPr>
        <w:ind w:left="2160" w:hanging="180"/>
      </w:pPr>
    </w:lvl>
    <w:lvl w:ilvl="3" w:tplc="45145640" w:tentative="1">
      <w:start w:val="1"/>
      <w:numFmt w:val="decimal"/>
      <w:lvlText w:val="%4."/>
      <w:lvlJc w:val="left"/>
      <w:pPr>
        <w:ind w:left="2880" w:hanging="360"/>
      </w:pPr>
    </w:lvl>
    <w:lvl w:ilvl="4" w:tplc="45145640" w:tentative="1">
      <w:start w:val="1"/>
      <w:numFmt w:val="lowerLetter"/>
      <w:lvlText w:val="%5."/>
      <w:lvlJc w:val="left"/>
      <w:pPr>
        <w:ind w:left="3600" w:hanging="360"/>
      </w:pPr>
    </w:lvl>
    <w:lvl w:ilvl="5" w:tplc="45145640" w:tentative="1">
      <w:start w:val="1"/>
      <w:numFmt w:val="lowerRoman"/>
      <w:lvlText w:val="%6."/>
      <w:lvlJc w:val="right"/>
      <w:pPr>
        <w:ind w:left="4320" w:hanging="180"/>
      </w:pPr>
    </w:lvl>
    <w:lvl w:ilvl="6" w:tplc="45145640" w:tentative="1">
      <w:start w:val="1"/>
      <w:numFmt w:val="decimal"/>
      <w:lvlText w:val="%7."/>
      <w:lvlJc w:val="left"/>
      <w:pPr>
        <w:ind w:left="5040" w:hanging="360"/>
      </w:pPr>
    </w:lvl>
    <w:lvl w:ilvl="7" w:tplc="45145640" w:tentative="1">
      <w:start w:val="1"/>
      <w:numFmt w:val="lowerLetter"/>
      <w:lvlText w:val="%8."/>
      <w:lvlJc w:val="left"/>
      <w:pPr>
        <w:ind w:left="5760" w:hanging="360"/>
      </w:pPr>
    </w:lvl>
    <w:lvl w:ilvl="8" w:tplc="45145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7">
    <w:multiLevelType w:val="hybridMultilevel"/>
    <w:lvl w:ilvl="0" w:tplc="58808666">
      <w:start w:val="1"/>
      <w:numFmt w:val="decimal"/>
      <w:lvlText w:val="%1."/>
      <w:lvlJc w:val="left"/>
      <w:pPr>
        <w:ind w:left="720" w:hanging="360"/>
      </w:pPr>
    </w:lvl>
    <w:lvl w:ilvl="1" w:tplc="58808666" w:tentative="1">
      <w:start w:val="1"/>
      <w:numFmt w:val="lowerLetter"/>
      <w:lvlText w:val="%2."/>
      <w:lvlJc w:val="left"/>
      <w:pPr>
        <w:ind w:left="1440" w:hanging="360"/>
      </w:pPr>
    </w:lvl>
    <w:lvl w:ilvl="2" w:tplc="58808666" w:tentative="1">
      <w:start w:val="1"/>
      <w:numFmt w:val="lowerRoman"/>
      <w:lvlText w:val="%3."/>
      <w:lvlJc w:val="right"/>
      <w:pPr>
        <w:ind w:left="2160" w:hanging="180"/>
      </w:pPr>
    </w:lvl>
    <w:lvl w:ilvl="3" w:tplc="58808666" w:tentative="1">
      <w:start w:val="1"/>
      <w:numFmt w:val="decimal"/>
      <w:lvlText w:val="%4."/>
      <w:lvlJc w:val="left"/>
      <w:pPr>
        <w:ind w:left="2880" w:hanging="360"/>
      </w:pPr>
    </w:lvl>
    <w:lvl w:ilvl="4" w:tplc="58808666" w:tentative="1">
      <w:start w:val="1"/>
      <w:numFmt w:val="lowerLetter"/>
      <w:lvlText w:val="%5."/>
      <w:lvlJc w:val="left"/>
      <w:pPr>
        <w:ind w:left="3600" w:hanging="360"/>
      </w:pPr>
    </w:lvl>
    <w:lvl w:ilvl="5" w:tplc="58808666" w:tentative="1">
      <w:start w:val="1"/>
      <w:numFmt w:val="lowerRoman"/>
      <w:lvlText w:val="%6."/>
      <w:lvlJc w:val="right"/>
      <w:pPr>
        <w:ind w:left="4320" w:hanging="180"/>
      </w:pPr>
    </w:lvl>
    <w:lvl w:ilvl="6" w:tplc="58808666" w:tentative="1">
      <w:start w:val="1"/>
      <w:numFmt w:val="decimal"/>
      <w:lvlText w:val="%7."/>
      <w:lvlJc w:val="left"/>
      <w:pPr>
        <w:ind w:left="5040" w:hanging="360"/>
      </w:pPr>
    </w:lvl>
    <w:lvl w:ilvl="7" w:tplc="58808666" w:tentative="1">
      <w:start w:val="1"/>
      <w:numFmt w:val="lowerLetter"/>
      <w:lvlText w:val="%8."/>
      <w:lvlJc w:val="left"/>
      <w:pPr>
        <w:ind w:left="5760" w:hanging="360"/>
      </w:pPr>
    </w:lvl>
    <w:lvl w:ilvl="8" w:tplc="58808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6">
    <w:multiLevelType w:val="hybridMultilevel"/>
    <w:lvl w:ilvl="0" w:tplc="68106178">
      <w:start w:val="1"/>
      <w:numFmt w:val="decimal"/>
      <w:lvlText w:val="%1."/>
      <w:lvlJc w:val="left"/>
      <w:pPr>
        <w:ind w:left="720" w:hanging="360"/>
      </w:pPr>
    </w:lvl>
    <w:lvl w:ilvl="1" w:tplc="68106178" w:tentative="1">
      <w:start w:val="1"/>
      <w:numFmt w:val="lowerLetter"/>
      <w:lvlText w:val="%2."/>
      <w:lvlJc w:val="left"/>
      <w:pPr>
        <w:ind w:left="1440" w:hanging="360"/>
      </w:pPr>
    </w:lvl>
    <w:lvl w:ilvl="2" w:tplc="68106178" w:tentative="1">
      <w:start w:val="1"/>
      <w:numFmt w:val="lowerRoman"/>
      <w:lvlText w:val="%3."/>
      <w:lvlJc w:val="right"/>
      <w:pPr>
        <w:ind w:left="2160" w:hanging="180"/>
      </w:pPr>
    </w:lvl>
    <w:lvl w:ilvl="3" w:tplc="68106178" w:tentative="1">
      <w:start w:val="1"/>
      <w:numFmt w:val="decimal"/>
      <w:lvlText w:val="%4."/>
      <w:lvlJc w:val="left"/>
      <w:pPr>
        <w:ind w:left="2880" w:hanging="360"/>
      </w:pPr>
    </w:lvl>
    <w:lvl w:ilvl="4" w:tplc="68106178" w:tentative="1">
      <w:start w:val="1"/>
      <w:numFmt w:val="lowerLetter"/>
      <w:lvlText w:val="%5."/>
      <w:lvlJc w:val="left"/>
      <w:pPr>
        <w:ind w:left="3600" w:hanging="360"/>
      </w:pPr>
    </w:lvl>
    <w:lvl w:ilvl="5" w:tplc="68106178" w:tentative="1">
      <w:start w:val="1"/>
      <w:numFmt w:val="lowerRoman"/>
      <w:lvlText w:val="%6."/>
      <w:lvlJc w:val="right"/>
      <w:pPr>
        <w:ind w:left="4320" w:hanging="180"/>
      </w:pPr>
    </w:lvl>
    <w:lvl w:ilvl="6" w:tplc="68106178" w:tentative="1">
      <w:start w:val="1"/>
      <w:numFmt w:val="decimal"/>
      <w:lvlText w:val="%7."/>
      <w:lvlJc w:val="left"/>
      <w:pPr>
        <w:ind w:left="5040" w:hanging="360"/>
      </w:pPr>
    </w:lvl>
    <w:lvl w:ilvl="7" w:tplc="68106178" w:tentative="1">
      <w:start w:val="1"/>
      <w:numFmt w:val="lowerLetter"/>
      <w:lvlText w:val="%8."/>
      <w:lvlJc w:val="left"/>
      <w:pPr>
        <w:ind w:left="5760" w:hanging="360"/>
      </w:pPr>
    </w:lvl>
    <w:lvl w:ilvl="8" w:tplc="6810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5">
    <w:multiLevelType w:val="hybridMultilevel"/>
    <w:lvl w:ilvl="0" w:tplc="73225534">
      <w:start w:val="1"/>
      <w:numFmt w:val="decimal"/>
      <w:lvlText w:val="%1."/>
      <w:lvlJc w:val="left"/>
      <w:pPr>
        <w:ind w:left="720" w:hanging="360"/>
      </w:pPr>
    </w:lvl>
    <w:lvl w:ilvl="1" w:tplc="73225534" w:tentative="1">
      <w:start w:val="1"/>
      <w:numFmt w:val="lowerLetter"/>
      <w:lvlText w:val="%2."/>
      <w:lvlJc w:val="left"/>
      <w:pPr>
        <w:ind w:left="1440" w:hanging="360"/>
      </w:pPr>
    </w:lvl>
    <w:lvl w:ilvl="2" w:tplc="73225534" w:tentative="1">
      <w:start w:val="1"/>
      <w:numFmt w:val="lowerRoman"/>
      <w:lvlText w:val="%3."/>
      <w:lvlJc w:val="right"/>
      <w:pPr>
        <w:ind w:left="2160" w:hanging="180"/>
      </w:pPr>
    </w:lvl>
    <w:lvl w:ilvl="3" w:tplc="73225534" w:tentative="1">
      <w:start w:val="1"/>
      <w:numFmt w:val="decimal"/>
      <w:lvlText w:val="%4."/>
      <w:lvlJc w:val="left"/>
      <w:pPr>
        <w:ind w:left="2880" w:hanging="360"/>
      </w:pPr>
    </w:lvl>
    <w:lvl w:ilvl="4" w:tplc="73225534" w:tentative="1">
      <w:start w:val="1"/>
      <w:numFmt w:val="lowerLetter"/>
      <w:lvlText w:val="%5."/>
      <w:lvlJc w:val="left"/>
      <w:pPr>
        <w:ind w:left="3600" w:hanging="360"/>
      </w:pPr>
    </w:lvl>
    <w:lvl w:ilvl="5" w:tplc="73225534" w:tentative="1">
      <w:start w:val="1"/>
      <w:numFmt w:val="lowerRoman"/>
      <w:lvlText w:val="%6."/>
      <w:lvlJc w:val="right"/>
      <w:pPr>
        <w:ind w:left="4320" w:hanging="180"/>
      </w:pPr>
    </w:lvl>
    <w:lvl w:ilvl="6" w:tplc="73225534" w:tentative="1">
      <w:start w:val="1"/>
      <w:numFmt w:val="decimal"/>
      <w:lvlText w:val="%7."/>
      <w:lvlJc w:val="left"/>
      <w:pPr>
        <w:ind w:left="5040" w:hanging="360"/>
      </w:pPr>
    </w:lvl>
    <w:lvl w:ilvl="7" w:tplc="73225534" w:tentative="1">
      <w:start w:val="1"/>
      <w:numFmt w:val="lowerLetter"/>
      <w:lvlText w:val="%8."/>
      <w:lvlJc w:val="left"/>
      <w:pPr>
        <w:ind w:left="5760" w:hanging="360"/>
      </w:pPr>
    </w:lvl>
    <w:lvl w:ilvl="8" w:tplc="7322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4">
    <w:multiLevelType w:val="hybridMultilevel"/>
    <w:lvl w:ilvl="0" w:tplc="65147860">
      <w:start w:val="1"/>
      <w:numFmt w:val="decimal"/>
      <w:lvlText w:val="%1."/>
      <w:lvlJc w:val="left"/>
      <w:pPr>
        <w:ind w:left="720" w:hanging="360"/>
      </w:pPr>
    </w:lvl>
    <w:lvl w:ilvl="1" w:tplc="65147860" w:tentative="1">
      <w:start w:val="1"/>
      <w:numFmt w:val="lowerLetter"/>
      <w:lvlText w:val="%2."/>
      <w:lvlJc w:val="left"/>
      <w:pPr>
        <w:ind w:left="1440" w:hanging="360"/>
      </w:pPr>
    </w:lvl>
    <w:lvl w:ilvl="2" w:tplc="65147860" w:tentative="1">
      <w:start w:val="1"/>
      <w:numFmt w:val="lowerRoman"/>
      <w:lvlText w:val="%3."/>
      <w:lvlJc w:val="right"/>
      <w:pPr>
        <w:ind w:left="2160" w:hanging="180"/>
      </w:pPr>
    </w:lvl>
    <w:lvl w:ilvl="3" w:tplc="65147860" w:tentative="1">
      <w:start w:val="1"/>
      <w:numFmt w:val="decimal"/>
      <w:lvlText w:val="%4."/>
      <w:lvlJc w:val="left"/>
      <w:pPr>
        <w:ind w:left="2880" w:hanging="360"/>
      </w:pPr>
    </w:lvl>
    <w:lvl w:ilvl="4" w:tplc="65147860" w:tentative="1">
      <w:start w:val="1"/>
      <w:numFmt w:val="lowerLetter"/>
      <w:lvlText w:val="%5."/>
      <w:lvlJc w:val="left"/>
      <w:pPr>
        <w:ind w:left="3600" w:hanging="360"/>
      </w:pPr>
    </w:lvl>
    <w:lvl w:ilvl="5" w:tplc="65147860" w:tentative="1">
      <w:start w:val="1"/>
      <w:numFmt w:val="lowerRoman"/>
      <w:lvlText w:val="%6."/>
      <w:lvlJc w:val="right"/>
      <w:pPr>
        <w:ind w:left="4320" w:hanging="180"/>
      </w:pPr>
    </w:lvl>
    <w:lvl w:ilvl="6" w:tplc="65147860" w:tentative="1">
      <w:start w:val="1"/>
      <w:numFmt w:val="decimal"/>
      <w:lvlText w:val="%7."/>
      <w:lvlJc w:val="left"/>
      <w:pPr>
        <w:ind w:left="5040" w:hanging="360"/>
      </w:pPr>
    </w:lvl>
    <w:lvl w:ilvl="7" w:tplc="65147860" w:tentative="1">
      <w:start w:val="1"/>
      <w:numFmt w:val="lowerLetter"/>
      <w:lvlText w:val="%8."/>
      <w:lvlJc w:val="left"/>
      <w:pPr>
        <w:ind w:left="5760" w:hanging="360"/>
      </w:pPr>
    </w:lvl>
    <w:lvl w:ilvl="8" w:tplc="6514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3">
    <w:multiLevelType w:val="hybridMultilevel"/>
    <w:lvl w:ilvl="0" w:tplc="99362726">
      <w:start w:val="1"/>
      <w:numFmt w:val="decimal"/>
      <w:lvlText w:val="%1."/>
      <w:lvlJc w:val="left"/>
      <w:pPr>
        <w:ind w:left="720" w:hanging="360"/>
      </w:pPr>
    </w:lvl>
    <w:lvl w:ilvl="1" w:tplc="99362726" w:tentative="1">
      <w:start w:val="1"/>
      <w:numFmt w:val="lowerLetter"/>
      <w:lvlText w:val="%2."/>
      <w:lvlJc w:val="left"/>
      <w:pPr>
        <w:ind w:left="1440" w:hanging="360"/>
      </w:pPr>
    </w:lvl>
    <w:lvl w:ilvl="2" w:tplc="99362726" w:tentative="1">
      <w:start w:val="1"/>
      <w:numFmt w:val="lowerRoman"/>
      <w:lvlText w:val="%3."/>
      <w:lvlJc w:val="right"/>
      <w:pPr>
        <w:ind w:left="2160" w:hanging="180"/>
      </w:pPr>
    </w:lvl>
    <w:lvl w:ilvl="3" w:tplc="99362726" w:tentative="1">
      <w:start w:val="1"/>
      <w:numFmt w:val="decimal"/>
      <w:lvlText w:val="%4."/>
      <w:lvlJc w:val="left"/>
      <w:pPr>
        <w:ind w:left="2880" w:hanging="360"/>
      </w:pPr>
    </w:lvl>
    <w:lvl w:ilvl="4" w:tplc="99362726" w:tentative="1">
      <w:start w:val="1"/>
      <w:numFmt w:val="lowerLetter"/>
      <w:lvlText w:val="%5."/>
      <w:lvlJc w:val="left"/>
      <w:pPr>
        <w:ind w:left="3600" w:hanging="360"/>
      </w:pPr>
    </w:lvl>
    <w:lvl w:ilvl="5" w:tplc="99362726" w:tentative="1">
      <w:start w:val="1"/>
      <w:numFmt w:val="lowerRoman"/>
      <w:lvlText w:val="%6."/>
      <w:lvlJc w:val="right"/>
      <w:pPr>
        <w:ind w:left="4320" w:hanging="180"/>
      </w:pPr>
    </w:lvl>
    <w:lvl w:ilvl="6" w:tplc="99362726" w:tentative="1">
      <w:start w:val="1"/>
      <w:numFmt w:val="decimal"/>
      <w:lvlText w:val="%7."/>
      <w:lvlJc w:val="left"/>
      <w:pPr>
        <w:ind w:left="5040" w:hanging="360"/>
      </w:pPr>
    </w:lvl>
    <w:lvl w:ilvl="7" w:tplc="99362726" w:tentative="1">
      <w:start w:val="1"/>
      <w:numFmt w:val="lowerLetter"/>
      <w:lvlText w:val="%8."/>
      <w:lvlJc w:val="left"/>
      <w:pPr>
        <w:ind w:left="5760" w:hanging="360"/>
      </w:pPr>
    </w:lvl>
    <w:lvl w:ilvl="8" w:tplc="9936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42620843">
      <w:start w:val="1"/>
      <w:numFmt w:val="decimal"/>
      <w:lvlText w:val="%1."/>
      <w:lvlJc w:val="left"/>
      <w:pPr>
        <w:ind w:left="720" w:hanging="360"/>
      </w:pPr>
    </w:lvl>
    <w:lvl w:ilvl="1" w:tplc="42620843" w:tentative="1">
      <w:start w:val="1"/>
      <w:numFmt w:val="lowerLetter"/>
      <w:lvlText w:val="%2."/>
      <w:lvlJc w:val="left"/>
      <w:pPr>
        <w:ind w:left="1440" w:hanging="360"/>
      </w:pPr>
    </w:lvl>
    <w:lvl w:ilvl="2" w:tplc="42620843" w:tentative="1">
      <w:start w:val="1"/>
      <w:numFmt w:val="lowerRoman"/>
      <w:lvlText w:val="%3."/>
      <w:lvlJc w:val="right"/>
      <w:pPr>
        <w:ind w:left="2160" w:hanging="180"/>
      </w:pPr>
    </w:lvl>
    <w:lvl w:ilvl="3" w:tplc="42620843" w:tentative="1">
      <w:start w:val="1"/>
      <w:numFmt w:val="decimal"/>
      <w:lvlText w:val="%4."/>
      <w:lvlJc w:val="left"/>
      <w:pPr>
        <w:ind w:left="2880" w:hanging="360"/>
      </w:pPr>
    </w:lvl>
    <w:lvl w:ilvl="4" w:tplc="42620843" w:tentative="1">
      <w:start w:val="1"/>
      <w:numFmt w:val="lowerLetter"/>
      <w:lvlText w:val="%5."/>
      <w:lvlJc w:val="left"/>
      <w:pPr>
        <w:ind w:left="3600" w:hanging="360"/>
      </w:pPr>
    </w:lvl>
    <w:lvl w:ilvl="5" w:tplc="42620843" w:tentative="1">
      <w:start w:val="1"/>
      <w:numFmt w:val="lowerRoman"/>
      <w:lvlText w:val="%6."/>
      <w:lvlJc w:val="right"/>
      <w:pPr>
        <w:ind w:left="4320" w:hanging="180"/>
      </w:pPr>
    </w:lvl>
    <w:lvl w:ilvl="6" w:tplc="42620843" w:tentative="1">
      <w:start w:val="1"/>
      <w:numFmt w:val="decimal"/>
      <w:lvlText w:val="%7."/>
      <w:lvlJc w:val="left"/>
      <w:pPr>
        <w:ind w:left="5040" w:hanging="360"/>
      </w:pPr>
    </w:lvl>
    <w:lvl w:ilvl="7" w:tplc="42620843" w:tentative="1">
      <w:start w:val="1"/>
      <w:numFmt w:val="lowerLetter"/>
      <w:lvlText w:val="%8."/>
      <w:lvlJc w:val="left"/>
      <w:pPr>
        <w:ind w:left="5760" w:hanging="360"/>
      </w:pPr>
    </w:lvl>
    <w:lvl w:ilvl="8" w:tplc="4262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90529740">
      <w:start w:val="1"/>
      <w:numFmt w:val="decimal"/>
      <w:lvlText w:val="%1."/>
      <w:lvlJc w:val="left"/>
      <w:pPr>
        <w:ind w:left="720" w:hanging="360"/>
      </w:pPr>
    </w:lvl>
    <w:lvl w:ilvl="1" w:tplc="90529740" w:tentative="1">
      <w:start w:val="1"/>
      <w:numFmt w:val="lowerLetter"/>
      <w:lvlText w:val="%2."/>
      <w:lvlJc w:val="left"/>
      <w:pPr>
        <w:ind w:left="1440" w:hanging="360"/>
      </w:pPr>
    </w:lvl>
    <w:lvl w:ilvl="2" w:tplc="90529740" w:tentative="1">
      <w:start w:val="1"/>
      <w:numFmt w:val="lowerRoman"/>
      <w:lvlText w:val="%3."/>
      <w:lvlJc w:val="right"/>
      <w:pPr>
        <w:ind w:left="2160" w:hanging="180"/>
      </w:pPr>
    </w:lvl>
    <w:lvl w:ilvl="3" w:tplc="90529740" w:tentative="1">
      <w:start w:val="1"/>
      <w:numFmt w:val="decimal"/>
      <w:lvlText w:val="%4."/>
      <w:lvlJc w:val="left"/>
      <w:pPr>
        <w:ind w:left="2880" w:hanging="360"/>
      </w:pPr>
    </w:lvl>
    <w:lvl w:ilvl="4" w:tplc="90529740" w:tentative="1">
      <w:start w:val="1"/>
      <w:numFmt w:val="lowerLetter"/>
      <w:lvlText w:val="%5."/>
      <w:lvlJc w:val="left"/>
      <w:pPr>
        <w:ind w:left="3600" w:hanging="360"/>
      </w:pPr>
    </w:lvl>
    <w:lvl w:ilvl="5" w:tplc="90529740" w:tentative="1">
      <w:start w:val="1"/>
      <w:numFmt w:val="lowerRoman"/>
      <w:lvlText w:val="%6."/>
      <w:lvlJc w:val="right"/>
      <w:pPr>
        <w:ind w:left="4320" w:hanging="180"/>
      </w:pPr>
    </w:lvl>
    <w:lvl w:ilvl="6" w:tplc="90529740" w:tentative="1">
      <w:start w:val="1"/>
      <w:numFmt w:val="decimal"/>
      <w:lvlText w:val="%7."/>
      <w:lvlJc w:val="left"/>
      <w:pPr>
        <w:ind w:left="5040" w:hanging="360"/>
      </w:pPr>
    </w:lvl>
    <w:lvl w:ilvl="7" w:tplc="90529740" w:tentative="1">
      <w:start w:val="1"/>
      <w:numFmt w:val="lowerLetter"/>
      <w:lvlText w:val="%8."/>
      <w:lvlJc w:val="left"/>
      <w:pPr>
        <w:ind w:left="5760" w:hanging="360"/>
      </w:pPr>
    </w:lvl>
    <w:lvl w:ilvl="8" w:tplc="9052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30482453">
      <w:start w:val="1"/>
      <w:numFmt w:val="decimal"/>
      <w:lvlText w:val="%1."/>
      <w:lvlJc w:val="left"/>
      <w:pPr>
        <w:ind w:left="720" w:hanging="360"/>
      </w:pPr>
    </w:lvl>
    <w:lvl w:ilvl="1" w:tplc="30482453" w:tentative="1">
      <w:start w:val="1"/>
      <w:numFmt w:val="lowerLetter"/>
      <w:lvlText w:val="%2."/>
      <w:lvlJc w:val="left"/>
      <w:pPr>
        <w:ind w:left="1440" w:hanging="360"/>
      </w:pPr>
    </w:lvl>
    <w:lvl w:ilvl="2" w:tplc="30482453" w:tentative="1">
      <w:start w:val="1"/>
      <w:numFmt w:val="lowerRoman"/>
      <w:lvlText w:val="%3."/>
      <w:lvlJc w:val="right"/>
      <w:pPr>
        <w:ind w:left="2160" w:hanging="180"/>
      </w:pPr>
    </w:lvl>
    <w:lvl w:ilvl="3" w:tplc="30482453" w:tentative="1">
      <w:start w:val="1"/>
      <w:numFmt w:val="decimal"/>
      <w:lvlText w:val="%4."/>
      <w:lvlJc w:val="left"/>
      <w:pPr>
        <w:ind w:left="2880" w:hanging="360"/>
      </w:pPr>
    </w:lvl>
    <w:lvl w:ilvl="4" w:tplc="30482453" w:tentative="1">
      <w:start w:val="1"/>
      <w:numFmt w:val="lowerLetter"/>
      <w:lvlText w:val="%5."/>
      <w:lvlJc w:val="left"/>
      <w:pPr>
        <w:ind w:left="3600" w:hanging="360"/>
      </w:pPr>
    </w:lvl>
    <w:lvl w:ilvl="5" w:tplc="30482453" w:tentative="1">
      <w:start w:val="1"/>
      <w:numFmt w:val="lowerRoman"/>
      <w:lvlText w:val="%6."/>
      <w:lvlJc w:val="right"/>
      <w:pPr>
        <w:ind w:left="4320" w:hanging="180"/>
      </w:pPr>
    </w:lvl>
    <w:lvl w:ilvl="6" w:tplc="30482453" w:tentative="1">
      <w:start w:val="1"/>
      <w:numFmt w:val="decimal"/>
      <w:lvlText w:val="%7."/>
      <w:lvlJc w:val="left"/>
      <w:pPr>
        <w:ind w:left="5040" w:hanging="360"/>
      </w:pPr>
    </w:lvl>
    <w:lvl w:ilvl="7" w:tplc="30482453" w:tentative="1">
      <w:start w:val="1"/>
      <w:numFmt w:val="lowerLetter"/>
      <w:lvlText w:val="%8."/>
      <w:lvlJc w:val="left"/>
      <w:pPr>
        <w:ind w:left="5760" w:hanging="360"/>
      </w:pPr>
    </w:lvl>
    <w:lvl w:ilvl="8" w:tplc="3048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23620011">
      <w:start w:val="1"/>
      <w:numFmt w:val="decimal"/>
      <w:lvlText w:val="%1."/>
      <w:lvlJc w:val="left"/>
      <w:pPr>
        <w:ind w:left="720" w:hanging="360"/>
      </w:pPr>
    </w:lvl>
    <w:lvl w:ilvl="1" w:tplc="23620011" w:tentative="1">
      <w:start w:val="1"/>
      <w:numFmt w:val="lowerLetter"/>
      <w:lvlText w:val="%2."/>
      <w:lvlJc w:val="left"/>
      <w:pPr>
        <w:ind w:left="1440" w:hanging="360"/>
      </w:pPr>
    </w:lvl>
    <w:lvl w:ilvl="2" w:tplc="23620011" w:tentative="1">
      <w:start w:val="1"/>
      <w:numFmt w:val="lowerRoman"/>
      <w:lvlText w:val="%3."/>
      <w:lvlJc w:val="right"/>
      <w:pPr>
        <w:ind w:left="2160" w:hanging="180"/>
      </w:pPr>
    </w:lvl>
    <w:lvl w:ilvl="3" w:tplc="23620011" w:tentative="1">
      <w:start w:val="1"/>
      <w:numFmt w:val="decimal"/>
      <w:lvlText w:val="%4."/>
      <w:lvlJc w:val="left"/>
      <w:pPr>
        <w:ind w:left="2880" w:hanging="360"/>
      </w:pPr>
    </w:lvl>
    <w:lvl w:ilvl="4" w:tplc="23620011" w:tentative="1">
      <w:start w:val="1"/>
      <w:numFmt w:val="lowerLetter"/>
      <w:lvlText w:val="%5."/>
      <w:lvlJc w:val="left"/>
      <w:pPr>
        <w:ind w:left="3600" w:hanging="360"/>
      </w:pPr>
    </w:lvl>
    <w:lvl w:ilvl="5" w:tplc="23620011" w:tentative="1">
      <w:start w:val="1"/>
      <w:numFmt w:val="lowerRoman"/>
      <w:lvlText w:val="%6."/>
      <w:lvlJc w:val="right"/>
      <w:pPr>
        <w:ind w:left="4320" w:hanging="180"/>
      </w:pPr>
    </w:lvl>
    <w:lvl w:ilvl="6" w:tplc="23620011" w:tentative="1">
      <w:start w:val="1"/>
      <w:numFmt w:val="decimal"/>
      <w:lvlText w:val="%7."/>
      <w:lvlJc w:val="left"/>
      <w:pPr>
        <w:ind w:left="5040" w:hanging="360"/>
      </w:pPr>
    </w:lvl>
    <w:lvl w:ilvl="7" w:tplc="23620011" w:tentative="1">
      <w:start w:val="1"/>
      <w:numFmt w:val="lowerLetter"/>
      <w:lvlText w:val="%8."/>
      <w:lvlJc w:val="left"/>
      <w:pPr>
        <w:ind w:left="5760" w:hanging="360"/>
      </w:pPr>
    </w:lvl>
    <w:lvl w:ilvl="8" w:tplc="2362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42348185">
      <w:start w:val="1"/>
      <w:numFmt w:val="decimal"/>
      <w:lvlText w:val="%1."/>
      <w:lvlJc w:val="left"/>
      <w:pPr>
        <w:ind w:left="720" w:hanging="360"/>
      </w:pPr>
    </w:lvl>
    <w:lvl w:ilvl="1" w:tplc="42348185" w:tentative="1">
      <w:start w:val="1"/>
      <w:numFmt w:val="lowerLetter"/>
      <w:lvlText w:val="%2."/>
      <w:lvlJc w:val="left"/>
      <w:pPr>
        <w:ind w:left="1440" w:hanging="360"/>
      </w:pPr>
    </w:lvl>
    <w:lvl w:ilvl="2" w:tplc="42348185" w:tentative="1">
      <w:start w:val="1"/>
      <w:numFmt w:val="lowerRoman"/>
      <w:lvlText w:val="%3."/>
      <w:lvlJc w:val="right"/>
      <w:pPr>
        <w:ind w:left="2160" w:hanging="180"/>
      </w:pPr>
    </w:lvl>
    <w:lvl w:ilvl="3" w:tplc="42348185" w:tentative="1">
      <w:start w:val="1"/>
      <w:numFmt w:val="decimal"/>
      <w:lvlText w:val="%4."/>
      <w:lvlJc w:val="left"/>
      <w:pPr>
        <w:ind w:left="2880" w:hanging="360"/>
      </w:pPr>
    </w:lvl>
    <w:lvl w:ilvl="4" w:tplc="42348185" w:tentative="1">
      <w:start w:val="1"/>
      <w:numFmt w:val="lowerLetter"/>
      <w:lvlText w:val="%5."/>
      <w:lvlJc w:val="left"/>
      <w:pPr>
        <w:ind w:left="3600" w:hanging="360"/>
      </w:pPr>
    </w:lvl>
    <w:lvl w:ilvl="5" w:tplc="42348185" w:tentative="1">
      <w:start w:val="1"/>
      <w:numFmt w:val="lowerRoman"/>
      <w:lvlText w:val="%6."/>
      <w:lvlJc w:val="right"/>
      <w:pPr>
        <w:ind w:left="4320" w:hanging="180"/>
      </w:pPr>
    </w:lvl>
    <w:lvl w:ilvl="6" w:tplc="42348185" w:tentative="1">
      <w:start w:val="1"/>
      <w:numFmt w:val="decimal"/>
      <w:lvlText w:val="%7."/>
      <w:lvlJc w:val="left"/>
      <w:pPr>
        <w:ind w:left="5040" w:hanging="360"/>
      </w:pPr>
    </w:lvl>
    <w:lvl w:ilvl="7" w:tplc="42348185" w:tentative="1">
      <w:start w:val="1"/>
      <w:numFmt w:val="lowerLetter"/>
      <w:lvlText w:val="%8."/>
      <w:lvlJc w:val="left"/>
      <w:pPr>
        <w:ind w:left="5760" w:hanging="360"/>
      </w:pPr>
    </w:lvl>
    <w:lvl w:ilvl="8" w:tplc="4234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31328145">
      <w:start w:val="1"/>
      <w:numFmt w:val="decimal"/>
      <w:lvlText w:val="%1."/>
      <w:lvlJc w:val="left"/>
      <w:pPr>
        <w:ind w:left="720" w:hanging="360"/>
      </w:pPr>
    </w:lvl>
    <w:lvl w:ilvl="1" w:tplc="31328145" w:tentative="1">
      <w:start w:val="1"/>
      <w:numFmt w:val="lowerLetter"/>
      <w:lvlText w:val="%2."/>
      <w:lvlJc w:val="left"/>
      <w:pPr>
        <w:ind w:left="1440" w:hanging="360"/>
      </w:pPr>
    </w:lvl>
    <w:lvl w:ilvl="2" w:tplc="31328145" w:tentative="1">
      <w:start w:val="1"/>
      <w:numFmt w:val="lowerRoman"/>
      <w:lvlText w:val="%3."/>
      <w:lvlJc w:val="right"/>
      <w:pPr>
        <w:ind w:left="2160" w:hanging="180"/>
      </w:pPr>
    </w:lvl>
    <w:lvl w:ilvl="3" w:tplc="31328145" w:tentative="1">
      <w:start w:val="1"/>
      <w:numFmt w:val="decimal"/>
      <w:lvlText w:val="%4."/>
      <w:lvlJc w:val="left"/>
      <w:pPr>
        <w:ind w:left="2880" w:hanging="360"/>
      </w:pPr>
    </w:lvl>
    <w:lvl w:ilvl="4" w:tplc="31328145" w:tentative="1">
      <w:start w:val="1"/>
      <w:numFmt w:val="lowerLetter"/>
      <w:lvlText w:val="%5."/>
      <w:lvlJc w:val="left"/>
      <w:pPr>
        <w:ind w:left="3600" w:hanging="360"/>
      </w:pPr>
    </w:lvl>
    <w:lvl w:ilvl="5" w:tplc="31328145" w:tentative="1">
      <w:start w:val="1"/>
      <w:numFmt w:val="lowerRoman"/>
      <w:lvlText w:val="%6."/>
      <w:lvlJc w:val="right"/>
      <w:pPr>
        <w:ind w:left="4320" w:hanging="180"/>
      </w:pPr>
    </w:lvl>
    <w:lvl w:ilvl="6" w:tplc="31328145" w:tentative="1">
      <w:start w:val="1"/>
      <w:numFmt w:val="decimal"/>
      <w:lvlText w:val="%7."/>
      <w:lvlJc w:val="left"/>
      <w:pPr>
        <w:ind w:left="5040" w:hanging="360"/>
      </w:pPr>
    </w:lvl>
    <w:lvl w:ilvl="7" w:tplc="31328145" w:tentative="1">
      <w:start w:val="1"/>
      <w:numFmt w:val="lowerLetter"/>
      <w:lvlText w:val="%8."/>
      <w:lvlJc w:val="left"/>
      <w:pPr>
        <w:ind w:left="5760" w:hanging="360"/>
      </w:pPr>
    </w:lvl>
    <w:lvl w:ilvl="8" w:tplc="3132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75051918">
      <w:start w:val="1"/>
      <w:numFmt w:val="decimal"/>
      <w:lvlText w:val="%1."/>
      <w:lvlJc w:val="left"/>
      <w:pPr>
        <w:ind w:left="720" w:hanging="360"/>
      </w:pPr>
    </w:lvl>
    <w:lvl w:ilvl="1" w:tplc="75051918" w:tentative="1">
      <w:start w:val="1"/>
      <w:numFmt w:val="lowerLetter"/>
      <w:lvlText w:val="%2."/>
      <w:lvlJc w:val="left"/>
      <w:pPr>
        <w:ind w:left="1440" w:hanging="360"/>
      </w:pPr>
    </w:lvl>
    <w:lvl w:ilvl="2" w:tplc="75051918" w:tentative="1">
      <w:start w:val="1"/>
      <w:numFmt w:val="lowerRoman"/>
      <w:lvlText w:val="%3."/>
      <w:lvlJc w:val="right"/>
      <w:pPr>
        <w:ind w:left="2160" w:hanging="180"/>
      </w:pPr>
    </w:lvl>
    <w:lvl w:ilvl="3" w:tplc="75051918" w:tentative="1">
      <w:start w:val="1"/>
      <w:numFmt w:val="decimal"/>
      <w:lvlText w:val="%4."/>
      <w:lvlJc w:val="left"/>
      <w:pPr>
        <w:ind w:left="2880" w:hanging="360"/>
      </w:pPr>
    </w:lvl>
    <w:lvl w:ilvl="4" w:tplc="75051918" w:tentative="1">
      <w:start w:val="1"/>
      <w:numFmt w:val="lowerLetter"/>
      <w:lvlText w:val="%5."/>
      <w:lvlJc w:val="left"/>
      <w:pPr>
        <w:ind w:left="3600" w:hanging="360"/>
      </w:pPr>
    </w:lvl>
    <w:lvl w:ilvl="5" w:tplc="75051918" w:tentative="1">
      <w:start w:val="1"/>
      <w:numFmt w:val="lowerRoman"/>
      <w:lvlText w:val="%6."/>
      <w:lvlJc w:val="right"/>
      <w:pPr>
        <w:ind w:left="4320" w:hanging="180"/>
      </w:pPr>
    </w:lvl>
    <w:lvl w:ilvl="6" w:tplc="75051918" w:tentative="1">
      <w:start w:val="1"/>
      <w:numFmt w:val="decimal"/>
      <w:lvlText w:val="%7."/>
      <w:lvlJc w:val="left"/>
      <w:pPr>
        <w:ind w:left="5040" w:hanging="360"/>
      </w:pPr>
    </w:lvl>
    <w:lvl w:ilvl="7" w:tplc="75051918" w:tentative="1">
      <w:start w:val="1"/>
      <w:numFmt w:val="lowerLetter"/>
      <w:lvlText w:val="%8."/>
      <w:lvlJc w:val="left"/>
      <w:pPr>
        <w:ind w:left="5760" w:hanging="360"/>
      </w:pPr>
    </w:lvl>
    <w:lvl w:ilvl="8" w:tplc="7505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85791635">
      <w:start w:val="1"/>
      <w:numFmt w:val="decimal"/>
      <w:lvlText w:val="%1."/>
      <w:lvlJc w:val="left"/>
      <w:pPr>
        <w:ind w:left="720" w:hanging="360"/>
      </w:pPr>
    </w:lvl>
    <w:lvl w:ilvl="1" w:tplc="85791635" w:tentative="1">
      <w:start w:val="1"/>
      <w:numFmt w:val="lowerLetter"/>
      <w:lvlText w:val="%2."/>
      <w:lvlJc w:val="left"/>
      <w:pPr>
        <w:ind w:left="1440" w:hanging="360"/>
      </w:pPr>
    </w:lvl>
    <w:lvl w:ilvl="2" w:tplc="85791635" w:tentative="1">
      <w:start w:val="1"/>
      <w:numFmt w:val="lowerRoman"/>
      <w:lvlText w:val="%3."/>
      <w:lvlJc w:val="right"/>
      <w:pPr>
        <w:ind w:left="2160" w:hanging="180"/>
      </w:pPr>
    </w:lvl>
    <w:lvl w:ilvl="3" w:tplc="85791635" w:tentative="1">
      <w:start w:val="1"/>
      <w:numFmt w:val="decimal"/>
      <w:lvlText w:val="%4."/>
      <w:lvlJc w:val="left"/>
      <w:pPr>
        <w:ind w:left="2880" w:hanging="360"/>
      </w:pPr>
    </w:lvl>
    <w:lvl w:ilvl="4" w:tplc="85791635" w:tentative="1">
      <w:start w:val="1"/>
      <w:numFmt w:val="lowerLetter"/>
      <w:lvlText w:val="%5."/>
      <w:lvlJc w:val="left"/>
      <w:pPr>
        <w:ind w:left="3600" w:hanging="360"/>
      </w:pPr>
    </w:lvl>
    <w:lvl w:ilvl="5" w:tplc="85791635" w:tentative="1">
      <w:start w:val="1"/>
      <w:numFmt w:val="lowerRoman"/>
      <w:lvlText w:val="%6."/>
      <w:lvlJc w:val="right"/>
      <w:pPr>
        <w:ind w:left="4320" w:hanging="180"/>
      </w:pPr>
    </w:lvl>
    <w:lvl w:ilvl="6" w:tplc="85791635" w:tentative="1">
      <w:start w:val="1"/>
      <w:numFmt w:val="decimal"/>
      <w:lvlText w:val="%7."/>
      <w:lvlJc w:val="left"/>
      <w:pPr>
        <w:ind w:left="5040" w:hanging="360"/>
      </w:pPr>
    </w:lvl>
    <w:lvl w:ilvl="7" w:tplc="85791635" w:tentative="1">
      <w:start w:val="1"/>
      <w:numFmt w:val="lowerLetter"/>
      <w:lvlText w:val="%8."/>
      <w:lvlJc w:val="left"/>
      <w:pPr>
        <w:ind w:left="5760" w:hanging="360"/>
      </w:pPr>
    </w:lvl>
    <w:lvl w:ilvl="8" w:tplc="8579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17791828">
      <w:start w:val="1"/>
      <w:numFmt w:val="decimal"/>
      <w:lvlText w:val="%1."/>
      <w:lvlJc w:val="left"/>
      <w:pPr>
        <w:ind w:left="720" w:hanging="360"/>
      </w:pPr>
    </w:lvl>
    <w:lvl w:ilvl="1" w:tplc="17791828" w:tentative="1">
      <w:start w:val="1"/>
      <w:numFmt w:val="lowerLetter"/>
      <w:lvlText w:val="%2."/>
      <w:lvlJc w:val="left"/>
      <w:pPr>
        <w:ind w:left="1440" w:hanging="360"/>
      </w:pPr>
    </w:lvl>
    <w:lvl w:ilvl="2" w:tplc="17791828" w:tentative="1">
      <w:start w:val="1"/>
      <w:numFmt w:val="lowerRoman"/>
      <w:lvlText w:val="%3."/>
      <w:lvlJc w:val="right"/>
      <w:pPr>
        <w:ind w:left="2160" w:hanging="180"/>
      </w:pPr>
    </w:lvl>
    <w:lvl w:ilvl="3" w:tplc="17791828" w:tentative="1">
      <w:start w:val="1"/>
      <w:numFmt w:val="decimal"/>
      <w:lvlText w:val="%4."/>
      <w:lvlJc w:val="left"/>
      <w:pPr>
        <w:ind w:left="2880" w:hanging="360"/>
      </w:pPr>
    </w:lvl>
    <w:lvl w:ilvl="4" w:tplc="17791828" w:tentative="1">
      <w:start w:val="1"/>
      <w:numFmt w:val="lowerLetter"/>
      <w:lvlText w:val="%5."/>
      <w:lvlJc w:val="left"/>
      <w:pPr>
        <w:ind w:left="3600" w:hanging="360"/>
      </w:pPr>
    </w:lvl>
    <w:lvl w:ilvl="5" w:tplc="17791828" w:tentative="1">
      <w:start w:val="1"/>
      <w:numFmt w:val="lowerRoman"/>
      <w:lvlText w:val="%6."/>
      <w:lvlJc w:val="right"/>
      <w:pPr>
        <w:ind w:left="4320" w:hanging="180"/>
      </w:pPr>
    </w:lvl>
    <w:lvl w:ilvl="6" w:tplc="17791828" w:tentative="1">
      <w:start w:val="1"/>
      <w:numFmt w:val="decimal"/>
      <w:lvlText w:val="%7."/>
      <w:lvlJc w:val="left"/>
      <w:pPr>
        <w:ind w:left="5040" w:hanging="360"/>
      </w:pPr>
    </w:lvl>
    <w:lvl w:ilvl="7" w:tplc="17791828" w:tentative="1">
      <w:start w:val="1"/>
      <w:numFmt w:val="lowerLetter"/>
      <w:lvlText w:val="%8."/>
      <w:lvlJc w:val="left"/>
      <w:pPr>
        <w:ind w:left="5760" w:hanging="360"/>
      </w:pPr>
    </w:lvl>
    <w:lvl w:ilvl="8" w:tplc="1779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29462228">
      <w:start w:val="1"/>
      <w:numFmt w:val="decimal"/>
      <w:lvlText w:val="%1."/>
      <w:lvlJc w:val="left"/>
      <w:pPr>
        <w:ind w:left="720" w:hanging="360"/>
      </w:pPr>
    </w:lvl>
    <w:lvl w:ilvl="1" w:tplc="29462228" w:tentative="1">
      <w:start w:val="1"/>
      <w:numFmt w:val="lowerLetter"/>
      <w:lvlText w:val="%2."/>
      <w:lvlJc w:val="left"/>
      <w:pPr>
        <w:ind w:left="1440" w:hanging="360"/>
      </w:pPr>
    </w:lvl>
    <w:lvl w:ilvl="2" w:tplc="29462228" w:tentative="1">
      <w:start w:val="1"/>
      <w:numFmt w:val="lowerRoman"/>
      <w:lvlText w:val="%3."/>
      <w:lvlJc w:val="right"/>
      <w:pPr>
        <w:ind w:left="2160" w:hanging="180"/>
      </w:pPr>
    </w:lvl>
    <w:lvl w:ilvl="3" w:tplc="29462228" w:tentative="1">
      <w:start w:val="1"/>
      <w:numFmt w:val="decimal"/>
      <w:lvlText w:val="%4."/>
      <w:lvlJc w:val="left"/>
      <w:pPr>
        <w:ind w:left="2880" w:hanging="360"/>
      </w:pPr>
    </w:lvl>
    <w:lvl w:ilvl="4" w:tplc="29462228" w:tentative="1">
      <w:start w:val="1"/>
      <w:numFmt w:val="lowerLetter"/>
      <w:lvlText w:val="%5."/>
      <w:lvlJc w:val="left"/>
      <w:pPr>
        <w:ind w:left="3600" w:hanging="360"/>
      </w:pPr>
    </w:lvl>
    <w:lvl w:ilvl="5" w:tplc="29462228" w:tentative="1">
      <w:start w:val="1"/>
      <w:numFmt w:val="lowerRoman"/>
      <w:lvlText w:val="%6."/>
      <w:lvlJc w:val="right"/>
      <w:pPr>
        <w:ind w:left="4320" w:hanging="180"/>
      </w:pPr>
    </w:lvl>
    <w:lvl w:ilvl="6" w:tplc="29462228" w:tentative="1">
      <w:start w:val="1"/>
      <w:numFmt w:val="decimal"/>
      <w:lvlText w:val="%7."/>
      <w:lvlJc w:val="left"/>
      <w:pPr>
        <w:ind w:left="5040" w:hanging="360"/>
      </w:pPr>
    </w:lvl>
    <w:lvl w:ilvl="7" w:tplc="29462228" w:tentative="1">
      <w:start w:val="1"/>
      <w:numFmt w:val="lowerLetter"/>
      <w:lvlText w:val="%8."/>
      <w:lvlJc w:val="left"/>
      <w:pPr>
        <w:ind w:left="5760" w:hanging="360"/>
      </w:pPr>
    </w:lvl>
    <w:lvl w:ilvl="8" w:tplc="29462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51783892">
      <w:start w:val="1"/>
      <w:numFmt w:val="decimal"/>
      <w:lvlText w:val="%1."/>
      <w:lvlJc w:val="left"/>
      <w:pPr>
        <w:ind w:left="720" w:hanging="360"/>
      </w:pPr>
    </w:lvl>
    <w:lvl w:ilvl="1" w:tplc="51783892" w:tentative="1">
      <w:start w:val="1"/>
      <w:numFmt w:val="lowerLetter"/>
      <w:lvlText w:val="%2."/>
      <w:lvlJc w:val="left"/>
      <w:pPr>
        <w:ind w:left="1440" w:hanging="360"/>
      </w:pPr>
    </w:lvl>
    <w:lvl w:ilvl="2" w:tplc="51783892" w:tentative="1">
      <w:start w:val="1"/>
      <w:numFmt w:val="lowerRoman"/>
      <w:lvlText w:val="%3."/>
      <w:lvlJc w:val="right"/>
      <w:pPr>
        <w:ind w:left="2160" w:hanging="180"/>
      </w:pPr>
    </w:lvl>
    <w:lvl w:ilvl="3" w:tplc="51783892" w:tentative="1">
      <w:start w:val="1"/>
      <w:numFmt w:val="decimal"/>
      <w:lvlText w:val="%4."/>
      <w:lvlJc w:val="left"/>
      <w:pPr>
        <w:ind w:left="2880" w:hanging="360"/>
      </w:pPr>
    </w:lvl>
    <w:lvl w:ilvl="4" w:tplc="51783892" w:tentative="1">
      <w:start w:val="1"/>
      <w:numFmt w:val="lowerLetter"/>
      <w:lvlText w:val="%5."/>
      <w:lvlJc w:val="left"/>
      <w:pPr>
        <w:ind w:left="3600" w:hanging="360"/>
      </w:pPr>
    </w:lvl>
    <w:lvl w:ilvl="5" w:tplc="51783892" w:tentative="1">
      <w:start w:val="1"/>
      <w:numFmt w:val="lowerRoman"/>
      <w:lvlText w:val="%6."/>
      <w:lvlJc w:val="right"/>
      <w:pPr>
        <w:ind w:left="4320" w:hanging="180"/>
      </w:pPr>
    </w:lvl>
    <w:lvl w:ilvl="6" w:tplc="51783892" w:tentative="1">
      <w:start w:val="1"/>
      <w:numFmt w:val="decimal"/>
      <w:lvlText w:val="%7."/>
      <w:lvlJc w:val="left"/>
      <w:pPr>
        <w:ind w:left="5040" w:hanging="360"/>
      </w:pPr>
    </w:lvl>
    <w:lvl w:ilvl="7" w:tplc="51783892" w:tentative="1">
      <w:start w:val="1"/>
      <w:numFmt w:val="lowerLetter"/>
      <w:lvlText w:val="%8."/>
      <w:lvlJc w:val="left"/>
      <w:pPr>
        <w:ind w:left="5760" w:hanging="360"/>
      </w:pPr>
    </w:lvl>
    <w:lvl w:ilvl="8" w:tplc="51783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71147731">
      <w:start w:val="1"/>
      <w:numFmt w:val="decimal"/>
      <w:lvlText w:val="%1."/>
      <w:lvlJc w:val="left"/>
      <w:pPr>
        <w:ind w:left="720" w:hanging="360"/>
      </w:pPr>
    </w:lvl>
    <w:lvl w:ilvl="1" w:tplc="71147731" w:tentative="1">
      <w:start w:val="1"/>
      <w:numFmt w:val="lowerLetter"/>
      <w:lvlText w:val="%2."/>
      <w:lvlJc w:val="left"/>
      <w:pPr>
        <w:ind w:left="1440" w:hanging="360"/>
      </w:pPr>
    </w:lvl>
    <w:lvl w:ilvl="2" w:tplc="71147731" w:tentative="1">
      <w:start w:val="1"/>
      <w:numFmt w:val="lowerRoman"/>
      <w:lvlText w:val="%3."/>
      <w:lvlJc w:val="right"/>
      <w:pPr>
        <w:ind w:left="2160" w:hanging="180"/>
      </w:pPr>
    </w:lvl>
    <w:lvl w:ilvl="3" w:tplc="71147731" w:tentative="1">
      <w:start w:val="1"/>
      <w:numFmt w:val="decimal"/>
      <w:lvlText w:val="%4."/>
      <w:lvlJc w:val="left"/>
      <w:pPr>
        <w:ind w:left="2880" w:hanging="360"/>
      </w:pPr>
    </w:lvl>
    <w:lvl w:ilvl="4" w:tplc="71147731" w:tentative="1">
      <w:start w:val="1"/>
      <w:numFmt w:val="lowerLetter"/>
      <w:lvlText w:val="%5."/>
      <w:lvlJc w:val="left"/>
      <w:pPr>
        <w:ind w:left="3600" w:hanging="360"/>
      </w:pPr>
    </w:lvl>
    <w:lvl w:ilvl="5" w:tplc="71147731" w:tentative="1">
      <w:start w:val="1"/>
      <w:numFmt w:val="lowerRoman"/>
      <w:lvlText w:val="%6."/>
      <w:lvlJc w:val="right"/>
      <w:pPr>
        <w:ind w:left="4320" w:hanging="180"/>
      </w:pPr>
    </w:lvl>
    <w:lvl w:ilvl="6" w:tplc="71147731" w:tentative="1">
      <w:start w:val="1"/>
      <w:numFmt w:val="decimal"/>
      <w:lvlText w:val="%7."/>
      <w:lvlJc w:val="left"/>
      <w:pPr>
        <w:ind w:left="5040" w:hanging="360"/>
      </w:pPr>
    </w:lvl>
    <w:lvl w:ilvl="7" w:tplc="71147731" w:tentative="1">
      <w:start w:val="1"/>
      <w:numFmt w:val="lowerLetter"/>
      <w:lvlText w:val="%8."/>
      <w:lvlJc w:val="left"/>
      <w:pPr>
        <w:ind w:left="5760" w:hanging="360"/>
      </w:pPr>
    </w:lvl>
    <w:lvl w:ilvl="8" w:tplc="7114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14337091">
      <w:start w:val="1"/>
      <w:numFmt w:val="decimal"/>
      <w:lvlText w:val="%1."/>
      <w:lvlJc w:val="left"/>
      <w:pPr>
        <w:ind w:left="720" w:hanging="360"/>
      </w:pPr>
    </w:lvl>
    <w:lvl w:ilvl="1" w:tplc="14337091" w:tentative="1">
      <w:start w:val="1"/>
      <w:numFmt w:val="lowerLetter"/>
      <w:lvlText w:val="%2."/>
      <w:lvlJc w:val="left"/>
      <w:pPr>
        <w:ind w:left="1440" w:hanging="360"/>
      </w:pPr>
    </w:lvl>
    <w:lvl w:ilvl="2" w:tplc="14337091" w:tentative="1">
      <w:start w:val="1"/>
      <w:numFmt w:val="lowerRoman"/>
      <w:lvlText w:val="%3."/>
      <w:lvlJc w:val="right"/>
      <w:pPr>
        <w:ind w:left="2160" w:hanging="180"/>
      </w:pPr>
    </w:lvl>
    <w:lvl w:ilvl="3" w:tplc="14337091" w:tentative="1">
      <w:start w:val="1"/>
      <w:numFmt w:val="decimal"/>
      <w:lvlText w:val="%4."/>
      <w:lvlJc w:val="left"/>
      <w:pPr>
        <w:ind w:left="2880" w:hanging="360"/>
      </w:pPr>
    </w:lvl>
    <w:lvl w:ilvl="4" w:tplc="14337091" w:tentative="1">
      <w:start w:val="1"/>
      <w:numFmt w:val="lowerLetter"/>
      <w:lvlText w:val="%5."/>
      <w:lvlJc w:val="left"/>
      <w:pPr>
        <w:ind w:left="3600" w:hanging="360"/>
      </w:pPr>
    </w:lvl>
    <w:lvl w:ilvl="5" w:tplc="14337091" w:tentative="1">
      <w:start w:val="1"/>
      <w:numFmt w:val="lowerRoman"/>
      <w:lvlText w:val="%6."/>
      <w:lvlJc w:val="right"/>
      <w:pPr>
        <w:ind w:left="4320" w:hanging="180"/>
      </w:pPr>
    </w:lvl>
    <w:lvl w:ilvl="6" w:tplc="14337091" w:tentative="1">
      <w:start w:val="1"/>
      <w:numFmt w:val="decimal"/>
      <w:lvlText w:val="%7."/>
      <w:lvlJc w:val="left"/>
      <w:pPr>
        <w:ind w:left="5040" w:hanging="360"/>
      </w:pPr>
    </w:lvl>
    <w:lvl w:ilvl="7" w:tplc="14337091" w:tentative="1">
      <w:start w:val="1"/>
      <w:numFmt w:val="lowerLetter"/>
      <w:lvlText w:val="%8."/>
      <w:lvlJc w:val="left"/>
      <w:pPr>
        <w:ind w:left="5760" w:hanging="360"/>
      </w:pPr>
    </w:lvl>
    <w:lvl w:ilvl="8" w:tplc="1433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76457664">
      <w:start w:val="1"/>
      <w:numFmt w:val="decimal"/>
      <w:lvlText w:val="%1."/>
      <w:lvlJc w:val="left"/>
      <w:pPr>
        <w:ind w:left="720" w:hanging="360"/>
      </w:pPr>
    </w:lvl>
    <w:lvl w:ilvl="1" w:tplc="76457664" w:tentative="1">
      <w:start w:val="1"/>
      <w:numFmt w:val="lowerLetter"/>
      <w:lvlText w:val="%2."/>
      <w:lvlJc w:val="left"/>
      <w:pPr>
        <w:ind w:left="1440" w:hanging="360"/>
      </w:pPr>
    </w:lvl>
    <w:lvl w:ilvl="2" w:tplc="76457664" w:tentative="1">
      <w:start w:val="1"/>
      <w:numFmt w:val="lowerRoman"/>
      <w:lvlText w:val="%3."/>
      <w:lvlJc w:val="right"/>
      <w:pPr>
        <w:ind w:left="2160" w:hanging="180"/>
      </w:pPr>
    </w:lvl>
    <w:lvl w:ilvl="3" w:tplc="76457664" w:tentative="1">
      <w:start w:val="1"/>
      <w:numFmt w:val="decimal"/>
      <w:lvlText w:val="%4."/>
      <w:lvlJc w:val="left"/>
      <w:pPr>
        <w:ind w:left="2880" w:hanging="360"/>
      </w:pPr>
    </w:lvl>
    <w:lvl w:ilvl="4" w:tplc="76457664" w:tentative="1">
      <w:start w:val="1"/>
      <w:numFmt w:val="lowerLetter"/>
      <w:lvlText w:val="%5."/>
      <w:lvlJc w:val="left"/>
      <w:pPr>
        <w:ind w:left="3600" w:hanging="360"/>
      </w:pPr>
    </w:lvl>
    <w:lvl w:ilvl="5" w:tplc="76457664" w:tentative="1">
      <w:start w:val="1"/>
      <w:numFmt w:val="lowerRoman"/>
      <w:lvlText w:val="%6."/>
      <w:lvlJc w:val="right"/>
      <w:pPr>
        <w:ind w:left="4320" w:hanging="180"/>
      </w:pPr>
    </w:lvl>
    <w:lvl w:ilvl="6" w:tplc="76457664" w:tentative="1">
      <w:start w:val="1"/>
      <w:numFmt w:val="decimal"/>
      <w:lvlText w:val="%7."/>
      <w:lvlJc w:val="left"/>
      <w:pPr>
        <w:ind w:left="5040" w:hanging="360"/>
      </w:pPr>
    </w:lvl>
    <w:lvl w:ilvl="7" w:tplc="76457664" w:tentative="1">
      <w:start w:val="1"/>
      <w:numFmt w:val="lowerLetter"/>
      <w:lvlText w:val="%8."/>
      <w:lvlJc w:val="left"/>
      <w:pPr>
        <w:ind w:left="5760" w:hanging="360"/>
      </w:pPr>
    </w:lvl>
    <w:lvl w:ilvl="8" w:tplc="76457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80737323">
      <w:start w:val="1"/>
      <w:numFmt w:val="decimal"/>
      <w:lvlText w:val="%1."/>
      <w:lvlJc w:val="left"/>
      <w:pPr>
        <w:ind w:left="720" w:hanging="360"/>
      </w:pPr>
    </w:lvl>
    <w:lvl w:ilvl="1" w:tplc="80737323" w:tentative="1">
      <w:start w:val="1"/>
      <w:numFmt w:val="lowerLetter"/>
      <w:lvlText w:val="%2."/>
      <w:lvlJc w:val="left"/>
      <w:pPr>
        <w:ind w:left="1440" w:hanging="360"/>
      </w:pPr>
    </w:lvl>
    <w:lvl w:ilvl="2" w:tplc="80737323" w:tentative="1">
      <w:start w:val="1"/>
      <w:numFmt w:val="lowerRoman"/>
      <w:lvlText w:val="%3."/>
      <w:lvlJc w:val="right"/>
      <w:pPr>
        <w:ind w:left="2160" w:hanging="180"/>
      </w:pPr>
    </w:lvl>
    <w:lvl w:ilvl="3" w:tplc="80737323" w:tentative="1">
      <w:start w:val="1"/>
      <w:numFmt w:val="decimal"/>
      <w:lvlText w:val="%4."/>
      <w:lvlJc w:val="left"/>
      <w:pPr>
        <w:ind w:left="2880" w:hanging="360"/>
      </w:pPr>
    </w:lvl>
    <w:lvl w:ilvl="4" w:tplc="80737323" w:tentative="1">
      <w:start w:val="1"/>
      <w:numFmt w:val="lowerLetter"/>
      <w:lvlText w:val="%5."/>
      <w:lvlJc w:val="left"/>
      <w:pPr>
        <w:ind w:left="3600" w:hanging="360"/>
      </w:pPr>
    </w:lvl>
    <w:lvl w:ilvl="5" w:tplc="80737323" w:tentative="1">
      <w:start w:val="1"/>
      <w:numFmt w:val="lowerRoman"/>
      <w:lvlText w:val="%6."/>
      <w:lvlJc w:val="right"/>
      <w:pPr>
        <w:ind w:left="4320" w:hanging="180"/>
      </w:pPr>
    </w:lvl>
    <w:lvl w:ilvl="6" w:tplc="80737323" w:tentative="1">
      <w:start w:val="1"/>
      <w:numFmt w:val="decimal"/>
      <w:lvlText w:val="%7."/>
      <w:lvlJc w:val="left"/>
      <w:pPr>
        <w:ind w:left="5040" w:hanging="360"/>
      </w:pPr>
    </w:lvl>
    <w:lvl w:ilvl="7" w:tplc="80737323" w:tentative="1">
      <w:start w:val="1"/>
      <w:numFmt w:val="lowerLetter"/>
      <w:lvlText w:val="%8."/>
      <w:lvlJc w:val="left"/>
      <w:pPr>
        <w:ind w:left="5760" w:hanging="360"/>
      </w:pPr>
    </w:lvl>
    <w:lvl w:ilvl="8" w:tplc="8073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80128702">
      <w:start w:val="1"/>
      <w:numFmt w:val="decimal"/>
      <w:lvlText w:val="%1."/>
      <w:lvlJc w:val="left"/>
      <w:pPr>
        <w:ind w:left="720" w:hanging="360"/>
      </w:pPr>
    </w:lvl>
    <w:lvl w:ilvl="1" w:tplc="80128702" w:tentative="1">
      <w:start w:val="1"/>
      <w:numFmt w:val="lowerLetter"/>
      <w:lvlText w:val="%2."/>
      <w:lvlJc w:val="left"/>
      <w:pPr>
        <w:ind w:left="1440" w:hanging="360"/>
      </w:pPr>
    </w:lvl>
    <w:lvl w:ilvl="2" w:tplc="80128702" w:tentative="1">
      <w:start w:val="1"/>
      <w:numFmt w:val="lowerRoman"/>
      <w:lvlText w:val="%3."/>
      <w:lvlJc w:val="right"/>
      <w:pPr>
        <w:ind w:left="2160" w:hanging="180"/>
      </w:pPr>
    </w:lvl>
    <w:lvl w:ilvl="3" w:tplc="80128702" w:tentative="1">
      <w:start w:val="1"/>
      <w:numFmt w:val="decimal"/>
      <w:lvlText w:val="%4."/>
      <w:lvlJc w:val="left"/>
      <w:pPr>
        <w:ind w:left="2880" w:hanging="360"/>
      </w:pPr>
    </w:lvl>
    <w:lvl w:ilvl="4" w:tplc="80128702" w:tentative="1">
      <w:start w:val="1"/>
      <w:numFmt w:val="lowerLetter"/>
      <w:lvlText w:val="%5."/>
      <w:lvlJc w:val="left"/>
      <w:pPr>
        <w:ind w:left="3600" w:hanging="360"/>
      </w:pPr>
    </w:lvl>
    <w:lvl w:ilvl="5" w:tplc="80128702" w:tentative="1">
      <w:start w:val="1"/>
      <w:numFmt w:val="lowerRoman"/>
      <w:lvlText w:val="%6."/>
      <w:lvlJc w:val="right"/>
      <w:pPr>
        <w:ind w:left="4320" w:hanging="180"/>
      </w:pPr>
    </w:lvl>
    <w:lvl w:ilvl="6" w:tplc="80128702" w:tentative="1">
      <w:start w:val="1"/>
      <w:numFmt w:val="decimal"/>
      <w:lvlText w:val="%7."/>
      <w:lvlJc w:val="left"/>
      <w:pPr>
        <w:ind w:left="5040" w:hanging="360"/>
      </w:pPr>
    </w:lvl>
    <w:lvl w:ilvl="7" w:tplc="80128702" w:tentative="1">
      <w:start w:val="1"/>
      <w:numFmt w:val="lowerLetter"/>
      <w:lvlText w:val="%8."/>
      <w:lvlJc w:val="left"/>
      <w:pPr>
        <w:ind w:left="5760" w:hanging="360"/>
      </w:pPr>
    </w:lvl>
    <w:lvl w:ilvl="8" w:tplc="8012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6">
    <w:multiLevelType w:val="hybridMultilevel"/>
    <w:lvl w:ilvl="0" w:tplc="86245093">
      <w:start w:val="1"/>
      <w:numFmt w:val="decimal"/>
      <w:lvlText w:val="%1."/>
      <w:lvlJc w:val="left"/>
      <w:pPr>
        <w:ind w:left="720" w:hanging="360"/>
      </w:pPr>
    </w:lvl>
    <w:lvl w:ilvl="1" w:tplc="86245093" w:tentative="1">
      <w:start w:val="1"/>
      <w:numFmt w:val="lowerLetter"/>
      <w:lvlText w:val="%2."/>
      <w:lvlJc w:val="left"/>
      <w:pPr>
        <w:ind w:left="1440" w:hanging="360"/>
      </w:pPr>
    </w:lvl>
    <w:lvl w:ilvl="2" w:tplc="86245093" w:tentative="1">
      <w:start w:val="1"/>
      <w:numFmt w:val="lowerRoman"/>
      <w:lvlText w:val="%3."/>
      <w:lvlJc w:val="right"/>
      <w:pPr>
        <w:ind w:left="2160" w:hanging="180"/>
      </w:pPr>
    </w:lvl>
    <w:lvl w:ilvl="3" w:tplc="86245093" w:tentative="1">
      <w:start w:val="1"/>
      <w:numFmt w:val="decimal"/>
      <w:lvlText w:val="%4."/>
      <w:lvlJc w:val="left"/>
      <w:pPr>
        <w:ind w:left="2880" w:hanging="360"/>
      </w:pPr>
    </w:lvl>
    <w:lvl w:ilvl="4" w:tplc="86245093" w:tentative="1">
      <w:start w:val="1"/>
      <w:numFmt w:val="lowerLetter"/>
      <w:lvlText w:val="%5."/>
      <w:lvlJc w:val="left"/>
      <w:pPr>
        <w:ind w:left="3600" w:hanging="360"/>
      </w:pPr>
    </w:lvl>
    <w:lvl w:ilvl="5" w:tplc="86245093" w:tentative="1">
      <w:start w:val="1"/>
      <w:numFmt w:val="lowerRoman"/>
      <w:lvlText w:val="%6."/>
      <w:lvlJc w:val="right"/>
      <w:pPr>
        <w:ind w:left="4320" w:hanging="180"/>
      </w:pPr>
    </w:lvl>
    <w:lvl w:ilvl="6" w:tplc="86245093" w:tentative="1">
      <w:start w:val="1"/>
      <w:numFmt w:val="decimal"/>
      <w:lvlText w:val="%7."/>
      <w:lvlJc w:val="left"/>
      <w:pPr>
        <w:ind w:left="5040" w:hanging="360"/>
      </w:pPr>
    </w:lvl>
    <w:lvl w:ilvl="7" w:tplc="86245093" w:tentative="1">
      <w:start w:val="1"/>
      <w:numFmt w:val="lowerLetter"/>
      <w:lvlText w:val="%8."/>
      <w:lvlJc w:val="left"/>
      <w:pPr>
        <w:ind w:left="5760" w:hanging="360"/>
      </w:pPr>
    </w:lvl>
    <w:lvl w:ilvl="8" w:tplc="8624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5">
    <w:multiLevelType w:val="hybridMultilevel"/>
    <w:lvl w:ilvl="0" w:tplc="18027781">
      <w:start w:val="1"/>
      <w:numFmt w:val="decimal"/>
      <w:lvlText w:val="%1."/>
      <w:lvlJc w:val="left"/>
      <w:pPr>
        <w:ind w:left="720" w:hanging="360"/>
      </w:pPr>
    </w:lvl>
    <w:lvl w:ilvl="1" w:tplc="18027781" w:tentative="1">
      <w:start w:val="1"/>
      <w:numFmt w:val="lowerLetter"/>
      <w:lvlText w:val="%2."/>
      <w:lvlJc w:val="left"/>
      <w:pPr>
        <w:ind w:left="1440" w:hanging="360"/>
      </w:pPr>
    </w:lvl>
    <w:lvl w:ilvl="2" w:tplc="18027781" w:tentative="1">
      <w:start w:val="1"/>
      <w:numFmt w:val="lowerRoman"/>
      <w:lvlText w:val="%3."/>
      <w:lvlJc w:val="right"/>
      <w:pPr>
        <w:ind w:left="2160" w:hanging="180"/>
      </w:pPr>
    </w:lvl>
    <w:lvl w:ilvl="3" w:tplc="18027781" w:tentative="1">
      <w:start w:val="1"/>
      <w:numFmt w:val="decimal"/>
      <w:lvlText w:val="%4."/>
      <w:lvlJc w:val="left"/>
      <w:pPr>
        <w:ind w:left="2880" w:hanging="360"/>
      </w:pPr>
    </w:lvl>
    <w:lvl w:ilvl="4" w:tplc="18027781" w:tentative="1">
      <w:start w:val="1"/>
      <w:numFmt w:val="lowerLetter"/>
      <w:lvlText w:val="%5."/>
      <w:lvlJc w:val="left"/>
      <w:pPr>
        <w:ind w:left="3600" w:hanging="360"/>
      </w:pPr>
    </w:lvl>
    <w:lvl w:ilvl="5" w:tplc="18027781" w:tentative="1">
      <w:start w:val="1"/>
      <w:numFmt w:val="lowerRoman"/>
      <w:lvlText w:val="%6."/>
      <w:lvlJc w:val="right"/>
      <w:pPr>
        <w:ind w:left="4320" w:hanging="180"/>
      </w:pPr>
    </w:lvl>
    <w:lvl w:ilvl="6" w:tplc="18027781" w:tentative="1">
      <w:start w:val="1"/>
      <w:numFmt w:val="decimal"/>
      <w:lvlText w:val="%7."/>
      <w:lvlJc w:val="left"/>
      <w:pPr>
        <w:ind w:left="5040" w:hanging="360"/>
      </w:pPr>
    </w:lvl>
    <w:lvl w:ilvl="7" w:tplc="18027781" w:tentative="1">
      <w:start w:val="1"/>
      <w:numFmt w:val="lowerLetter"/>
      <w:lvlText w:val="%8."/>
      <w:lvlJc w:val="left"/>
      <w:pPr>
        <w:ind w:left="5760" w:hanging="360"/>
      </w:pPr>
    </w:lvl>
    <w:lvl w:ilvl="8" w:tplc="18027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4">
    <w:multiLevelType w:val="hybridMultilevel"/>
    <w:lvl w:ilvl="0" w:tplc="13336025">
      <w:start w:val="1"/>
      <w:numFmt w:val="decimal"/>
      <w:lvlText w:val="%1."/>
      <w:lvlJc w:val="left"/>
      <w:pPr>
        <w:ind w:left="720" w:hanging="360"/>
      </w:pPr>
    </w:lvl>
    <w:lvl w:ilvl="1" w:tplc="13336025" w:tentative="1">
      <w:start w:val="1"/>
      <w:numFmt w:val="lowerLetter"/>
      <w:lvlText w:val="%2."/>
      <w:lvlJc w:val="left"/>
      <w:pPr>
        <w:ind w:left="1440" w:hanging="360"/>
      </w:pPr>
    </w:lvl>
    <w:lvl w:ilvl="2" w:tplc="13336025" w:tentative="1">
      <w:start w:val="1"/>
      <w:numFmt w:val="lowerRoman"/>
      <w:lvlText w:val="%3."/>
      <w:lvlJc w:val="right"/>
      <w:pPr>
        <w:ind w:left="2160" w:hanging="180"/>
      </w:pPr>
    </w:lvl>
    <w:lvl w:ilvl="3" w:tplc="13336025" w:tentative="1">
      <w:start w:val="1"/>
      <w:numFmt w:val="decimal"/>
      <w:lvlText w:val="%4."/>
      <w:lvlJc w:val="left"/>
      <w:pPr>
        <w:ind w:left="2880" w:hanging="360"/>
      </w:pPr>
    </w:lvl>
    <w:lvl w:ilvl="4" w:tplc="13336025" w:tentative="1">
      <w:start w:val="1"/>
      <w:numFmt w:val="lowerLetter"/>
      <w:lvlText w:val="%5."/>
      <w:lvlJc w:val="left"/>
      <w:pPr>
        <w:ind w:left="3600" w:hanging="360"/>
      </w:pPr>
    </w:lvl>
    <w:lvl w:ilvl="5" w:tplc="13336025" w:tentative="1">
      <w:start w:val="1"/>
      <w:numFmt w:val="lowerRoman"/>
      <w:lvlText w:val="%6."/>
      <w:lvlJc w:val="right"/>
      <w:pPr>
        <w:ind w:left="4320" w:hanging="180"/>
      </w:pPr>
    </w:lvl>
    <w:lvl w:ilvl="6" w:tplc="13336025" w:tentative="1">
      <w:start w:val="1"/>
      <w:numFmt w:val="decimal"/>
      <w:lvlText w:val="%7."/>
      <w:lvlJc w:val="left"/>
      <w:pPr>
        <w:ind w:left="5040" w:hanging="360"/>
      </w:pPr>
    </w:lvl>
    <w:lvl w:ilvl="7" w:tplc="13336025" w:tentative="1">
      <w:start w:val="1"/>
      <w:numFmt w:val="lowerLetter"/>
      <w:lvlText w:val="%8."/>
      <w:lvlJc w:val="left"/>
      <w:pPr>
        <w:ind w:left="5760" w:hanging="360"/>
      </w:pPr>
    </w:lvl>
    <w:lvl w:ilvl="8" w:tplc="1333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3">
    <w:multiLevelType w:val="hybridMultilevel"/>
    <w:lvl w:ilvl="0" w:tplc="62821930">
      <w:start w:val="1"/>
      <w:numFmt w:val="decimal"/>
      <w:lvlText w:val="%1."/>
      <w:lvlJc w:val="left"/>
      <w:pPr>
        <w:ind w:left="720" w:hanging="360"/>
      </w:pPr>
    </w:lvl>
    <w:lvl w:ilvl="1" w:tplc="62821930" w:tentative="1">
      <w:start w:val="1"/>
      <w:numFmt w:val="lowerLetter"/>
      <w:lvlText w:val="%2."/>
      <w:lvlJc w:val="left"/>
      <w:pPr>
        <w:ind w:left="1440" w:hanging="360"/>
      </w:pPr>
    </w:lvl>
    <w:lvl w:ilvl="2" w:tplc="62821930" w:tentative="1">
      <w:start w:val="1"/>
      <w:numFmt w:val="lowerRoman"/>
      <w:lvlText w:val="%3."/>
      <w:lvlJc w:val="right"/>
      <w:pPr>
        <w:ind w:left="2160" w:hanging="180"/>
      </w:pPr>
    </w:lvl>
    <w:lvl w:ilvl="3" w:tplc="62821930" w:tentative="1">
      <w:start w:val="1"/>
      <w:numFmt w:val="decimal"/>
      <w:lvlText w:val="%4."/>
      <w:lvlJc w:val="left"/>
      <w:pPr>
        <w:ind w:left="2880" w:hanging="360"/>
      </w:pPr>
    </w:lvl>
    <w:lvl w:ilvl="4" w:tplc="62821930" w:tentative="1">
      <w:start w:val="1"/>
      <w:numFmt w:val="lowerLetter"/>
      <w:lvlText w:val="%5."/>
      <w:lvlJc w:val="left"/>
      <w:pPr>
        <w:ind w:left="3600" w:hanging="360"/>
      </w:pPr>
    </w:lvl>
    <w:lvl w:ilvl="5" w:tplc="62821930" w:tentative="1">
      <w:start w:val="1"/>
      <w:numFmt w:val="lowerRoman"/>
      <w:lvlText w:val="%6."/>
      <w:lvlJc w:val="right"/>
      <w:pPr>
        <w:ind w:left="4320" w:hanging="180"/>
      </w:pPr>
    </w:lvl>
    <w:lvl w:ilvl="6" w:tplc="62821930" w:tentative="1">
      <w:start w:val="1"/>
      <w:numFmt w:val="decimal"/>
      <w:lvlText w:val="%7."/>
      <w:lvlJc w:val="left"/>
      <w:pPr>
        <w:ind w:left="5040" w:hanging="360"/>
      </w:pPr>
    </w:lvl>
    <w:lvl w:ilvl="7" w:tplc="62821930" w:tentative="1">
      <w:start w:val="1"/>
      <w:numFmt w:val="lowerLetter"/>
      <w:lvlText w:val="%8."/>
      <w:lvlJc w:val="left"/>
      <w:pPr>
        <w:ind w:left="5760" w:hanging="360"/>
      </w:pPr>
    </w:lvl>
    <w:lvl w:ilvl="8" w:tplc="6282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2">
    <w:multiLevelType w:val="hybridMultilevel"/>
    <w:lvl w:ilvl="0" w:tplc="85122226">
      <w:start w:val="1"/>
      <w:numFmt w:val="decimal"/>
      <w:lvlText w:val="%1."/>
      <w:lvlJc w:val="left"/>
      <w:pPr>
        <w:ind w:left="720" w:hanging="360"/>
      </w:pPr>
    </w:lvl>
    <w:lvl w:ilvl="1" w:tplc="85122226" w:tentative="1">
      <w:start w:val="1"/>
      <w:numFmt w:val="lowerLetter"/>
      <w:lvlText w:val="%2."/>
      <w:lvlJc w:val="left"/>
      <w:pPr>
        <w:ind w:left="1440" w:hanging="360"/>
      </w:pPr>
    </w:lvl>
    <w:lvl w:ilvl="2" w:tplc="85122226" w:tentative="1">
      <w:start w:val="1"/>
      <w:numFmt w:val="lowerRoman"/>
      <w:lvlText w:val="%3."/>
      <w:lvlJc w:val="right"/>
      <w:pPr>
        <w:ind w:left="2160" w:hanging="180"/>
      </w:pPr>
    </w:lvl>
    <w:lvl w:ilvl="3" w:tplc="85122226" w:tentative="1">
      <w:start w:val="1"/>
      <w:numFmt w:val="decimal"/>
      <w:lvlText w:val="%4."/>
      <w:lvlJc w:val="left"/>
      <w:pPr>
        <w:ind w:left="2880" w:hanging="360"/>
      </w:pPr>
    </w:lvl>
    <w:lvl w:ilvl="4" w:tplc="85122226" w:tentative="1">
      <w:start w:val="1"/>
      <w:numFmt w:val="lowerLetter"/>
      <w:lvlText w:val="%5."/>
      <w:lvlJc w:val="left"/>
      <w:pPr>
        <w:ind w:left="3600" w:hanging="360"/>
      </w:pPr>
    </w:lvl>
    <w:lvl w:ilvl="5" w:tplc="85122226" w:tentative="1">
      <w:start w:val="1"/>
      <w:numFmt w:val="lowerRoman"/>
      <w:lvlText w:val="%6."/>
      <w:lvlJc w:val="right"/>
      <w:pPr>
        <w:ind w:left="4320" w:hanging="180"/>
      </w:pPr>
    </w:lvl>
    <w:lvl w:ilvl="6" w:tplc="85122226" w:tentative="1">
      <w:start w:val="1"/>
      <w:numFmt w:val="decimal"/>
      <w:lvlText w:val="%7."/>
      <w:lvlJc w:val="left"/>
      <w:pPr>
        <w:ind w:left="5040" w:hanging="360"/>
      </w:pPr>
    </w:lvl>
    <w:lvl w:ilvl="7" w:tplc="85122226" w:tentative="1">
      <w:start w:val="1"/>
      <w:numFmt w:val="lowerLetter"/>
      <w:lvlText w:val="%8."/>
      <w:lvlJc w:val="left"/>
      <w:pPr>
        <w:ind w:left="5760" w:hanging="360"/>
      </w:pPr>
    </w:lvl>
    <w:lvl w:ilvl="8" w:tplc="85122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1">
    <w:multiLevelType w:val="hybridMultilevel"/>
    <w:lvl w:ilvl="0" w:tplc="68207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341">
    <w:abstractNumId w:val="28341"/>
  </w:num>
  <w:num w:numId="28342">
    <w:abstractNumId w:val="28342"/>
  </w:num>
  <w:num w:numId="28343">
    <w:abstractNumId w:val="28343"/>
  </w:num>
  <w:num w:numId="28344">
    <w:abstractNumId w:val="28344"/>
  </w:num>
  <w:num w:numId="28345">
    <w:abstractNumId w:val="28345"/>
  </w:num>
  <w:num w:numId="28346">
    <w:abstractNumId w:val="28346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  <w:num w:numId="28364">
    <w:abstractNumId w:val="28364"/>
  </w:num>
  <w:num w:numId="28365">
    <w:abstractNumId w:val="28365"/>
  </w:num>
  <w:num w:numId="28366">
    <w:abstractNumId w:val="28366"/>
  </w:num>
  <w:num w:numId="28367">
    <w:abstractNumId w:val="28367"/>
  </w:num>
  <w:num w:numId="28368">
    <w:abstractNumId w:val="28368"/>
  </w:num>
  <w:num w:numId="28369">
    <w:abstractNumId w:val="28369"/>
  </w:num>
  <w:num w:numId="28370">
    <w:abstractNumId w:val="28370"/>
  </w:num>
  <w:num w:numId="28371">
    <w:abstractNumId w:val="28371"/>
  </w:num>
  <w:num w:numId="28372">
    <w:abstractNumId w:val="28372"/>
  </w:num>
  <w:num w:numId="28373">
    <w:abstractNumId w:val="28373"/>
  </w:num>
  <w:num w:numId="28374">
    <w:abstractNumId w:val="28374"/>
  </w:num>
  <w:num w:numId="28375">
    <w:abstractNumId w:val="28375"/>
  </w:num>
  <w:num w:numId="28376">
    <w:abstractNumId w:val="28376"/>
  </w:num>
  <w:num w:numId="28377">
    <w:abstractNumId w:val="28377"/>
  </w:num>
  <w:num w:numId="28378">
    <w:abstractNumId w:val="28378"/>
  </w:num>
  <w:num w:numId="28379">
    <w:abstractNumId w:val="28379"/>
  </w:num>
  <w:num w:numId="28380">
    <w:abstractNumId w:val="28380"/>
  </w:num>
  <w:num w:numId="28381">
    <w:abstractNumId w:val="28381"/>
  </w:num>
  <w:num w:numId="28382">
    <w:abstractNumId w:val="28382"/>
  </w:num>
  <w:num w:numId="28383">
    <w:abstractNumId w:val="28383"/>
  </w:num>
  <w:num w:numId="28384">
    <w:abstractNumId w:val="28384"/>
  </w:num>
  <w:num w:numId="28385">
    <w:abstractNumId w:val="28385"/>
  </w:num>
  <w:num w:numId="28386">
    <w:abstractNumId w:val="28386"/>
  </w:num>
  <w:num w:numId="28387">
    <w:abstractNumId w:val="28387"/>
  </w:num>
  <w:num w:numId="28388">
    <w:abstractNumId w:val="28388"/>
  </w:num>
  <w:num w:numId="28389">
    <w:abstractNumId w:val="28389"/>
  </w:num>
  <w:num w:numId="28390">
    <w:abstractNumId w:val="28390"/>
  </w:num>
  <w:num w:numId="28391">
    <w:abstractNumId w:val="28391"/>
  </w:num>
  <w:num w:numId="28392">
    <w:abstractNumId w:val="28392"/>
  </w:num>
  <w:num w:numId="28393">
    <w:abstractNumId w:val="28393"/>
  </w:num>
  <w:num w:numId="28394">
    <w:abstractNumId w:val="28394"/>
  </w:num>
  <w:num w:numId="28395">
    <w:abstractNumId w:val="28395"/>
  </w:num>
  <w:num w:numId="28396">
    <w:abstractNumId w:val="28396"/>
  </w:num>
  <w:num w:numId="28397">
    <w:abstractNumId w:val="28397"/>
  </w:num>
  <w:num w:numId="28398">
    <w:abstractNumId w:val="28398"/>
  </w:num>
  <w:num w:numId="28399">
    <w:abstractNumId w:val="28399"/>
  </w:num>
  <w:num w:numId="28400">
    <w:abstractNumId w:val="28400"/>
  </w:num>
  <w:num w:numId="28401">
    <w:abstractNumId w:val="284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4925621" Type="http://schemas.openxmlformats.org/officeDocument/2006/relationships/comments" Target="comments.xml"/><Relationship Id="rId806184718" Type="http://schemas.microsoft.com/office/2011/relationships/commentsExtended" Target="commentsExtended.xml"/><Relationship Id="rId54354302" Type="http://schemas.openxmlformats.org/officeDocument/2006/relationships/image" Target="media/imgrId54354302.jpg"/><Relationship Id="rId453069d5e1f9cd1a9" Type="http://schemas.openxmlformats.org/officeDocument/2006/relationships/hyperlink" Target="https://iservice.lombardini.it/jsp/Template2/manuale.jsp?id=289&amp;parent=1181" TargetMode="External"/><Relationship Id="rId148569d5e1f9cd91a" Type="http://schemas.openxmlformats.org/officeDocument/2006/relationships/hyperlink" Target="https://iservice.lombardini.it/jsp/Template2/manuale.jsp?id=282&amp;parent=1136" TargetMode="External"/><Relationship Id="rId165669d5e1f9ce355" Type="http://schemas.openxmlformats.org/officeDocument/2006/relationships/hyperlink" Target="https://iservice.lombardini.it/jsp/Template2/manuale.jsp?id=269&amp;parent=1181" TargetMode="External"/><Relationship Id="rId125269d5e1f9cee39" Type="http://schemas.openxmlformats.org/officeDocument/2006/relationships/hyperlink" Target="https://iservice.lombardini.it/jsp/Template2/manuale.jsp?id=339&amp;parent=1181" TargetMode="External"/><Relationship Id="rId623269d5e1f9cf1a7" Type="http://schemas.openxmlformats.org/officeDocument/2006/relationships/hyperlink" Target="https://iservice.lombardini.it/jsp/Template2/manuale.jsp?id=339&amp;parent=1181" TargetMode="External"/><Relationship Id="rId302969d5e1f9d0999" Type="http://schemas.openxmlformats.org/officeDocument/2006/relationships/hyperlink" Target="https://iservice.lombardini.it/jsp/Template2/manuale.jsp?id=274&amp;parent=1136" TargetMode="External"/><Relationship Id="rId146269d5e1f9d6cf5" Type="http://schemas.openxmlformats.org/officeDocument/2006/relationships/hyperlink" Target="https://iservice.lombardini.it/jsp/Template2/manuale.jsp?id=339&amp;parent=1136" TargetMode="External"/><Relationship Id="rId303669d5e1fa7f6bf" Type="http://schemas.openxmlformats.org/officeDocument/2006/relationships/hyperlink" Target="https://iservice.lombardini.it/jsp/Template2/manuale.jsp?id=272&amp;parent=1136" TargetMode="External"/><Relationship Id="rId235269d5e1fa8f491" Type="http://schemas.openxmlformats.org/officeDocument/2006/relationships/hyperlink" Target="https://iservice.lombardini.it/jsp/Template2/manuale.jsp?id=291&amp;parent=1136" TargetMode="External"/><Relationship Id="rId484969d5e1fa8fb14" Type="http://schemas.openxmlformats.org/officeDocument/2006/relationships/hyperlink" Target="https://iservice.lombardini.it/jsp/Template2/manuale.jsp?id=259&amp;parent=1136" TargetMode="External"/><Relationship Id="rId328869d5e1fabeef7" Type="http://schemas.openxmlformats.org/officeDocument/2006/relationships/hyperlink" Target="https://iservice.lombardini.it/jsp/Template2/manuale.jsp?id=339&amp;parent=1136" TargetMode="External"/><Relationship Id="rId830569d5e1fae326b" Type="http://schemas.openxmlformats.org/officeDocument/2006/relationships/hyperlink" Target="https://iservice.lombardini.it/jsp/Template2/manuale.jsp?id=339&amp;parent=1136" TargetMode="External"/><Relationship Id="rId591369d5e1fb3ff9a" Type="http://schemas.openxmlformats.org/officeDocument/2006/relationships/hyperlink" Target="https://iservice.lombardini.it/jsp/Template2/manuale.jsp?id=269&amp;parent=1136" TargetMode="External"/><Relationship Id="rId283969d5e1fb403c9" Type="http://schemas.openxmlformats.org/officeDocument/2006/relationships/hyperlink" Target="https://iservice.lombardini.it/jsp/Template2/manuale.jsp?id=284&amp;parent=1136" TargetMode="External"/><Relationship Id="rId881969d5e1fb7f428" Type="http://schemas.openxmlformats.org/officeDocument/2006/relationships/hyperlink" Target="https://iservice.lombardini.it/jsp/Template2/manuale.jsp?id=279&amp;parent=1136&amp;txts=2.18" TargetMode="External"/><Relationship Id="rId893269d5e1fb7fb27" Type="http://schemas.openxmlformats.org/officeDocument/2006/relationships/hyperlink" Target="https://iservice.lombardini.it/jsp/Template2/manuale.jsp?id=291&amp;parent=1136" TargetMode="External"/><Relationship Id="rId811769d5e1fb802d5" Type="http://schemas.openxmlformats.org/officeDocument/2006/relationships/hyperlink" Target="https://iservice.lombardini.it/jsp/Template2/manuale.jsp?id=339&amp;parent=1136" TargetMode="External"/><Relationship Id="rId200669d5e1fba8651" Type="http://schemas.openxmlformats.org/officeDocument/2006/relationships/hyperlink" Target="https://www.youtube.com/embed/tQ9VHKF4u_0?rel=0" TargetMode="External"/><Relationship Id="rId842169d5e1fbaf4b2" Type="http://schemas.openxmlformats.org/officeDocument/2006/relationships/hyperlink" Target="https://iservice.lombardini.it/jsp/Template2/manuale.jsp?id=296&amp;parent=1136" TargetMode="External"/><Relationship Id="rId597869d5e1fbe2adf" Type="http://schemas.openxmlformats.org/officeDocument/2006/relationships/hyperlink" Target="https://iservice.lombardini.it/jsp/Template2/manuale.jsp?id=339&amp;parent=1136" TargetMode="External"/><Relationship Id="rId439669d5e1fbe32cf" Type="http://schemas.openxmlformats.org/officeDocument/2006/relationships/hyperlink" Target="https://iservice.lombardini.it/jsp/Template2/manuale.jsp?id=339&amp;parent=1136" TargetMode="External"/><Relationship Id="rId486369d5e1fbeb405" Type="http://schemas.openxmlformats.org/officeDocument/2006/relationships/hyperlink" Target="https://iservice.lombardini.it/jsp/Template2/manuale.jsp?id=339&amp;parent=1136" TargetMode="External"/><Relationship Id="rId406669d5e1fbeb80b" Type="http://schemas.openxmlformats.org/officeDocument/2006/relationships/hyperlink" Target="https://iservice.lombardini.it/jsp/Template2/manuale.jsp?id=339&amp;parent=1136" TargetMode="External"/><Relationship Id="rId235769d5e1fbeba22" Type="http://schemas.openxmlformats.org/officeDocument/2006/relationships/hyperlink" Target="https://iservice.lombardini.it/jsp/Template2/manuale.jsp?id=298&amp;parent=1136" TargetMode="External"/><Relationship Id="rId986769d5e1fc87168" Type="http://schemas.openxmlformats.org/officeDocument/2006/relationships/hyperlink" Target="https://iservice.lombardini.it/jsp/Template2/manuale.jsp?id=339&amp;parent=1136" TargetMode="External"/><Relationship Id="rId486069d5e1fc87ab8" Type="http://schemas.openxmlformats.org/officeDocument/2006/relationships/hyperlink" Target="https://iservice.lombardini.it/jsp/Template2/manuale.jsp?id=339&amp;parent=1136" TargetMode="External"/><Relationship Id="rId885869d5e1fc96d7c" Type="http://schemas.openxmlformats.org/officeDocument/2006/relationships/hyperlink" Target="https://iservice.lombardini.it/jsp/Template2/manuale.jsp?id=339&amp;parent=1136" TargetMode="External"/><Relationship Id="rId735769d5e1f9c3f46" Type="http://schemas.openxmlformats.org/officeDocument/2006/relationships/image" Target="media/imgrId735769d5e1f9c3f46.jpg"/><Relationship Id="rId350669d5e1f9cc573" Type="http://schemas.openxmlformats.org/officeDocument/2006/relationships/image" Target="media/imgrId350669d5e1f9cc573.gif"/><Relationship Id="rId209069d5e1f9d5a55" Type="http://schemas.openxmlformats.org/officeDocument/2006/relationships/image" Target="media/imgrId209069d5e1f9d5a55.jpg"/><Relationship Id="rId933469d5e1f9e211e" Type="http://schemas.openxmlformats.org/officeDocument/2006/relationships/image" Target="media/imgrId933469d5e1f9e211e.jpg"/><Relationship Id="rId891269d5e1f9e7606" Type="http://schemas.openxmlformats.org/officeDocument/2006/relationships/image" Target="media/imgrId891269d5e1f9e7606.jpg"/><Relationship Id="rId484269d5e1fa01ee1" Type="http://schemas.openxmlformats.org/officeDocument/2006/relationships/image" Target="media/imgrId484269d5e1fa01ee1.jpg"/><Relationship Id="rId651369d5e1fa08889" Type="http://schemas.openxmlformats.org/officeDocument/2006/relationships/image" Target="media/imgrId651369d5e1fa08889.jpg"/><Relationship Id="rId384269d5e1fa0fe06" Type="http://schemas.openxmlformats.org/officeDocument/2006/relationships/image" Target="media/imgrId384269d5e1fa0fe06.gif"/><Relationship Id="rId581569d5e1fa1cd6b" Type="http://schemas.openxmlformats.org/officeDocument/2006/relationships/image" Target="media/imgrId581569d5e1fa1cd6b.jpg"/><Relationship Id="rId297769d5e1fa232e0" Type="http://schemas.openxmlformats.org/officeDocument/2006/relationships/image" Target="media/imgrId297769d5e1fa232e0.gif"/><Relationship Id="rId256369d5e1fa329f4" Type="http://schemas.openxmlformats.org/officeDocument/2006/relationships/image" Target="media/imgrId256369d5e1fa329f4.jpg"/><Relationship Id="rId242069d5e1fa39f53" Type="http://schemas.openxmlformats.org/officeDocument/2006/relationships/image" Target="media/imgrId242069d5e1fa39f53.gif"/><Relationship Id="rId602769d5e1fa41bcd" Type="http://schemas.openxmlformats.org/officeDocument/2006/relationships/image" Target="media/imgrId602769d5e1fa41bcd.jpg"/><Relationship Id="rId513769d5e1fa4ff13" Type="http://schemas.openxmlformats.org/officeDocument/2006/relationships/image" Target="media/imgrId513769d5e1fa4ff13.jpg"/><Relationship Id="rId110469d5e1fa60443" Type="http://schemas.openxmlformats.org/officeDocument/2006/relationships/image" Target="media/imgrId110469d5e1fa60443.jpg"/><Relationship Id="rId923569d5e1fa67c33" Type="http://schemas.openxmlformats.org/officeDocument/2006/relationships/image" Target="media/imgrId923569d5e1fa67c33.jpg"/><Relationship Id="rId723669d5e1fa780de" Type="http://schemas.openxmlformats.org/officeDocument/2006/relationships/image" Target="media/imgrId723669d5e1fa780de.jpg"/><Relationship Id="rId492769d5e1fa7e943" Type="http://schemas.openxmlformats.org/officeDocument/2006/relationships/image" Target="media/imgrId492769d5e1fa7e943.jpg"/><Relationship Id="rId113169d5e1fa8e83f" Type="http://schemas.openxmlformats.org/officeDocument/2006/relationships/image" Target="media/imgrId113169d5e1fa8e83f.jpg"/><Relationship Id="rId948769d5e1fa9dab1" Type="http://schemas.openxmlformats.org/officeDocument/2006/relationships/image" Target="media/imgrId948769d5e1fa9dab1.jpg"/><Relationship Id="rId927069d5e1faa4ae6" Type="http://schemas.openxmlformats.org/officeDocument/2006/relationships/image" Target="media/imgrId927069d5e1faa4ae6.gif"/><Relationship Id="rId141769d5e1fab538c" Type="http://schemas.openxmlformats.org/officeDocument/2006/relationships/image" Target="media/imgrId141769d5e1fab538c.jpg"/><Relationship Id="rId778669d5e1fabe46a" Type="http://schemas.openxmlformats.org/officeDocument/2006/relationships/image" Target="media/imgrId778669d5e1fabe46a.gif"/><Relationship Id="rId767669d5e1facbb15" Type="http://schemas.openxmlformats.org/officeDocument/2006/relationships/image" Target="media/imgrId767669d5e1facbb15.jpg"/><Relationship Id="rId744269d5e1fada862" Type="http://schemas.openxmlformats.org/officeDocument/2006/relationships/image" Target="media/imgrId744269d5e1fada862.jpg"/><Relationship Id="rId152269d5e1fae1d56" Type="http://schemas.openxmlformats.org/officeDocument/2006/relationships/image" Target="media/imgrId152269d5e1fae1d56.jpg"/><Relationship Id="rId973169d5e1faf1e90" Type="http://schemas.openxmlformats.org/officeDocument/2006/relationships/image" Target="media/imgrId973169d5e1faf1e90.jpg"/><Relationship Id="rId241169d5e1fb0b235" Type="http://schemas.openxmlformats.org/officeDocument/2006/relationships/image" Target="media/imgrId241169d5e1fb0b235.jpg"/><Relationship Id="rId755569d5e1fb104cc" Type="http://schemas.openxmlformats.org/officeDocument/2006/relationships/image" Target="media/imgrId755569d5e1fb104cc.jpg"/><Relationship Id="rId960969d5e1fb1fe98" Type="http://schemas.openxmlformats.org/officeDocument/2006/relationships/image" Target="media/imgrId960969d5e1fb1fe98.jpg"/><Relationship Id="rId756069d5e1fb2e1ce" Type="http://schemas.openxmlformats.org/officeDocument/2006/relationships/image" Target="media/imgrId756069d5e1fb2e1ce.jpg"/><Relationship Id="rId516569d5e1fb3b249" Type="http://schemas.openxmlformats.org/officeDocument/2006/relationships/image" Target="media/imgrId516569d5e1fb3b249.jpg"/><Relationship Id="rId383969d5e1fb3f988" Type="http://schemas.openxmlformats.org/officeDocument/2006/relationships/image" Target="media/imgrId383969d5e1fb3f988.jpg"/><Relationship Id="rId398769d5e1fb4d724" Type="http://schemas.openxmlformats.org/officeDocument/2006/relationships/image" Target="media/imgrId398769d5e1fb4d724.jpg"/><Relationship Id="rId319669d5e1fb5c44a" Type="http://schemas.openxmlformats.org/officeDocument/2006/relationships/image" Target="media/imgrId319669d5e1fb5c44a.jpg"/><Relationship Id="rId491669d5e1fb68756" Type="http://schemas.openxmlformats.org/officeDocument/2006/relationships/image" Target="media/imgrId491669d5e1fb68756.jpg"/><Relationship Id="rId179469d5e1fb772f9" Type="http://schemas.openxmlformats.org/officeDocument/2006/relationships/image" Target="media/imgrId179469d5e1fb772f9.jpg"/><Relationship Id="rId162169d5e1fb7ead1" Type="http://schemas.openxmlformats.org/officeDocument/2006/relationships/image" Target="media/imgrId162169d5e1fb7ead1.jpg"/><Relationship Id="rId771369d5e1fb8ead8" Type="http://schemas.openxmlformats.org/officeDocument/2006/relationships/image" Target="media/imgrId771369d5e1fb8ead8.jpg"/><Relationship Id="rId747169d5e1fb9beaf" Type="http://schemas.openxmlformats.org/officeDocument/2006/relationships/image" Target="media/imgrId747169d5e1fb9beaf.jpg"/><Relationship Id="rId213769d5e1fba7c6e" Type="http://schemas.openxmlformats.org/officeDocument/2006/relationships/image" Target="media/imgrId213769d5e1fba7c6e.jpg"/><Relationship Id="rId495169d5e1fbaee3d" Type="http://schemas.openxmlformats.org/officeDocument/2006/relationships/image" Target="media/imgrId495169d5e1fbaee3d.gif"/><Relationship Id="rId157869d5e1fbbb6d7" Type="http://schemas.openxmlformats.org/officeDocument/2006/relationships/image" Target="media/imgrId157869d5e1fbbb6d7.jpg"/><Relationship Id="rId548169d5e1fbcb715" Type="http://schemas.openxmlformats.org/officeDocument/2006/relationships/image" Target="media/imgrId548169d5e1fbcb715.jpg"/><Relationship Id="rId920169d5e1fbdad8d" Type="http://schemas.openxmlformats.org/officeDocument/2006/relationships/image" Target="media/imgrId920169d5e1fbdad8d.jpg"/><Relationship Id="rId561869d5e1fbe1e97" Type="http://schemas.openxmlformats.org/officeDocument/2006/relationships/image" Target="media/imgrId561869d5e1fbe1e97.jpg"/><Relationship Id="rId140069d5e1fbea309" Type="http://schemas.openxmlformats.org/officeDocument/2006/relationships/image" Target="media/imgrId140069d5e1fbea309.jpg"/><Relationship Id="rId819269d5e1fc05459" Type="http://schemas.openxmlformats.org/officeDocument/2006/relationships/image" Target="media/imgrId819269d5e1fc05459.jpg"/><Relationship Id="rId731169d5e1fc0b068" Type="http://schemas.openxmlformats.org/officeDocument/2006/relationships/image" Target="media/imgrId731169d5e1fc0b068.jpg"/><Relationship Id="rId181669d5e1fc17ee9" Type="http://schemas.openxmlformats.org/officeDocument/2006/relationships/image" Target="media/imgrId181669d5e1fc17ee9.jpg"/><Relationship Id="rId759769d5e1fc27c67" Type="http://schemas.openxmlformats.org/officeDocument/2006/relationships/image" Target="media/imgrId759769d5e1fc27c67.jpg"/><Relationship Id="rId300869d5e1fc2e9a2" Type="http://schemas.openxmlformats.org/officeDocument/2006/relationships/image" Target="media/imgrId300869d5e1fc2e9a2.gif"/><Relationship Id="rId522569d5e1fc396fb" Type="http://schemas.openxmlformats.org/officeDocument/2006/relationships/image" Target="media/imgrId522569d5e1fc396fb.jpg"/><Relationship Id="rId311369d5e1fc45f98" Type="http://schemas.openxmlformats.org/officeDocument/2006/relationships/image" Target="media/imgrId311369d5e1fc45f98.jpg"/><Relationship Id="rId891269d5e1fc49e25" Type="http://schemas.openxmlformats.org/officeDocument/2006/relationships/image" Target="media/imgrId891269d5e1fc49e25.jpg"/><Relationship Id="rId237769d5e1fc50de3" Type="http://schemas.openxmlformats.org/officeDocument/2006/relationships/image" Target="media/imgrId237769d5e1fc50de3.jpg"/><Relationship Id="rId916069d5e1fc6f7ef" Type="http://schemas.openxmlformats.org/officeDocument/2006/relationships/image" Target="media/imgrId916069d5e1fc6f7ef.jpg"/><Relationship Id="rId119869d5e1fc7e63b" Type="http://schemas.openxmlformats.org/officeDocument/2006/relationships/image" Target="media/imgrId119869d5e1fc7e63b.jpg"/><Relationship Id="rId593869d5e1fc86b10" Type="http://schemas.openxmlformats.org/officeDocument/2006/relationships/image" Target="media/imgrId593869d5e1fc86b10.gif"/><Relationship Id="rId358869d5e1fc9642f" Type="http://schemas.openxmlformats.org/officeDocument/2006/relationships/image" Target="media/imgrId358869d5e1fc9642f.jpg"/><Relationship Id="rId949869d5e1fca5d43" Type="http://schemas.openxmlformats.org/officeDocument/2006/relationships/image" Target="media/imgrId949869d5e1fca5d43.jpg"/><Relationship Id="rId986269d5e1fca9d35" Type="http://schemas.openxmlformats.org/officeDocument/2006/relationships/image" Target="media/imgrId986269d5e1fca9d35.jpg"/><Relationship Id="rId412869d5e1fcb749e" Type="http://schemas.openxmlformats.org/officeDocument/2006/relationships/image" Target="media/imgrId412869d5e1fcb749e.jpg"/><Relationship Id="rId271469d5e1fcbbec9" Type="http://schemas.openxmlformats.org/officeDocument/2006/relationships/image" Target="media/imgrId271469d5e1fcbbec9.gif"/><Relationship Id="rId573069d5e1fccca5e" Type="http://schemas.openxmlformats.org/officeDocument/2006/relationships/image" Target="media/imgrId573069d5e1fccca5e.jpg"/><Relationship Id="rId116269d5e1fcd2ec0" Type="http://schemas.openxmlformats.org/officeDocument/2006/relationships/image" Target="media/imgrId116269d5e1fcd2ec0.gif"/><Relationship Id="rId145769d5e1fce1ecd" Type="http://schemas.openxmlformats.org/officeDocument/2006/relationships/image" Target="media/imgrId145769d5e1fce1ecd.jpg"/><Relationship Id="rId655169d5e1fce95a2" Type="http://schemas.openxmlformats.org/officeDocument/2006/relationships/image" Target="media/imgrId655169d5e1fce95a2.gif"/><Relationship Id="rId799969d5e1fd007b3" Type="http://schemas.openxmlformats.org/officeDocument/2006/relationships/image" Target="media/imgrId799969d5e1fd007b3.jpg"/><Relationship Id="rId809569d5e1fd0f7ce" Type="http://schemas.openxmlformats.org/officeDocument/2006/relationships/image" Target="media/imgrId809569d5e1fd0f7ce.jpg"/><Relationship Id="rId518569d5e1fd1ae83" Type="http://schemas.openxmlformats.org/officeDocument/2006/relationships/image" Target="media/imgrId518569d5e1fd1ae83.jpg"/><Relationship Id="rId896269d5e1fd1f6c1" Type="http://schemas.openxmlformats.org/officeDocument/2006/relationships/image" Target="media/imgrId896269d5e1fd1f6c1.gif"/><Relationship Id="rId964069d5e1fd2c4fb" Type="http://schemas.openxmlformats.org/officeDocument/2006/relationships/image" Target="media/imgrId964069d5e1fd2c4fb.jpg"/><Relationship Id="rId383469d5e1fd39fa3" Type="http://schemas.openxmlformats.org/officeDocument/2006/relationships/image" Target="media/imgrId383469d5e1fd39fa3.jpg"/><Relationship Id="rId827669d5e1fd41b81" Type="http://schemas.openxmlformats.org/officeDocument/2006/relationships/image" Target="media/imgrId827669d5e1fd41b81.jpg"/><Relationship Id="rId227869d5e1fd50ff3" Type="http://schemas.openxmlformats.org/officeDocument/2006/relationships/image" Target="media/imgrId227869d5e1fd50ff3.jpg"/><Relationship Id="rId869769d5e1fd62cd8" Type="http://schemas.openxmlformats.org/officeDocument/2006/relationships/image" Target="media/imgrId869769d5e1fd62cd8.png"/><Relationship Id="rId287369d5e1fd73955" Type="http://schemas.openxmlformats.org/officeDocument/2006/relationships/image" Target="media/imgrId287369d5e1fd73955.png"/><Relationship Id="rId989069d5e1fd82b27" Type="http://schemas.openxmlformats.org/officeDocument/2006/relationships/image" Target="media/imgrId989069d5e1fd82b27.png"/><Relationship Id="rId522169d5e1fd91872" Type="http://schemas.openxmlformats.org/officeDocument/2006/relationships/image" Target="media/imgrId522169d5e1fd91872.jpg"/><Relationship Id="rId640369d5e1fd98528" Type="http://schemas.openxmlformats.org/officeDocument/2006/relationships/image" Target="media/imgrId640369d5e1fd98528.jpg"/><Relationship Id="rId617169d5e1fda2336" Type="http://schemas.openxmlformats.org/officeDocument/2006/relationships/image" Target="media/imgrId617169d5e1fda2336.jpg"/><Relationship Id="rId568269d5e1fdb3e3b" Type="http://schemas.openxmlformats.org/officeDocument/2006/relationships/image" Target="media/imgrId568269d5e1fdb3e3b.jpg"/><Relationship Id="rId462269d5e1fdc7c88" Type="http://schemas.openxmlformats.org/officeDocument/2006/relationships/image" Target="media/imgrId462269d5e1fdc7c88.jpg"/><Relationship Id="rId198569d5e1fdd6407" Type="http://schemas.openxmlformats.org/officeDocument/2006/relationships/image" Target="media/imgrId198569d5e1fdd6407.jpg"/><Relationship Id="rId324769d5e1fdde370" Type="http://schemas.openxmlformats.org/officeDocument/2006/relationships/image" Target="media/imgrId324769d5e1fdde370.gif"/><Relationship Id="rId722069d5e1fde5c42" Type="http://schemas.openxmlformats.org/officeDocument/2006/relationships/image" Target="media/imgrId722069d5e1fde5c42.jpg"/><Relationship Id="rId861969d5e1fe006f3" Type="http://schemas.openxmlformats.org/officeDocument/2006/relationships/image" Target="media/imgrId861969d5e1fe006f3.jpg"/><Relationship Id="rId952969d5e1fe049c2" Type="http://schemas.openxmlformats.org/officeDocument/2006/relationships/image" Target="media/imgrId952969d5e1fe049c2.gif"/><Relationship Id="rId379669d5e1fe0fb09" Type="http://schemas.openxmlformats.org/officeDocument/2006/relationships/image" Target="media/imgrId379669d5e1fe0fb09.jpg"/><Relationship Id="rId699469d5e1fe17c2b" Type="http://schemas.openxmlformats.org/officeDocument/2006/relationships/image" Target="media/imgrId699469d5e1fe17c2b.gif"/><Relationship Id="rId495069d5e1fe239cc" Type="http://schemas.openxmlformats.org/officeDocument/2006/relationships/image" Target="media/imgrId495069d5e1fe239cc.jpg"/><Relationship Id="rId809469d5e1fe328b3" Type="http://schemas.openxmlformats.org/officeDocument/2006/relationships/image" Target="media/imgrId809469d5e1fe328b3.jpg"/><Relationship Id="rId799269d5e1fe40888" Type="http://schemas.openxmlformats.org/officeDocument/2006/relationships/image" Target="media/imgrId799269d5e1fe40888.jpg"/><Relationship Id="rId947969d5e1fe451e0" Type="http://schemas.openxmlformats.org/officeDocument/2006/relationships/image" Target="media/imgrId947969d5e1fe451e0.jpg"/><Relationship Id="rId714469d5e1fe5964d" Type="http://schemas.openxmlformats.org/officeDocument/2006/relationships/image" Target="media/imgrId714469d5e1fe5964d.jpg"/><Relationship Id="rId948369d5e1fe67857" Type="http://schemas.openxmlformats.org/officeDocument/2006/relationships/image" Target="media/imgrId948369d5e1fe67857.jpg"/><Relationship Id="rId336669d5e1fe6bbc9" Type="http://schemas.openxmlformats.org/officeDocument/2006/relationships/image" Target="media/imgrId336669d5e1fe6bbc9.gif"/><Relationship Id="rId889569d5e1fe76944" Type="http://schemas.openxmlformats.org/officeDocument/2006/relationships/image" Target="media/imgrId889569d5e1fe7694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354302" Type="http://schemas.openxmlformats.org/officeDocument/2006/relationships/image" Target="media/imgrId543543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354302" Type="http://schemas.openxmlformats.org/officeDocument/2006/relationships/image" Target="media/imgrId543543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354302" Type="http://schemas.openxmlformats.org/officeDocument/2006/relationships/image" Target="media/imgrId543543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354302" Type="http://schemas.openxmlformats.org/officeDocument/2006/relationships/image" Target="media/imgrId543543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354302" Type="http://schemas.openxmlformats.org/officeDocument/2006/relationships/image" Target="media/imgrId543543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354302" Type="http://schemas.openxmlformats.org/officeDocument/2006/relationships/image" Target="media/imgrId543543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