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 ??????????</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13299946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0386195"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4943893" w:name="ctxt"/>
    <w:bookmarkEnd w:id="74943893"/>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51869d5e41651cd4"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35392495" w:name="result_box"/>
          <w:bookmarkEnd w:id="35392495"/>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310269d5e416557af"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9600"/>
            <wp:effectExtent b="0" l="0" r="0" t="0"/>
            <wp:docPr id="93766601" name="name852769d5e4166a435"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493569d5e4166a42f" cstate="print"/>
                    <a:stretch>
                      <a:fillRect/>
                    </a:stretch>
                  </pic:blipFill>
                  <pic:spPr>
                    <a:xfrm>
                      <a:off x="0" y="0"/>
                      <a:ext cx="4752000" cy="2469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1"/>
              </w:rPr>
              <w:drawing>
                <wp:inline distT="0" distB="0" distL="0" distR="0">
                  <wp:extent cx="4824000" cy="5803200"/>
                  <wp:effectExtent b="0" l="0" r="0" t="0"/>
                  <wp:docPr id="69578951" name="name354469d5e41678b5f" descr="Fig._2.3_x_250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2504M.jpg"/>
                          <pic:cNvPicPr/>
                        </pic:nvPicPr>
                        <pic:blipFill>
                          <a:blip r:embed="rId806969d5e41678b5a" cstate="print"/>
                          <a:stretch>
                            <a:fillRect/>
                          </a:stretch>
                        </pic:blipFill>
                        <pic:spPr>
                          <a:xfrm>
                            <a:off x="0" y="0"/>
                            <a:ext cx="4824000" cy="5803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46"/>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46"/>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46"/>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832435" name="name695069d5e416833d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3669d5e416833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558080" name="name226269d5e4168b0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3369d5e4168b0b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14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714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7146"/>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714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714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935782" name="name847169d5e41692b2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9169d5e41692b1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14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714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714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2.4.1 SAE oil classification</w:t>
      </w:r>
    </w:p>
    <w:p>
      <w:pPr>
        <w:numPr>
          <w:ilvl w:val="0"/>
          <w:numId w:val="1714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714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1824179" name="name339769d5e4169ba28"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562169d5e4169ba22"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7456410" name="name391069d5e416a2f2e"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278369d5e416a2f29"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11106925" name="name649169d5e416a92f6"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705669d5e416a92f1"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17146"/>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17146"/>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2659810" name="name838969d5e416b234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84469d5e416b233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9410568" name="name757769d5e416b9a4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03269d5e416b9a4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7146"/>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7146"/>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7146"/>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2373495" name="name810769d5e416c4a5e"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725469d5e416c4a59"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96869683" name="name296369d5e416cc573"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633469d5e416cc56e"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99024922" name="name301769d5e416d4622"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313669d5e416d461e"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9608026" name="name393869d5e416dbc4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05369d5e416dbc3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742669d5e416f0b02"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717696" name="name568369d5e4170114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3269d5e417011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32534356" name="name613569d5e41711371"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525169d5e4171136a"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98446403" name="name968969d5e4171ee9d"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559169d5e4171ee97"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49152146" name="name581469d5e4172dd3f"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777269d5e4172dd38"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46522780" name="name777769d5e41736753"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738969d5e4173674d"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432426" name="name602369d5e4173b2d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4569d5e4173b2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56500712" name="name737969d5e417461d9"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675269d5e417461d4"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17635732" name="name410069d5e4175762e"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975569d5e41757629"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17148"/>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17148"/>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7148"/>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17148"/>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7148"/>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70717915" name="name974269d5e41769508"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645369d5e41769502"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739569d5e4176b8be"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717869d5e4176c741"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298609" name="name164969d5e417706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6069d5e417706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36717820" name="name584769d5e4177aded"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434069d5e4177ade6"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98875278" name="name713069d5e41787ed7"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162369d5e41787ed1"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48562861" name="name767969d5e4179e888"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265169d5e4179e882"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37904413" name="name534569d5e417ae778"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148969d5e417ae773"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92469d5e417af1db"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92152946" name="name423669d5e417cd921"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360069d5e417cd91a"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7996217" name="name971869d5e417db366"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888869d5e417db361"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60759473" name="name980569d5e4180691c"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430869d5e41806913"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34307378" name="name779369d5e4181cbd8"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242869d5e4181cbd2"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27987171" name="name526269d5e4182e4ae"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366469d5e4182e4a9"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34729721" name="name457469d5e41845cc0"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815969d5e41845cba"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58290300" name="name679069d5e418568fa"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844569d5e418568f5"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94602051" name="name206969d5e41872b74"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462169d5e41872b6f"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15042209" name="name199969d5e418861b0"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954969d5e418861a8"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509211" name="name821169d5e4188dc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2569d5e4188dc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719377" name="name704669d5e4189939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2269d5e418993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58369473" name="name922169d5e418a731b"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931069d5e418a7316"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39334008" name="name703169d5e418b71e5"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566269d5e418b71e0"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7048864" name="name778069d5e418cf0df"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361769d5e418cf0d9"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51494702" name="name537669d5e418e8bb3"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261169d5e418e8bab"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27744248" name="name407569d5e4190ba7d"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172369d5e4190ba77"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12907841" name="name816769d5e4191e3fb"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474369d5e4191e3f3"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33659503" name="name273669d5e4192d2c5"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557669d5e4192d2be"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34697358" name="name135369d5e4193c26f"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389369d5e4193c267"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49690264" name="name290869d5e4194c8a4"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287269d5e4194c89f"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32837006" name="name810769d5e4195d6b6"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485769d5e4195d6b1"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89126832" name="name858469d5e4196bede"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378969d5e4196bed7"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3158993" name="name508969d5e419830ce"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600969d5e419830c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17146"/>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38030285" name="name398169d5e4198fc3a"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184769d5e4198fc35"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50915844" name="name719269d5e4199d0ca"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755669d5e4199d0c5"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78859117" name="name591869d5e419aa7a2"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569769d5e419aa79c"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4337640" name="name750769d5e419b382b"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549969d5e419b382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59928324" name="name685569d5e419c6adb"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827369d5e419c6ad6"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49942782" name="name151369d5e419cde13"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472469d5e419cde0d"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74447611" name="name720169d5e419d59fa"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262769d5e419d59f5"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97591105" name="name506569d5e419daf75"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866769d5e419daf6d"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72138335" name="name929869d5e419e1c41"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776269d5e419e1c3b"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85725103" name="name586969d5e419e8a9a"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190969d5e419e8a8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89001014" name="name813269d5e41a07930"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665669d5e41a0792a"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12262548" name="name942569d5e41a15657"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286469d5e41a15652"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23767065" name="name638669d5e41a264e9"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358469d5e41a264e3"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48238432" name="name167169d5e41a37759"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725369d5e41a37753"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70197503" name="name792469d5e41a47f8a"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704369d5e41a47f85"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53170939" name="name924569d5e41a517fb"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793669d5e41a517f3"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20611775" name="name304569d5e41a5e22a"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429869d5e41a5e224"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38233730" name="name602069d5e41a6b1f5"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174169d5e41a6b1f0"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78039936" name="name222169d5e41a7a4d1"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448069d5e41a7a4cd"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7149"/>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805969d5e41a7b97f"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7149"/>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11430471" name="name969769d5e41a87cf9"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423769d5e41a87cf4"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2934366" name="name465969d5e41a9621b"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866469d5e41a9621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14629838" name="name914169d5e41aa4d3c"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885269d5e41aa4d38"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7149">
    <w:multiLevelType w:val="hybridMultilevel"/>
    <w:lvl w:ilvl="0" w:tplc="41168787">
      <w:start w:val="1"/>
      <w:numFmt w:val="decimal"/>
      <w:lvlText w:val="%1."/>
      <w:lvlJc w:val="left"/>
      <w:pPr>
        <w:ind w:left="720" w:hanging="360"/>
      </w:pPr>
    </w:lvl>
    <w:lvl w:ilvl="1" w:tplc="41168787" w:tentative="1">
      <w:start w:val="1"/>
      <w:numFmt w:val="lowerLetter"/>
      <w:lvlText w:val="%2."/>
      <w:lvlJc w:val="left"/>
      <w:pPr>
        <w:ind w:left="1440" w:hanging="360"/>
      </w:pPr>
    </w:lvl>
    <w:lvl w:ilvl="2" w:tplc="41168787" w:tentative="1">
      <w:start w:val="1"/>
      <w:numFmt w:val="lowerRoman"/>
      <w:lvlText w:val="%3."/>
      <w:lvlJc w:val="right"/>
      <w:pPr>
        <w:ind w:left="2160" w:hanging="180"/>
      </w:pPr>
    </w:lvl>
    <w:lvl w:ilvl="3" w:tplc="41168787" w:tentative="1">
      <w:start w:val="1"/>
      <w:numFmt w:val="decimal"/>
      <w:lvlText w:val="%4."/>
      <w:lvlJc w:val="left"/>
      <w:pPr>
        <w:ind w:left="2880" w:hanging="360"/>
      </w:pPr>
    </w:lvl>
    <w:lvl w:ilvl="4" w:tplc="41168787" w:tentative="1">
      <w:start w:val="1"/>
      <w:numFmt w:val="lowerLetter"/>
      <w:lvlText w:val="%5."/>
      <w:lvlJc w:val="left"/>
      <w:pPr>
        <w:ind w:left="3600" w:hanging="360"/>
      </w:pPr>
    </w:lvl>
    <w:lvl w:ilvl="5" w:tplc="41168787" w:tentative="1">
      <w:start w:val="1"/>
      <w:numFmt w:val="lowerRoman"/>
      <w:lvlText w:val="%6."/>
      <w:lvlJc w:val="right"/>
      <w:pPr>
        <w:ind w:left="4320" w:hanging="180"/>
      </w:pPr>
    </w:lvl>
    <w:lvl w:ilvl="6" w:tplc="41168787" w:tentative="1">
      <w:start w:val="1"/>
      <w:numFmt w:val="decimal"/>
      <w:lvlText w:val="%7."/>
      <w:lvlJc w:val="left"/>
      <w:pPr>
        <w:ind w:left="5040" w:hanging="360"/>
      </w:pPr>
    </w:lvl>
    <w:lvl w:ilvl="7" w:tplc="41168787" w:tentative="1">
      <w:start w:val="1"/>
      <w:numFmt w:val="lowerLetter"/>
      <w:lvlText w:val="%8."/>
      <w:lvlJc w:val="left"/>
      <w:pPr>
        <w:ind w:left="5760" w:hanging="360"/>
      </w:pPr>
    </w:lvl>
    <w:lvl w:ilvl="8" w:tplc="41168787" w:tentative="1">
      <w:start w:val="1"/>
      <w:numFmt w:val="lowerRoman"/>
      <w:lvlText w:val="%9."/>
      <w:lvlJc w:val="right"/>
      <w:pPr>
        <w:ind w:left="6480" w:hanging="180"/>
      </w:pPr>
    </w:lvl>
  </w:abstractNum>
  <w:abstractNum w:abstractNumId="17148">
    <w:multiLevelType w:val="hybridMultilevel"/>
    <w:lvl w:ilvl="0" w:tplc="72596496">
      <w:start w:val="1"/>
      <w:numFmt w:val="decimal"/>
      <w:lvlText w:val="%1."/>
      <w:lvlJc w:val="left"/>
      <w:pPr>
        <w:ind w:left="720" w:hanging="360"/>
      </w:pPr>
    </w:lvl>
    <w:lvl w:ilvl="1" w:tplc="72596496" w:tentative="1">
      <w:start w:val="1"/>
      <w:numFmt w:val="lowerLetter"/>
      <w:lvlText w:val="%2."/>
      <w:lvlJc w:val="left"/>
      <w:pPr>
        <w:ind w:left="1440" w:hanging="360"/>
      </w:pPr>
    </w:lvl>
    <w:lvl w:ilvl="2" w:tplc="72596496" w:tentative="1">
      <w:start w:val="1"/>
      <w:numFmt w:val="lowerRoman"/>
      <w:lvlText w:val="%3."/>
      <w:lvlJc w:val="right"/>
      <w:pPr>
        <w:ind w:left="2160" w:hanging="180"/>
      </w:pPr>
    </w:lvl>
    <w:lvl w:ilvl="3" w:tplc="72596496" w:tentative="1">
      <w:start w:val="1"/>
      <w:numFmt w:val="decimal"/>
      <w:lvlText w:val="%4."/>
      <w:lvlJc w:val="left"/>
      <w:pPr>
        <w:ind w:left="2880" w:hanging="360"/>
      </w:pPr>
    </w:lvl>
    <w:lvl w:ilvl="4" w:tplc="72596496" w:tentative="1">
      <w:start w:val="1"/>
      <w:numFmt w:val="lowerLetter"/>
      <w:lvlText w:val="%5."/>
      <w:lvlJc w:val="left"/>
      <w:pPr>
        <w:ind w:left="3600" w:hanging="360"/>
      </w:pPr>
    </w:lvl>
    <w:lvl w:ilvl="5" w:tplc="72596496" w:tentative="1">
      <w:start w:val="1"/>
      <w:numFmt w:val="lowerRoman"/>
      <w:lvlText w:val="%6."/>
      <w:lvlJc w:val="right"/>
      <w:pPr>
        <w:ind w:left="4320" w:hanging="180"/>
      </w:pPr>
    </w:lvl>
    <w:lvl w:ilvl="6" w:tplc="72596496" w:tentative="1">
      <w:start w:val="1"/>
      <w:numFmt w:val="decimal"/>
      <w:lvlText w:val="%7."/>
      <w:lvlJc w:val="left"/>
      <w:pPr>
        <w:ind w:left="5040" w:hanging="360"/>
      </w:pPr>
    </w:lvl>
    <w:lvl w:ilvl="7" w:tplc="72596496" w:tentative="1">
      <w:start w:val="1"/>
      <w:numFmt w:val="lowerLetter"/>
      <w:lvlText w:val="%8."/>
      <w:lvlJc w:val="left"/>
      <w:pPr>
        <w:ind w:left="5760" w:hanging="360"/>
      </w:pPr>
    </w:lvl>
    <w:lvl w:ilvl="8" w:tplc="72596496" w:tentative="1">
      <w:start w:val="1"/>
      <w:numFmt w:val="lowerRoman"/>
      <w:lvlText w:val="%9."/>
      <w:lvlJc w:val="right"/>
      <w:pPr>
        <w:ind w:left="6480" w:hanging="180"/>
      </w:pPr>
    </w:lvl>
  </w:abstractNum>
  <w:abstractNum w:abstractNumId="17147">
    <w:multiLevelType w:val="hybridMultilevel"/>
    <w:lvl w:ilvl="0" w:tplc="69483139">
      <w:start w:val="1"/>
      <w:numFmt w:val="decimal"/>
      <w:lvlText w:val="%1."/>
      <w:lvlJc w:val="left"/>
      <w:pPr>
        <w:ind w:left="720" w:hanging="360"/>
      </w:pPr>
    </w:lvl>
    <w:lvl w:ilvl="1" w:tplc="69483139" w:tentative="1">
      <w:start w:val="1"/>
      <w:numFmt w:val="lowerLetter"/>
      <w:lvlText w:val="%2."/>
      <w:lvlJc w:val="left"/>
      <w:pPr>
        <w:ind w:left="1440" w:hanging="360"/>
      </w:pPr>
    </w:lvl>
    <w:lvl w:ilvl="2" w:tplc="69483139" w:tentative="1">
      <w:start w:val="1"/>
      <w:numFmt w:val="lowerRoman"/>
      <w:lvlText w:val="%3."/>
      <w:lvlJc w:val="right"/>
      <w:pPr>
        <w:ind w:left="2160" w:hanging="180"/>
      </w:pPr>
    </w:lvl>
    <w:lvl w:ilvl="3" w:tplc="69483139" w:tentative="1">
      <w:start w:val="1"/>
      <w:numFmt w:val="decimal"/>
      <w:lvlText w:val="%4."/>
      <w:lvlJc w:val="left"/>
      <w:pPr>
        <w:ind w:left="2880" w:hanging="360"/>
      </w:pPr>
    </w:lvl>
    <w:lvl w:ilvl="4" w:tplc="69483139" w:tentative="1">
      <w:start w:val="1"/>
      <w:numFmt w:val="lowerLetter"/>
      <w:lvlText w:val="%5."/>
      <w:lvlJc w:val="left"/>
      <w:pPr>
        <w:ind w:left="3600" w:hanging="360"/>
      </w:pPr>
    </w:lvl>
    <w:lvl w:ilvl="5" w:tplc="69483139" w:tentative="1">
      <w:start w:val="1"/>
      <w:numFmt w:val="lowerRoman"/>
      <w:lvlText w:val="%6."/>
      <w:lvlJc w:val="right"/>
      <w:pPr>
        <w:ind w:left="4320" w:hanging="180"/>
      </w:pPr>
    </w:lvl>
    <w:lvl w:ilvl="6" w:tplc="69483139" w:tentative="1">
      <w:start w:val="1"/>
      <w:numFmt w:val="decimal"/>
      <w:lvlText w:val="%7."/>
      <w:lvlJc w:val="left"/>
      <w:pPr>
        <w:ind w:left="5040" w:hanging="360"/>
      </w:pPr>
    </w:lvl>
    <w:lvl w:ilvl="7" w:tplc="69483139" w:tentative="1">
      <w:start w:val="1"/>
      <w:numFmt w:val="lowerLetter"/>
      <w:lvlText w:val="%8."/>
      <w:lvlJc w:val="left"/>
      <w:pPr>
        <w:ind w:left="5760" w:hanging="360"/>
      </w:pPr>
    </w:lvl>
    <w:lvl w:ilvl="8" w:tplc="69483139" w:tentative="1">
      <w:start w:val="1"/>
      <w:numFmt w:val="lowerRoman"/>
      <w:lvlText w:val="%9."/>
      <w:lvlJc w:val="right"/>
      <w:pPr>
        <w:ind w:left="6480" w:hanging="180"/>
      </w:pPr>
    </w:lvl>
  </w:abstractNum>
  <w:abstractNum w:abstractNumId="17146">
    <w:multiLevelType w:val="hybridMultilevel"/>
    <w:lvl w:ilvl="0" w:tplc="2348881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146">
    <w:abstractNumId w:val="17146"/>
  </w:num>
  <w:num w:numId="17147">
    <w:abstractNumId w:val="17147"/>
  </w:num>
  <w:num w:numId="17148">
    <w:abstractNumId w:val="17148"/>
  </w:num>
  <w:num w:numId="17149">
    <w:abstractNumId w:val="171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12624380" Type="http://schemas.openxmlformats.org/officeDocument/2006/relationships/comments" Target="comments.xml"/><Relationship Id="rId460201240" Type="http://schemas.microsoft.com/office/2011/relationships/commentsExtended" Target="commentsExtended.xml"/><Relationship Id="rId90386195" Type="http://schemas.openxmlformats.org/officeDocument/2006/relationships/image" Target="media/imgrId90386195.jpg"/><Relationship Id="rId751869d5e41651cd4" Type="http://schemas.openxmlformats.org/officeDocument/2006/relationships/hyperlink" Target="https://iservice.lombardini.it/jsp/Template2/manuale.jsp?id=268&amp;parent=1136" TargetMode="External"/><Relationship Id="rId310269d5e416557af" Type="http://schemas.openxmlformats.org/officeDocument/2006/relationships/hyperlink" Target="https://iservice.lombardini.it/jsp/Template2/manuale.jsp?id=281&amp;parent=1136" TargetMode="External"/><Relationship Id="rId742669d5e416f0b02" Type="http://schemas.openxmlformats.org/officeDocument/2006/relationships/hyperlink" Target="https://iservice.lombardini.it/jsp/Template2/manuale.jsp?id=280&amp;parent=1136" TargetMode="External"/><Relationship Id="rId739569d5e4176b8be" Type="http://schemas.openxmlformats.org/officeDocument/2006/relationships/hyperlink" Target="https://iservice.lombardini.it/jsp/Template2/manuale.jsp?id=191&amp;parent=1088" TargetMode="External"/><Relationship Id="rId717869d5e4176c741" Type="http://schemas.openxmlformats.org/officeDocument/2006/relationships/hyperlink" Target="https://iservice.lombardini.it/jsp/Template2/manuale.jsp?id=191&amp;parent=1088" TargetMode="External"/><Relationship Id="rId892469d5e417af1db" Type="http://schemas.openxmlformats.org/officeDocument/2006/relationships/hyperlink" Target="https://www.youtube.com/embed/5HuLfSgqz6s?rel=0" TargetMode="External"/><Relationship Id="rId805969d5e41a7b97f" Type="http://schemas.openxmlformats.org/officeDocument/2006/relationships/hyperlink" Target="https://iservice.lombardini.it/jsp/Template2/manuale.jsp?id=101&amp;parent=1000" TargetMode="External"/><Relationship Id="rId493569d5e4166a42f" Type="http://schemas.openxmlformats.org/officeDocument/2006/relationships/image" Target="media/imgrId493569d5e4166a42f.jpg"/><Relationship Id="rId806969d5e41678b5a" Type="http://schemas.openxmlformats.org/officeDocument/2006/relationships/image" Target="media/imgrId806969d5e41678b5a.jpg"/><Relationship Id="rId283669d5e416833cd" Type="http://schemas.openxmlformats.org/officeDocument/2006/relationships/image" Target="media/imgrId283669d5e416833cd.jpg"/><Relationship Id="rId883369d5e4168b0b7" Type="http://schemas.openxmlformats.org/officeDocument/2006/relationships/image" Target="media/imgrId883369d5e4168b0b7.jpg"/><Relationship Id="rId939169d5e41692b1b" Type="http://schemas.openxmlformats.org/officeDocument/2006/relationships/image" Target="media/imgrId939169d5e41692b1b.jpg"/><Relationship Id="rId562169d5e4169ba22" Type="http://schemas.openxmlformats.org/officeDocument/2006/relationships/image" Target="media/imgrId562169d5e4169ba22.jpg"/><Relationship Id="rId278369d5e416a2f29" Type="http://schemas.openxmlformats.org/officeDocument/2006/relationships/image" Target="media/imgrId278369d5e416a2f29.jpg"/><Relationship Id="rId705669d5e416a92f1" Type="http://schemas.openxmlformats.org/officeDocument/2006/relationships/image" Target="media/imgrId705669d5e416a92f1.jpg"/><Relationship Id="rId384469d5e416b233f" Type="http://schemas.openxmlformats.org/officeDocument/2006/relationships/image" Target="media/imgrId384469d5e416b233f.png"/><Relationship Id="rId803269d5e416b9a46" Type="http://schemas.openxmlformats.org/officeDocument/2006/relationships/image" Target="media/imgrId803269d5e416b9a46.png"/><Relationship Id="rId725469d5e416c4a59" Type="http://schemas.openxmlformats.org/officeDocument/2006/relationships/image" Target="media/imgrId725469d5e416c4a59.jpg"/><Relationship Id="rId633469d5e416cc56e" Type="http://schemas.openxmlformats.org/officeDocument/2006/relationships/image" Target="media/imgrId633469d5e416cc56e.jpg"/><Relationship Id="rId313669d5e416d461e" Type="http://schemas.openxmlformats.org/officeDocument/2006/relationships/image" Target="media/imgrId313669d5e416d461e.jpg"/><Relationship Id="rId905369d5e416dbc3a" Type="http://schemas.openxmlformats.org/officeDocument/2006/relationships/image" Target="media/imgrId905369d5e416dbc3a.png"/><Relationship Id="rId113269d5e4170114b" Type="http://schemas.openxmlformats.org/officeDocument/2006/relationships/image" Target="media/imgrId113269d5e4170114b.jpg"/><Relationship Id="rId525169d5e4171136a" Type="http://schemas.openxmlformats.org/officeDocument/2006/relationships/image" Target="media/imgrId525169d5e4171136a.jpg"/><Relationship Id="rId559169d5e4171ee97" Type="http://schemas.openxmlformats.org/officeDocument/2006/relationships/image" Target="media/imgrId559169d5e4171ee97.jpg"/><Relationship Id="rId777269d5e4172dd38" Type="http://schemas.openxmlformats.org/officeDocument/2006/relationships/image" Target="media/imgrId777269d5e4172dd38.jpg"/><Relationship Id="rId738969d5e4173674d" Type="http://schemas.openxmlformats.org/officeDocument/2006/relationships/image" Target="media/imgrId738969d5e4173674d.jpg"/><Relationship Id="rId194569d5e4173b2d7" Type="http://schemas.openxmlformats.org/officeDocument/2006/relationships/image" Target="media/imgrId194569d5e4173b2d7.jpg"/><Relationship Id="rId675269d5e417461d4" Type="http://schemas.openxmlformats.org/officeDocument/2006/relationships/image" Target="media/imgrId675269d5e417461d4.jpg"/><Relationship Id="rId975569d5e41757629" Type="http://schemas.openxmlformats.org/officeDocument/2006/relationships/image" Target="media/imgrId975569d5e41757629.jpg"/><Relationship Id="rId645369d5e41769502" Type="http://schemas.openxmlformats.org/officeDocument/2006/relationships/image" Target="media/imgrId645369d5e41769502.jpg"/><Relationship Id="rId216069d5e417706eb" Type="http://schemas.openxmlformats.org/officeDocument/2006/relationships/image" Target="media/imgrId216069d5e417706eb.jpg"/><Relationship Id="rId434069d5e4177ade6" Type="http://schemas.openxmlformats.org/officeDocument/2006/relationships/image" Target="media/imgrId434069d5e4177ade6.jpg"/><Relationship Id="rId162369d5e41787ed1" Type="http://schemas.openxmlformats.org/officeDocument/2006/relationships/image" Target="media/imgrId162369d5e41787ed1.jpg"/><Relationship Id="rId265169d5e4179e882" Type="http://schemas.openxmlformats.org/officeDocument/2006/relationships/image" Target="media/imgrId265169d5e4179e882.jpg"/><Relationship Id="rId148969d5e417ae773" Type="http://schemas.openxmlformats.org/officeDocument/2006/relationships/image" Target="media/imgrId148969d5e417ae773.jpg"/><Relationship Id="rId360069d5e417cd91a" Type="http://schemas.openxmlformats.org/officeDocument/2006/relationships/image" Target="media/imgrId360069d5e417cd91a.jpg"/><Relationship Id="rId888869d5e417db361" Type="http://schemas.openxmlformats.org/officeDocument/2006/relationships/image" Target="media/imgrId888869d5e417db361.jpg"/><Relationship Id="rId430869d5e41806913" Type="http://schemas.openxmlformats.org/officeDocument/2006/relationships/image" Target="media/imgrId430869d5e41806913.jpg"/><Relationship Id="rId242869d5e4181cbd2" Type="http://schemas.openxmlformats.org/officeDocument/2006/relationships/image" Target="media/imgrId242869d5e4181cbd2.jpg"/><Relationship Id="rId366469d5e4182e4a9" Type="http://schemas.openxmlformats.org/officeDocument/2006/relationships/image" Target="media/imgrId366469d5e4182e4a9.jpg"/><Relationship Id="rId815969d5e41845cba" Type="http://schemas.openxmlformats.org/officeDocument/2006/relationships/image" Target="media/imgrId815969d5e41845cba.jpg"/><Relationship Id="rId844569d5e418568f5" Type="http://schemas.openxmlformats.org/officeDocument/2006/relationships/image" Target="media/imgrId844569d5e418568f5.jpg"/><Relationship Id="rId462169d5e41872b6f" Type="http://schemas.openxmlformats.org/officeDocument/2006/relationships/image" Target="media/imgrId462169d5e41872b6f.jpg"/><Relationship Id="rId954969d5e418861a8" Type="http://schemas.openxmlformats.org/officeDocument/2006/relationships/image" Target="media/imgrId954969d5e418861a8.jpg"/><Relationship Id="rId612569d5e4188dcaf" Type="http://schemas.openxmlformats.org/officeDocument/2006/relationships/image" Target="media/imgrId612569d5e4188dcaf.jpg"/><Relationship Id="rId582269d5e41899396" Type="http://schemas.openxmlformats.org/officeDocument/2006/relationships/image" Target="media/imgrId582269d5e41899396.jpg"/><Relationship Id="rId931069d5e418a7316" Type="http://schemas.openxmlformats.org/officeDocument/2006/relationships/image" Target="media/imgrId931069d5e418a7316.jpg"/><Relationship Id="rId566269d5e418b71e0" Type="http://schemas.openxmlformats.org/officeDocument/2006/relationships/image" Target="media/imgrId566269d5e418b71e0.jpg"/><Relationship Id="rId361769d5e418cf0d9" Type="http://schemas.openxmlformats.org/officeDocument/2006/relationships/image" Target="media/imgrId361769d5e418cf0d9.jpg"/><Relationship Id="rId261169d5e418e8bab" Type="http://schemas.openxmlformats.org/officeDocument/2006/relationships/image" Target="media/imgrId261169d5e418e8bab.jpg"/><Relationship Id="rId172369d5e4190ba77" Type="http://schemas.openxmlformats.org/officeDocument/2006/relationships/image" Target="media/imgrId172369d5e4190ba77.jpg"/><Relationship Id="rId474369d5e4191e3f3" Type="http://schemas.openxmlformats.org/officeDocument/2006/relationships/image" Target="media/imgrId474369d5e4191e3f3.jpg"/><Relationship Id="rId557669d5e4192d2be" Type="http://schemas.openxmlformats.org/officeDocument/2006/relationships/image" Target="media/imgrId557669d5e4192d2be.jpg"/><Relationship Id="rId389369d5e4193c267" Type="http://schemas.openxmlformats.org/officeDocument/2006/relationships/image" Target="media/imgrId389369d5e4193c267.jpg"/><Relationship Id="rId287269d5e4194c89f" Type="http://schemas.openxmlformats.org/officeDocument/2006/relationships/image" Target="media/imgrId287269d5e4194c89f.jpg"/><Relationship Id="rId485769d5e4195d6b1" Type="http://schemas.openxmlformats.org/officeDocument/2006/relationships/image" Target="media/imgrId485769d5e4195d6b1.jpg"/><Relationship Id="rId378969d5e4196bed7" Type="http://schemas.openxmlformats.org/officeDocument/2006/relationships/image" Target="media/imgrId378969d5e4196bed7.jpg"/><Relationship Id="rId600969d5e419830c9" Type="http://schemas.openxmlformats.org/officeDocument/2006/relationships/image" Target="media/imgrId600969d5e419830c9.png"/><Relationship Id="rId184769d5e4198fc35" Type="http://schemas.openxmlformats.org/officeDocument/2006/relationships/image" Target="media/imgrId184769d5e4198fc35.jpg"/><Relationship Id="rId755669d5e4199d0c5" Type="http://schemas.openxmlformats.org/officeDocument/2006/relationships/image" Target="media/imgrId755669d5e4199d0c5.jpg"/><Relationship Id="rId569769d5e419aa79c" Type="http://schemas.openxmlformats.org/officeDocument/2006/relationships/image" Target="media/imgrId569769d5e419aa79c.jpg"/><Relationship Id="rId549969d5e419b3826" Type="http://schemas.openxmlformats.org/officeDocument/2006/relationships/image" Target="media/imgrId549969d5e419b3826.jpg"/><Relationship Id="rId827369d5e419c6ad6" Type="http://schemas.openxmlformats.org/officeDocument/2006/relationships/image" Target="media/imgrId827369d5e419c6ad6.jpg"/><Relationship Id="rId472469d5e419cde0d" Type="http://schemas.openxmlformats.org/officeDocument/2006/relationships/image" Target="media/imgrId472469d5e419cde0d.jpg"/><Relationship Id="rId262769d5e419d59f5" Type="http://schemas.openxmlformats.org/officeDocument/2006/relationships/image" Target="media/imgrId262769d5e419d59f5.jpg"/><Relationship Id="rId866769d5e419daf6d" Type="http://schemas.openxmlformats.org/officeDocument/2006/relationships/image" Target="media/imgrId866769d5e419daf6d.jpg"/><Relationship Id="rId776269d5e419e1c3b" Type="http://schemas.openxmlformats.org/officeDocument/2006/relationships/image" Target="media/imgrId776269d5e419e1c3b.jpg"/><Relationship Id="rId190969d5e419e8a8d" Type="http://schemas.openxmlformats.org/officeDocument/2006/relationships/image" Target="media/imgrId190969d5e419e8a8d.jpg"/><Relationship Id="rId665669d5e41a0792a" Type="http://schemas.openxmlformats.org/officeDocument/2006/relationships/image" Target="media/imgrId665669d5e41a0792a.jpg"/><Relationship Id="rId286469d5e41a15652" Type="http://schemas.openxmlformats.org/officeDocument/2006/relationships/image" Target="media/imgrId286469d5e41a15652.jpg"/><Relationship Id="rId358469d5e41a264e3" Type="http://schemas.openxmlformats.org/officeDocument/2006/relationships/image" Target="media/imgrId358469d5e41a264e3.jpg"/><Relationship Id="rId725369d5e41a37753" Type="http://schemas.openxmlformats.org/officeDocument/2006/relationships/image" Target="media/imgrId725369d5e41a37753.jpg"/><Relationship Id="rId704369d5e41a47f85" Type="http://schemas.openxmlformats.org/officeDocument/2006/relationships/image" Target="media/imgrId704369d5e41a47f85.jpg"/><Relationship Id="rId793669d5e41a517f3" Type="http://schemas.openxmlformats.org/officeDocument/2006/relationships/image" Target="media/imgrId793669d5e41a517f3.jpg"/><Relationship Id="rId429869d5e41a5e224" Type="http://schemas.openxmlformats.org/officeDocument/2006/relationships/image" Target="media/imgrId429869d5e41a5e224.jpg"/><Relationship Id="rId174169d5e41a6b1f0" Type="http://schemas.openxmlformats.org/officeDocument/2006/relationships/image" Target="media/imgrId174169d5e41a6b1f0.jpg"/><Relationship Id="rId448069d5e41a7a4cd" Type="http://schemas.openxmlformats.org/officeDocument/2006/relationships/image" Target="media/imgrId448069d5e41a7a4cd.jpg"/><Relationship Id="rId423769d5e41a87cf4" Type="http://schemas.openxmlformats.org/officeDocument/2006/relationships/image" Target="media/imgrId423769d5e41a87cf4.jpg"/><Relationship Id="rId866469d5e41a96215" Type="http://schemas.openxmlformats.org/officeDocument/2006/relationships/image" Target="media/imgrId866469d5e41a96215.jpg"/><Relationship Id="rId885269d5e41aa4d38" Type="http://schemas.openxmlformats.org/officeDocument/2006/relationships/image" Target="media/imgrId885269d5e41aa4d3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90386195" Type="http://schemas.openxmlformats.org/officeDocument/2006/relationships/image" Target="media/imgrId90386195.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90386195" Type="http://schemas.openxmlformats.org/officeDocument/2006/relationships/image" Target="media/imgrId90386195.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90386195" Type="http://schemas.openxmlformats.org/officeDocument/2006/relationships/image" Target="media/imgrId90386195.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90386195" Type="http://schemas.openxmlformats.org/officeDocument/2006/relationships/image" Target="media/imgrId90386195.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90386195" Type="http://schemas.openxmlformats.org/officeDocument/2006/relationships/image" Target="media/imgrId90386195.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90386195" Type="http://schemas.openxmlformats.org/officeDocument/2006/relationships/image" Target="media/imgrId9038619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