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506064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17093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7442052" w:name="ctxt"/>
    <w:bookmarkEnd w:id="4744205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58056744" name="name836969d6133baca00"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733369d6133bac9fb"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7948811" w:name="result_box"/>
          <w:bookmarkEnd w:id="77948811"/>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3334967" w:name="result_box"/>
          <w:bookmarkEnd w:id="83334967"/>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36621212" name="name107469d6133c198c1"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485369d6133c198ba"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63076" name="name298269d6133c25f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569d6133c25f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36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36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36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836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36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19090" name="name127969d6133c2fd4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0069d6133c2fd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36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36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36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836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36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5815058" name="name215869d6133c3d2e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42469d6133c3d2e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3099668" name="name984569d6133c487c8"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70569d6133c487b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51033" name="name554169d6133c5382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78069d6133c53819"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36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836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836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593379" name="name898069d6133c6ec6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0869d6133c6ec6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9778639" name="name490669d6133c79c9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98669d6133c79c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836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836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836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510041" name="name214069d6133c88473"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76769d6133c8846e"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8487817" name="name548769d6133c9a854"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07369d6133c9a84b"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70208500" name="name230069d6133ca7ba6"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137369d6133ca7b9e"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1407384" name="name204469d6133cb15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1269d6133cb15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36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1479331" name="name204569d6133cc736a"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948969d6133cc7363"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366">
    <w:multiLevelType w:val="hybridMultilevel"/>
    <w:lvl w:ilvl="0" w:tplc="96929458">
      <w:start w:val="1"/>
      <w:numFmt w:val="decimal"/>
      <w:lvlText w:val="%1."/>
      <w:lvlJc w:val="left"/>
      <w:pPr>
        <w:ind w:left="720" w:hanging="360"/>
      </w:pPr>
    </w:lvl>
    <w:lvl w:ilvl="1" w:tplc="96929458" w:tentative="1">
      <w:start w:val="1"/>
      <w:numFmt w:val="lowerLetter"/>
      <w:lvlText w:val="%2."/>
      <w:lvlJc w:val="left"/>
      <w:pPr>
        <w:ind w:left="1440" w:hanging="360"/>
      </w:pPr>
    </w:lvl>
    <w:lvl w:ilvl="2" w:tplc="96929458" w:tentative="1">
      <w:start w:val="1"/>
      <w:numFmt w:val="lowerRoman"/>
      <w:lvlText w:val="%3."/>
      <w:lvlJc w:val="right"/>
      <w:pPr>
        <w:ind w:left="2160" w:hanging="180"/>
      </w:pPr>
    </w:lvl>
    <w:lvl w:ilvl="3" w:tplc="96929458" w:tentative="1">
      <w:start w:val="1"/>
      <w:numFmt w:val="decimal"/>
      <w:lvlText w:val="%4."/>
      <w:lvlJc w:val="left"/>
      <w:pPr>
        <w:ind w:left="2880" w:hanging="360"/>
      </w:pPr>
    </w:lvl>
    <w:lvl w:ilvl="4" w:tplc="96929458" w:tentative="1">
      <w:start w:val="1"/>
      <w:numFmt w:val="lowerLetter"/>
      <w:lvlText w:val="%5."/>
      <w:lvlJc w:val="left"/>
      <w:pPr>
        <w:ind w:left="3600" w:hanging="360"/>
      </w:pPr>
    </w:lvl>
    <w:lvl w:ilvl="5" w:tplc="96929458" w:tentative="1">
      <w:start w:val="1"/>
      <w:numFmt w:val="lowerRoman"/>
      <w:lvlText w:val="%6."/>
      <w:lvlJc w:val="right"/>
      <w:pPr>
        <w:ind w:left="4320" w:hanging="180"/>
      </w:pPr>
    </w:lvl>
    <w:lvl w:ilvl="6" w:tplc="96929458" w:tentative="1">
      <w:start w:val="1"/>
      <w:numFmt w:val="decimal"/>
      <w:lvlText w:val="%7."/>
      <w:lvlJc w:val="left"/>
      <w:pPr>
        <w:ind w:left="5040" w:hanging="360"/>
      </w:pPr>
    </w:lvl>
    <w:lvl w:ilvl="7" w:tplc="96929458" w:tentative="1">
      <w:start w:val="1"/>
      <w:numFmt w:val="lowerLetter"/>
      <w:lvlText w:val="%8."/>
      <w:lvlJc w:val="left"/>
      <w:pPr>
        <w:ind w:left="5760" w:hanging="360"/>
      </w:pPr>
    </w:lvl>
    <w:lvl w:ilvl="8" w:tplc="96929458" w:tentative="1">
      <w:start w:val="1"/>
      <w:numFmt w:val="lowerRoman"/>
      <w:lvlText w:val="%9."/>
      <w:lvlJc w:val="right"/>
      <w:pPr>
        <w:ind w:left="6480" w:hanging="180"/>
      </w:pPr>
    </w:lvl>
  </w:abstractNum>
  <w:abstractNum w:abstractNumId="18365">
    <w:multiLevelType w:val="hybridMultilevel"/>
    <w:lvl w:ilvl="0" w:tplc="445592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365">
    <w:abstractNumId w:val="18365"/>
  </w:num>
  <w:num w:numId="18366">
    <w:abstractNumId w:val="183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0856108" Type="http://schemas.openxmlformats.org/officeDocument/2006/relationships/comments" Target="comments.xml"/><Relationship Id="rId975145771" Type="http://schemas.microsoft.com/office/2011/relationships/commentsExtended" Target="commentsExtended.xml"/><Relationship Id="rId79170938" Type="http://schemas.openxmlformats.org/officeDocument/2006/relationships/image" Target="media/imgrId79170938.jpg"/><Relationship Id="rId733369d6133bac9fb" Type="http://schemas.openxmlformats.org/officeDocument/2006/relationships/image" Target="media/imgrId733369d6133bac9fb.jpg"/><Relationship Id="rId485369d6133c198ba" Type="http://schemas.openxmlformats.org/officeDocument/2006/relationships/image" Target="media/imgrId485369d6133c198ba.jpg"/><Relationship Id="rId996569d6133c25f3f" Type="http://schemas.openxmlformats.org/officeDocument/2006/relationships/image" Target="media/imgrId996569d6133c25f3f.jpg"/><Relationship Id="rId940069d6133c2fd44" Type="http://schemas.openxmlformats.org/officeDocument/2006/relationships/image" Target="media/imgrId940069d6133c2fd44.jpg"/><Relationship Id="rId442469d6133c3d2e1" Type="http://schemas.openxmlformats.org/officeDocument/2006/relationships/image" Target="media/imgrId442469d6133c3d2e1.jpg"/><Relationship Id="rId570569d6133c487bf" Type="http://schemas.openxmlformats.org/officeDocument/2006/relationships/image" Target="media/imgrId570569d6133c487bf.jpg"/><Relationship Id="rId278069d6133c53819" Type="http://schemas.openxmlformats.org/officeDocument/2006/relationships/image" Target="media/imgrId278069d6133c53819.jpg"/><Relationship Id="rId630869d6133c6ec61" Type="http://schemas.openxmlformats.org/officeDocument/2006/relationships/image" Target="media/imgrId630869d6133c6ec61.png"/><Relationship Id="rId598669d6133c79c90" Type="http://schemas.openxmlformats.org/officeDocument/2006/relationships/image" Target="media/imgrId598669d6133c79c90.png"/><Relationship Id="rId576769d6133c8846e" Type="http://schemas.openxmlformats.org/officeDocument/2006/relationships/image" Target="media/imgrId576769d6133c8846e.jpg"/><Relationship Id="rId707369d6133c9a84b" Type="http://schemas.openxmlformats.org/officeDocument/2006/relationships/image" Target="media/imgrId707369d6133c9a84b.jpg"/><Relationship Id="rId137369d6133ca7b9e" Type="http://schemas.openxmlformats.org/officeDocument/2006/relationships/image" Target="media/imgrId137369d6133ca7b9e.jpg"/><Relationship Id="rId811269d6133cb15ef" Type="http://schemas.openxmlformats.org/officeDocument/2006/relationships/image" Target="media/imgrId811269d6133cb15ef.png"/><Relationship Id="rId948969d6133cc7363" Type="http://schemas.openxmlformats.org/officeDocument/2006/relationships/image" Target="media/imgrId948969d6133cc736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9170938" Type="http://schemas.openxmlformats.org/officeDocument/2006/relationships/image" Target="media/imgrId7917093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9170938" Type="http://schemas.openxmlformats.org/officeDocument/2006/relationships/image" Target="media/imgrId7917093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9170938" Type="http://schemas.openxmlformats.org/officeDocument/2006/relationships/image" Target="media/imgrId7917093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9170938" Type="http://schemas.openxmlformats.org/officeDocument/2006/relationships/image" Target="media/imgrId7917093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9170938" Type="http://schemas.openxmlformats.org/officeDocument/2006/relationships/image" Target="media/imgrId7917093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9170938" Type="http://schemas.openxmlformats.org/officeDocument/2006/relationships/image" Target="media/imgrId791709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