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172983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940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486986" w:name="ctxt"/>
    <w:bookmarkEnd w:id="644869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47069d614a255d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99069d614a2560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64969d614a2564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39369d614a256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0269d614a256e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5169d614a2570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01969d614a2572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87169d614a2574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08369d614a2576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29469d614a2578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4769d614a257a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54369d614a257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07769d614a257f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13869d614a2582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3069d614a2586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89569d614a2588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15269d614a258c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1069d614a258e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62069d614a2593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25369d614a259b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9169d614a25a5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2469d614a25a6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94569d614a25ad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17569d614a25b7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36969d614a25ba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992021" name="name863869d614a26482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2369d614a264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364396" name="name310269d614a26946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4969d614a2694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23969d614a269d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6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32741" name="name968169d614a272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9d614a272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46669d614a273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96117" name="name425269d614a281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9d614a281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6274" name="name833469d614a2943c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7469d614a294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54656" name="name354969d614a2a30f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31769d614a2a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7919" name="name370769d614a2b426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82969d614a2b4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913355" name="name557369d614a2c4f1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92569d614a2c4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6988" name="name885669d614a2d360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98569d614a2d3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01868" name="name695269d614a2e0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669d614a2e0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9369d614a2e1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10725" name="name884369d614a2ef41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41769d614a2ef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5387" name="name207969d614a30909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47069d614a309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954526" name="name217969d614a31292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8769d614a312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4550" name="name274769d614a31a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9d614a31a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11469d614a31d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3774576" name="name649169d614a32a98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0169d614a32a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44185" name="name169869d614a332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9d614a332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1569d614a335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8507656" name="name442269d614a34429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91069d614a344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96969d614a345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473138" name="name170369d614a34b98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86369d614a34b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78869d614a34c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9469d614a34c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83474" name="name614669d614a3558f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96169d614a355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6221" name="name600869d614a35b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9d614a35b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21469d614a35b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99269d614a35c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135326" name="name319569d614a3655b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74269d614a365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526952" name="name323169d614a36de4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45469d614a36d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9501" name="name359469d614a376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9d614a376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80369d614a376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25490" name="name421069d614a383af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09669d614a383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1641" name="name247969d614a38a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9d614a38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2041" name="name275669d614a39646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6769d614a396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4140" name="name770769d614a3a171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59269d614a3a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63777" name="name205469d614a3af28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99469d614a3af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5992" name="name294669d614a3b8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269d614a3b8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198911" name="name606769d614a3c4a6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9169d614a3c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978" name="name242969d614a3d0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9d614a3d0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29269d614a3d1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55008" name="name470769d614a3e0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869d614a3e0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898967" name="name449269d614a40179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31969d614a40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003" name="name907769d614a41425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9069d614a414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84853" name="name297869d614a42c6b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27269d614a42c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3369d614a42cf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2090" name="name638469d614a433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9d614a433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7900" name="name914469d614a43ec5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3969d614a43e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3939" name="name368669d614a443ce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7369d614a443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32972" name="name114769d614a448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9d614a448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84703" name="name450469d614a454b6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51869d614a454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98900" name="name548469d614a4603c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82269d614a460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332" name="name268869d614a466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9d614a466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01861" name="name874469d614a473ff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31269d614a47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16616" name="name649769d614a485b7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6369d614a485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0949" name="name906969d614a491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9d614a491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257742" name="name611569d614a4a509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70669d614a4a5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0623" name="name300369d614a4af6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5669d614a4af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3931" name="name101469d614a4c1dc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4469d614a4c1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6774" name="name250369d614a4ca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069d614a4c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233170" name="name106069d614a4d495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29369d614a4d4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2291" name="name775569d614a4d8d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8569d614a4d8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51769d614a4d9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12069d614a4da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04269d614a4da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0969d614a4db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3234" name="name713869d614a4e5dd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3069d614a4e5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9553" name="name806269d614a501e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9d614a501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4717" name="name193069d614a50c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9d614a50c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27462" name="name633369d614a5186b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2069d614a518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954284" name="name583269d614a525fc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0869d614a525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637757" name="name231669d614a53de2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97769d614a53d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3805" name="name497369d614a54b6d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0869d614a54b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01545" name="name308169d614a557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9d614a557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95869d614a55b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48217" name="name953669d614a568a9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9269d614a568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7572" name="name430269d614a57667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10469d614a576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78632" name="name969269d614a5850e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8069d614a585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0316" name="name933369d614a58d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869d614a58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50569d614a58d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63869d614a58e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1369" name="name674169d614a59a18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33769d614a59a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52716" name="name761469d614a5a07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0169d614a5a0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778770" name="name380969d614a5ab65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2669d614a5ab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59769d614a5ad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0790" name="name769969d614a5b647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88469d614a5b6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92141" name="name912169d614a5c0af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1169d614a5c0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76469d614a5c1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8069d614a5c2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88269d614a5c3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19969d614a5c3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03669d614a5c4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42169d614a5c4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6878" name="name975169d614a5cf9c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74369d614a5cf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019661" name="name989269d614a5da4c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1269d614a5d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022079" name="name130869d614a5edb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65569d614a5ed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8969d614a5ef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291930" name="name329069d614a606d5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1969d614a606d4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964368" name="name939069d614a60f1a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8069d614a60f1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663046" name="name492969d614a6244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59169d614a624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4430" name="name252969d614a62f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9d614a62f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667055" name="name382769d614a64097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40869d614a640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880" name="name315669d614a6a6b5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9769d614a6a6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537591" name="name587869d614a6b1c4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7269d614a6b1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9049" name="name492569d614a6b8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9d614a6b8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040879" name="name747469d614a6c4fa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89369d614a6c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1192" name="name876869d614a6cb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9d614a6cb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9911996" name="name965169d614a6da40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8669d614a6da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2357882" name="name955269d614a6ea6d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9369d614a6ea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4462" name="name474869d614a6f1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869d614a6f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52567" name="name745669d614a709bb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9369d614a709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3371" name="name136969d614a77169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4869d614a77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5295" name="name997069d614a777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669d614a77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389273" name="name939469d614a786ec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3469d614a786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460011" name="name241269d614a792ca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2069d614a79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35823" name="name609969d614a799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669d614a799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278713" name="name227069d614a7a67f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0269d614a7a6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77946" name="name321369d614a7b15e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48269d614a7b1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3180163" name="name360169d614a7bcaa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25369d614a7bc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29048" name="name456769d614a7c81a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3369d614a7c8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7668" name="name764469d614a7d2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9d614a7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2769d614a7d3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2869d614a7d3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1469d614a7d3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73569d614a7d4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042823" name="name572769d614a7e003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5469d614a7e0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568035" name="name562569d614a7ebc1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1769d614a7eb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19506" name="name243469d614a8036f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00969d614a803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86678" name="name885469d614a808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9d614a808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90569d614a80a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23369d614a80c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6241" name="name901869d614a812a4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8969d614a812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2286" name="name853269d614a81a9d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3469d614a81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51928" name="name504469d614a827ff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7269d614a827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3245" name="name127369d614a8323b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74369d614a832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8347" name="name533869d614a83a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769d614a83a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13169d614a83b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80769d614a83c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25" name="name313269d614a8446c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0869d614a844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57404" name="name137569d614a84b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969d614a84b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09997" name="name753269d614a852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869d614a85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9673" name="name398869d614a859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9d614a859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270" name="name790069d614a864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9d614a864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704050" name="name843969d614a86e99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4569d614a86e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31802" name="name572269d614a8761a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58769d614a876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999208" name="name698369d614a87d56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65469d614a87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22614" name="name161969d614a88519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08469d614a885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8722" name="name926769d614a88ff3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40869d614a88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6905" name="name156869d614a896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169d614a896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15569d614a897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275739" name="name599569d614a8a2e8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7469d614a8a2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37145" name="name206869d614a8ac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9d614a8ac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83969d614a8ad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16969d614a8af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21669d614a8b0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316178" name="name753969d614a8bab4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07369d614a8ba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914" name="name733269d614a8c51e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0769d614a8c5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7339" name="name805869d614a8cdc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069d614a8cd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60269d614a8d0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10926" name="name386369d614a8ddea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15469d614a8dd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93608" name="name203569d614a8e76d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4969d614a8e7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8870" name="name789069d614a8ee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9d614a8e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95525" name="name288169d614a906e5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2169d614a906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3099" name="name117869d614a90c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9d614a90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73071" name="name391369d614a91521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62069d614a91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5400" name="name655069d614a91e77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40669d614a91e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7835" name="name584269d614a927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9d614a927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452" name="name444669d614a92f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9d614a92f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05992" name="name202169d614a939ce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69769d614a939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44069d614a93a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64504" name="name878169d614a942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9d614a942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0173" name="name642269d614a94bf1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50369d614a94b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80869d614a94d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21269d614a94f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94625" name="name797669d614a95728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32069d614a957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101204" name="name103369d614a95f38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13969d614a95f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3346" name="name595369d614a964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469d614a964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20169d614a965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718" name="name841469d614a97220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4369d614a97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59965" name="name384069d614a97a6f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18069d614a97a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49457" name="name607269d614a9811c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27169d614a981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85510" name="name344269d614a986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169d614a986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02969d614a988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58761" name="name764269d614a991fd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8869d614a991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11944" name="name387369d614a99c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069d614a99c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11111" name="name514369d614a9a93c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96669d614a9a9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11769d614a9aa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55469d614a9ac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63966" name="name148669d614a9ba72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3869d614a9ba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3752" name="name476569d614a9c0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9d614a9c0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085888" name="name406569d614a9d40e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2069d614a9d4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8892" name="name689669d614a9e0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9d614a9e0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325543" name="name703769d614a9f361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27469d614a9f3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957232" name="name876169d614aa196b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9569d614aa1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12863" name="name351269d614aa2baf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15969d614aa2b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16955" name="name803769d614aa37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169d614aa37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52469d614aa38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3234" name="name527669d614aa42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9d614aa4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0826" name="name139469d614aa4a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769d614aa4a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63241" name="name133969d614aa51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9d614aa51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4516" name="name371769d614aa61cd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51669d614aa61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32649" name="name512969d614aa7d31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9969d614aa7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90880" name="name308169d614aa88bd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10969d614aa88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5691" name="name839069d614aa9465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01869d614aa94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72269d614aa96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43693" name="name423469d614aaa316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60469d614aaa3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4349" name="name471569d614aaaec2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46969d614aaae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7836" name="name705969d614aab998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30269d614aab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4969d614aabc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51192" name="name205469d614aac4f0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6469d614aac4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9459" name="name487969d614aad041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03869d614aad0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16869d614aad3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96869d614aad4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9046" name="name738369d614aae01f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1469d614aae0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64364" name="name441869d614aaedd6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1469d614aaed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1337" name="name724669d614ab0f0a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38869d614ab0f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7210" name="name730669d614ab2149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43769d614ab21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03309" name="name607269d614ab30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9d614ab30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891953" name="name206469d614ab445b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43669d614ab4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50216" name="name571569d614ab5e3c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78569d614ab5e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3361" name="name616269d614ab786d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0069d614ab78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1080" name="name543869d614ab88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369d614ab88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75071" name="name685169d614ab9354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80569d614ab93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4869d614ab95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54611" name="name248369d614ab9f67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8869d614ab9f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0566" name="name710169d614abaa4b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4769d614abaa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8630" name="name740369d614abb716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84669d614abb7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147760" name="name858169d614abc60b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38569d614abc6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5431" name="name842669d614abd156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3269d614abd1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97146" name="name566969d614abd8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9d614abd8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93830" name="name901569d614ac077f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69669d614ac07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0097" name="name975869d614ac1687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1569d614ac1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461973" name="name797369d614ac2322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19269d614ac23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4769d614ac24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9104" name="name899269d614ac3097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10969d614ac30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2969d614ac31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223265" name="name187869d614ac3c03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1969d614ac3c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90869d614ac3d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6269d614ac3e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244536" name="name816669d614ac4b60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60869d614ac4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76">
    <w:multiLevelType w:val="hybridMultilevel"/>
    <w:lvl w:ilvl="0" w:tplc="81532935">
      <w:start w:val="1"/>
      <w:numFmt w:val="decimal"/>
      <w:lvlText w:val="%1."/>
      <w:lvlJc w:val="left"/>
      <w:pPr>
        <w:ind w:left="720" w:hanging="360"/>
      </w:pPr>
    </w:lvl>
    <w:lvl w:ilvl="1" w:tplc="81532935" w:tentative="1">
      <w:start w:val="1"/>
      <w:numFmt w:val="lowerLetter"/>
      <w:lvlText w:val="%2."/>
      <w:lvlJc w:val="left"/>
      <w:pPr>
        <w:ind w:left="1440" w:hanging="360"/>
      </w:pPr>
    </w:lvl>
    <w:lvl w:ilvl="2" w:tplc="81532935" w:tentative="1">
      <w:start w:val="1"/>
      <w:numFmt w:val="lowerRoman"/>
      <w:lvlText w:val="%3."/>
      <w:lvlJc w:val="right"/>
      <w:pPr>
        <w:ind w:left="2160" w:hanging="180"/>
      </w:pPr>
    </w:lvl>
    <w:lvl w:ilvl="3" w:tplc="81532935" w:tentative="1">
      <w:start w:val="1"/>
      <w:numFmt w:val="decimal"/>
      <w:lvlText w:val="%4."/>
      <w:lvlJc w:val="left"/>
      <w:pPr>
        <w:ind w:left="2880" w:hanging="360"/>
      </w:pPr>
    </w:lvl>
    <w:lvl w:ilvl="4" w:tplc="81532935" w:tentative="1">
      <w:start w:val="1"/>
      <w:numFmt w:val="lowerLetter"/>
      <w:lvlText w:val="%5."/>
      <w:lvlJc w:val="left"/>
      <w:pPr>
        <w:ind w:left="3600" w:hanging="360"/>
      </w:pPr>
    </w:lvl>
    <w:lvl w:ilvl="5" w:tplc="81532935" w:tentative="1">
      <w:start w:val="1"/>
      <w:numFmt w:val="lowerRoman"/>
      <w:lvlText w:val="%6."/>
      <w:lvlJc w:val="right"/>
      <w:pPr>
        <w:ind w:left="4320" w:hanging="180"/>
      </w:pPr>
    </w:lvl>
    <w:lvl w:ilvl="6" w:tplc="81532935" w:tentative="1">
      <w:start w:val="1"/>
      <w:numFmt w:val="decimal"/>
      <w:lvlText w:val="%7."/>
      <w:lvlJc w:val="left"/>
      <w:pPr>
        <w:ind w:left="5040" w:hanging="360"/>
      </w:pPr>
    </w:lvl>
    <w:lvl w:ilvl="7" w:tplc="81532935" w:tentative="1">
      <w:start w:val="1"/>
      <w:numFmt w:val="lowerLetter"/>
      <w:lvlText w:val="%8."/>
      <w:lvlJc w:val="left"/>
      <w:pPr>
        <w:ind w:left="5760" w:hanging="360"/>
      </w:pPr>
    </w:lvl>
    <w:lvl w:ilvl="8" w:tplc="8153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">
    <w:multiLevelType w:val="hybridMultilevel"/>
    <w:lvl w:ilvl="0" w:tplc="69561871">
      <w:start w:val="1"/>
      <w:numFmt w:val="decimal"/>
      <w:lvlText w:val="%1."/>
      <w:lvlJc w:val="left"/>
      <w:pPr>
        <w:ind w:left="720" w:hanging="360"/>
      </w:pPr>
    </w:lvl>
    <w:lvl w:ilvl="1" w:tplc="69561871" w:tentative="1">
      <w:start w:val="1"/>
      <w:numFmt w:val="lowerLetter"/>
      <w:lvlText w:val="%2."/>
      <w:lvlJc w:val="left"/>
      <w:pPr>
        <w:ind w:left="1440" w:hanging="360"/>
      </w:pPr>
    </w:lvl>
    <w:lvl w:ilvl="2" w:tplc="69561871" w:tentative="1">
      <w:start w:val="1"/>
      <w:numFmt w:val="lowerRoman"/>
      <w:lvlText w:val="%3."/>
      <w:lvlJc w:val="right"/>
      <w:pPr>
        <w:ind w:left="2160" w:hanging="180"/>
      </w:pPr>
    </w:lvl>
    <w:lvl w:ilvl="3" w:tplc="69561871" w:tentative="1">
      <w:start w:val="1"/>
      <w:numFmt w:val="decimal"/>
      <w:lvlText w:val="%4."/>
      <w:lvlJc w:val="left"/>
      <w:pPr>
        <w:ind w:left="2880" w:hanging="360"/>
      </w:pPr>
    </w:lvl>
    <w:lvl w:ilvl="4" w:tplc="69561871" w:tentative="1">
      <w:start w:val="1"/>
      <w:numFmt w:val="lowerLetter"/>
      <w:lvlText w:val="%5."/>
      <w:lvlJc w:val="left"/>
      <w:pPr>
        <w:ind w:left="3600" w:hanging="360"/>
      </w:pPr>
    </w:lvl>
    <w:lvl w:ilvl="5" w:tplc="69561871" w:tentative="1">
      <w:start w:val="1"/>
      <w:numFmt w:val="lowerRoman"/>
      <w:lvlText w:val="%6."/>
      <w:lvlJc w:val="right"/>
      <w:pPr>
        <w:ind w:left="4320" w:hanging="180"/>
      </w:pPr>
    </w:lvl>
    <w:lvl w:ilvl="6" w:tplc="69561871" w:tentative="1">
      <w:start w:val="1"/>
      <w:numFmt w:val="decimal"/>
      <w:lvlText w:val="%7."/>
      <w:lvlJc w:val="left"/>
      <w:pPr>
        <w:ind w:left="5040" w:hanging="360"/>
      </w:pPr>
    </w:lvl>
    <w:lvl w:ilvl="7" w:tplc="69561871" w:tentative="1">
      <w:start w:val="1"/>
      <w:numFmt w:val="lowerLetter"/>
      <w:lvlText w:val="%8."/>
      <w:lvlJc w:val="left"/>
      <w:pPr>
        <w:ind w:left="5760" w:hanging="360"/>
      </w:pPr>
    </w:lvl>
    <w:lvl w:ilvl="8" w:tplc="6956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">
    <w:multiLevelType w:val="hybridMultilevel"/>
    <w:lvl w:ilvl="0" w:tplc="83885812">
      <w:start w:val="1"/>
      <w:numFmt w:val="decimal"/>
      <w:lvlText w:val="%1."/>
      <w:lvlJc w:val="left"/>
      <w:pPr>
        <w:ind w:left="720" w:hanging="360"/>
      </w:pPr>
    </w:lvl>
    <w:lvl w:ilvl="1" w:tplc="83885812" w:tentative="1">
      <w:start w:val="1"/>
      <w:numFmt w:val="lowerLetter"/>
      <w:lvlText w:val="%2."/>
      <w:lvlJc w:val="left"/>
      <w:pPr>
        <w:ind w:left="1440" w:hanging="360"/>
      </w:pPr>
    </w:lvl>
    <w:lvl w:ilvl="2" w:tplc="83885812" w:tentative="1">
      <w:start w:val="1"/>
      <w:numFmt w:val="lowerRoman"/>
      <w:lvlText w:val="%3."/>
      <w:lvlJc w:val="right"/>
      <w:pPr>
        <w:ind w:left="2160" w:hanging="180"/>
      </w:pPr>
    </w:lvl>
    <w:lvl w:ilvl="3" w:tplc="83885812" w:tentative="1">
      <w:start w:val="1"/>
      <w:numFmt w:val="decimal"/>
      <w:lvlText w:val="%4."/>
      <w:lvlJc w:val="left"/>
      <w:pPr>
        <w:ind w:left="2880" w:hanging="360"/>
      </w:pPr>
    </w:lvl>
    <w:lvl w:ilvl="4" w:tplc="83885812" w:tentative="1">
      <w:start w:val="1"/>
      <w:numFmt w:val="lowerLetter"/>
      <w:lvlText w:val="%5."/>
      <w:lvlJc w:val="left"/>
      <w:pPr>
        <w:ind w:left="3600" w:hanging="360"/>
      </w:pPr>
    </w:lvl>
    <w:lvl w:ilvl="5" w:tplc="83885812" w:tentative="1">
      <w:start w:val="1"/>
      <w:numFmt w:val="lowerRoman"/>
      <w:lvlText w:val="%6."/>
      <w:lvlJc w:val="right"/>
      <w:pPr>
        <w:ind w:left="4320" w:hanging="180"/>
      </w:pPr>
    </w:lvl>
    <w:lvl w:ilvl="6" w:tplc="83885812" w:tentative="1">
      <w:start w:val="1"/>
      <w:numFmt w:val="decimal"/>
      <w:lvlText w:val="%7."/>
      <w:lvlJc w:val="left"/>
      <w:pPr>
        <w:ind w:left="5040" w:hanging="360"/>
      </w:pPr>
    </w:lvl>
    <w:lvl w:ilvl="7" w:tplc="83885812" w:tentative="1">
      <w:start w:val="1"/>
      <w:numFmt w:val="lowerLetter"/>
      <w:lvlText w:val="%8."/>
      <w:lvlJc w:val="left"/>
      <w:pPr>
        <w:ind w:left="5760" w:hanging="360"/>
      </w:pPr>
    </w:lvl>
    <w:lvl w:ilvl="8" w:tplc="8388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">
    <w:multiLevelType w:val="hybridMultilevel"/>
    <w:lvl w:ilvl="0" w:tplc="38751069">
      <w:start w:val="1"/>
      <w:numFmt w:val="decimal"/>
      <w:lvlText w:val="%1."/>
      <w:lvlJc w:val="left"/>
      <w:pPr>
        <w:ind w:left="720" w:hanging="360"/>
      </w:pPr>
    </w:lvl>
    <w:lvl w:ilvl="1" w:tplc="38751069" w:tentative="1">
      <w:start w:val="1"/>
      <w:numFmt w:val="lowerLetter"/>
      <w:lvlText w:val="%2."/>
      <w:lvlJc w:val="left"/>
      <w:pPr>
        <w:ind w:left="1440" w:hanging="360"/>
      </w:pPr>
    </w:lvl>
    <w:lvl w:ilvl="2" w:tplc="38751069" w:tentative="1">
      <w:start w:val="1"/>
      <w:numFmt w:val="lowerRoman"/>
      <w:lvlText w:val="%3."/>
      <w:lvlJc w:val="right"/>
      <w:pPr>
        <w:ind w:left="2160" w:hanging="180"/>
      </w:pPr>
    </w:lvl>
    <w:lvl w:ilvl="3" w:tplc="38751069" w:tentative="1">
      <w:start w:val="1"/>
      <w:numFmt w:val="decimal"/>
      <w:lvlText w:val="%4."/>
      <w:lvlJc w:val="left"/>
      <w:pPr>
        <w:ind w:left="2880" w:hanging="360"/>
      </w:pPr>
    </w:lvl>
    <w:lvl w:ilvl="4" w:tplc="38751069" w:tentative="1">
      <w:start w:val="1"/>
      <w:numFmt w:val="lowerLetter"/>
      <w:lvlText w:val="%5."/>
      <w:lvlJc w:val="left"/>
      <w:pPr>
        <w:ind w:left="3600" w:hanging="360"/>
      </w:pPr>
    </w:lvl>
    <w:lvl w:ilvl="5" w:tplc="38751069" w:tentative="1">
      <w:start w:val="1"/>
      <w:numFmt w:val="lowerRoman"/>
      <w:lvlText w:val="%6."/>
      <w:lvlJc w:val="right"/>
      <w:pPr>
        <w:ind w:left="4320" w:hanging="180"/>
      </w:pPr>
    </w:lvl>
    <w:lvl w:ilvl="6" w:tplc="38751069" w:tentative="1">
      <w:start w:val="1"/>
      <w:numFmt w:val="decimal"/>
      <w:lvlText w:val="%7."/>
      <w:lvlJc w:val="left"/>
      <w:pPr>
        <w:ind w:left="5040" w:hanging="360"/>
      </w:pPr>
    </w:lvl>
    <w:lvl w:ilvl="7" w:tplc="38751069" w:tentative="1">
      <w:start w:val="1"/>
      <w:numFmt w:val="lowerLetter"/>
      <w:lvlText w:val="%8."/>
      <w:lvlJc w:val="left"/>
      <w:pPr>
        <w:ind w:left="5760" w:hanging="360"/>
      </w:pPr>
    </w:lvl>
    <w:lvl w:ilvl="8" w:tplc="38751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">
    <w:multiLevelType w:val="hybridMultilevel"/>
    <w:lvl w:ilvl="0" w:tplc="23154675">
      <w:start w:val="1"/>
      <w:numFmt w:val="decimal"/>
      <w:lvlText w:val="%1."/>
      <w:lvlJc w:val="left"/>
      <w:pPr>
        <w:ind w:left="720" w:hanging="360"/>
      </w:pPr>
    </w:lvl>
    <w:lvl w:ilvl="1" w:tplc="23154675" w:tentative="1">
      <w:start w:val="1"/>
      <w:numFmt w:val="lowerLetter"/>
      <w:lvlText w:val="%2."/>
      <w:lvlJc w:val="left"/>
      <w:pPr>
        <w:ind w:left="1440" w:hanging="360"/>
      </w:pPr>
    </w:lvl>
    <w:lvl w:ilvl="2" w:tplc="23154675" w:tentative="1">
      <w:start w:val="1"/>
      <w:numFmt w:val="lowerRoman"/>
      <w:lvlText w:val="%3."/>
      <w:lvlJc w:val="right"/>
      <w:pPr>
        <w:ind w:left="2160" w:hanging="180"/>
      </w:pPr>
    </w:lvl>
    <w:lvl w:ilvl="3" w:tplc="23154675" w:tentative="1">
      <w:start w:val="1"/>
      <w:numFmt w:val="decimal"/>
      <w:lvlText w:val="%4."/>
      <w:lvlJc w:val="left"/>
      <w:pPr>
        <w:ind w:left="2880" w:hanging="360"/>
      </w:pPr>
    </w:lvl>
    <w:lvl w:ilvl="4" w:tplc="23154675" w:tentative="1">
      <w:start w:val="1"/>
      <w:numFmt w:val="lowerLetter"/>
      <w:lvlText w:val="%5."/>
      <w:lvlJc w:val="left"/>
      <w:pPr>
        <w:ind w:left="3600" w:hanging="360"/>
      </w:pPr>
    </w:lvl>
    <w:lvl w:ilvl="5" w:tplc="23154675" w:tentative="1">
      <w:start w:val="1"/>
      <w:numFmt w:val="lowerRoman"/>
      <w:lvlText w:val="%6."/>
      <w:lvlJc w:val="right"/>
      <w:pPr>
        <w:ind w:left="4320" w:hanging="180"/>
      </w:pPr>
    </w:lvl>
    <w:lvl w:ilvl="6" w:tplc="23154675" w:tentative="1">
      <w:start w:val="1"/>
      <w:numFmt w:val="decimal"/>
      <w:lvlText w:val="%7."/>
      <w:lvlJc w:val="left"/>
      <w:pPr>
        <w:ind w:left="5040" w:hanging="360"/>
      </w:pPr>
    </w:lvl>
    <w:lvl w:ilvl="7" w:tplc="23154675" w:tentative="1">
      <w:start w:val="1"/>
      <w:numFmt w:val="lowerLetter"/>
      <w:lvlText w:val="%8."/>
      <w:lvlJc w:val="left"/>
      <w:pPr>
        <w:ind w:left="5760" w:hanging="360"/>
      </w:pPr>
    </w:lvl>
    <w:lvl w:ilvl="8" w:tplc="2315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">
    <w:multiLevelType w:val="hybridMultilevel"/>
    <w:lvl w:ilvl="0" w:tplc="28112303">
      <w:start w:val="1"/>
      <w:numFmt w:val="decimal"/>
      <w:lvlText w:val="%1."/>
      <w:lvlJc w:val="left"/>
      <w:pPr>
        <w:ind w:left="720" w:hanging="360"/>
      </w:pPr>
    </w:lvl>
    <w:lvl w:ilvl="1" w:tplc="28112303" w:tentative="1">
      <w:start w:val="1"/>
      <w:numFmt w:val="lowerLetter"/>
      <w:lvlText w:val="%2."/>
      <w:lvlJc w:val="left"/>
      <w:pPr>
        <w:ind w:left="1440" w:hanging="360"/>
      </w:pPr>
    </w:lvl>
    <w:lvl w:ilvl="2" w:tplc="28112303" w:tentative="1">
      <w:start w:val="1"/>
      <w:numFmt w:val="lowerRoman"/>
      <w:lvlText w:val="%3."/>
      <w:lvlJc w:val="right"/>
      <w:pPr>
        <w:ind w:left="2160" w:hanging="180"/>
      </w:pPr>
    </w:lvl>
    <w:lvl w:ilvl="3" w:tplc="28112303" w:tentative="1">
      <w:start w:val="1"/>
      <w:numFmt w:val="decimal"/>
      <w:lvlText w:val="%4."/>
      <w:lvlJc w:val="left"/>
      <w:pPr>
        <w:ind w:left="2880" w:hanging="360"/>
      </w:pPr>
    </w:lvl>
    <w:lvl w:ilvl="4" w:tplc="28112303" w:tentative="1">
      <w:start w:val="1"/>
      <w:numFmt w:val="lowerLetter"/>
      <w:lvlText w:val="%5."/>
      <w:lvlJc w:val="left"/>
      <w:pPr>
        <w:ind w:left="3600" w:hanging="360"/>
      </w:pPr>
    </w:lvl>
    <w:lvl w:ilvl="5" w:tplc="28112303" w:tentative="1">
      <w:start w:val="1"/>
      <w:numFmt w:val="lowerRoman"/>
      <w:lvlText w:val="%6."/>
      <w:lvlJc w:val="right"/>
      <w:pPr>
        <w:ind w:left="4320" w:hanging="180"/>
      </w:pPr>
    </w:lvl>
    <w:lvl w:ilvl="6" w:tplc="28112303" w:tentative="1">
      <w:start w:val="1"/>
      <w:numFmt w:val="decimal"/>
      <w:lvlText w:val="%7."/>
      <w:lvlJc w:val="left"/>
      <w:pPr>
        <w:ind w:left="5040" w:hanging="360"/>
      </w:pPr>
    </w:lvl>
    <w:lvl w:ilvl="7" w:tplc="28112303" w:tentative="1">
      <w:start w:val="1"/>
      <w:numFmt w:val="lowerLetter"/>
      <w:lvlText w:val="%8."/>
      <w:lvlJc w:val="left"/>
      <w:pPr>
        <w:ind w:left="5760" w:hanging="360"/>
      </w:pPr>
    </w:lvl>
    <w:lvl w:ilvl="8" w:tplc="2811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">
    <w:multiLevelType w:val="hybridMultilevel"/>
    <w:lvl w:ilvl="0" w:tplc="17151952">
      <w:start w:val="1"/>
      <w:numFmt w:val="decimal"/>
      <w:lvlText w:val="%1."/>
      <w:lvlJc w:val="left"/>
      <w:pPr>
        <w:ind w:left="720" w:hanging="360"/>
      </w:pPr>
    </w:lvl>
    <w:lvl w:ilvl="1" w:tplc="17151952" w:tentative="1">
      <w:start w:val="1"/>
      <w:numFmt w:val="lowerLetter"/>
      <w:lvlText w:val="%2."/>
      <w:lvlJc w:val="left"/>
      <w:pPr>
        <w:ind w:left="1440" w:hanging="360"/>
      </w:pPr>
    </w:lvl>
    <w:lvl w:ilvl="2" w:tplc="17151952" w:tentative="1">
      <w:start w:val="1"/>
      <w:numFmt w:val="lowerRoman"/>
      <w:lvlText w:val="%3."/>
      <w:lvlJc w:val="right"/>
      <w:pPr>
        <w:ind w:left="2160" w:hanging="180"/>
      </w:pPr>
    </w:lvl>
    <w:lvl w:ilvl="3" w:tplc="17151952" w:tentative="1">
      <w:start w:val="1"/>
      <w:numFmt w:val="decimal"/>
      <w:lvlText w:val="%4."/>
      <w:lvlJc w:val="left"/>
      <w:pPr>
        <w:ind w:left="2880" w:hanging="360"/>
      </w:pPr>
    </w:lvl>
    <w:lvl w:ilvl="4" w:tplc="17151952" w:tentative="1">
      <w:start w:val="1"/>
      <w:numFmt w:val="lowerLetter"/>
      <w:lvlText w:val="%5."/>
      <w:lvlJc w:val="left"/>
      <w:pPr>
        <w:ind w:left="3600" w:hanging="360"/>
      </w:pPr>
    </w:lvl>
    <w:lvl w:ilvl="5" w:tplc="17151952" w:tentative="1">
      <w:start w:val="1"/>
      <w:numFmt w:val="lowerRoman"/>
      <w:lvlText w:val="%6."/>
      <w:lvlJc w:val="right"/>
      <w:pPr>
        <w:ind w:left="4320" w:hanging="180"/>
      </w:pPr>
    </w:lvl>
    <w:lvl w:ilvl="6" w:tplc="17151952" w:tentative="1">
      <w:start w:val="1"/>
      <w:numFmt w:val="decimal"/>
      <w:lvlText w:val="%7."/>
      <w:lvlJc w:val="left"/>
      <w:pPr>
        <w:ind w:left="5040" w:hanging="360"/>
      </w:pPr>
    </w:lvl>
    <w:lvl w:ilvl="7" w:tplc="17151952" w:tentative="1">
      <w:start w:val="1"/>
      <w:numFmt w:val="lowerLetter"/>
      <w:lvlText w:val="%8."/>
      <w:lvlJc w:val="left"/>
      <w:pPr>
        <w:ind w:left="5760" w:hanging="360"/>
      </w:pPr>
    </w:lvl>
    <w:lvl w:ilvl="8" w:tplc="1715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">
    <w:multiLevelType w:val="hybridMultilevel"/>
    <w:lvl w:ilvl="0" w:tplc="59652773">
      <w:start w:val="1"/>
      <w:numFmt w:val="decimal"/>
      <w:lvlText w:val="%1."/>
      <w:lvlJc w:val="left"/>
      <w:pPr>
        <w:ind w:left="720" w:hanging="360"/>
      </w:pPr>
    </w:lvl>
    <w:lvl w:ilvl="1" w:tplc="59652773" w:tentative="1">
      <w:start w:val="1"/>
      <w:numFmt w:val="lowerLetter"/>
      <w:lvlText w:val="%2."/>
      <w:lvlJc w:val="left"/>
      <w:pPr>
        <w:ind w:left="1440" w:hanging="360"/>
      </w:pPr>
    </w:lvl>
    <w:lvl w:ilvl="2" w:tplc="59652773" w:tentative="1">
      <w:start w:val="1"/>
      <w:numFmt w:val="lowerRoman"/>
      <w:lvlText w:val="%3."/>
      <w:lvlJc w:val="right"/>
      <w:pPr>
        <w:ind w:left="2160" w:hanging="180"/>
      </w:pPr>
    </w:lvl>
    <w:lvl w:ilvl="3" w:tplc="59652773" w:tentative="1">
      <w:start w:val="1"/>
      <w:numFmt w:val="decimal"/>
      <w:lvlText w:val="%4."/>
      <w:lvlJc w:val="left"/>
      <w:pPr>
        <w:ind w:left="2880" w:hanging="360"/>
      </w:pPr>
    </w:lvl>
    <w:lvl w:ilvl="4" w:tplc="59652773" w:tentative="1">
      <w:start w:val="1"/>
      <w:numFmt w:val="lowerLetter"/>
      <w:lvlText w:val="%5."/>
      <w:lvlJc w:val="left"/>
      <w:pPr>
        <w:ind w:left="3600" w:hanging="360"/>
      </w:pPr>
    </w:lvl>
    <w:lvl w:ilvl="5" w:tplc="59652773" w:tentative="1">
      <w:start w:val="1"/>
      <w:numFmt w:val="lowerRoman"/>
      <w:lvlText w:val="%6."/>
      <w:lvlJc w:val="right"/>
      <w:pPr>
        <w:ind w:left="4320" w:hanging="180"/>
      </w:pPr>
    </w:lvl>
    <w:lvl w:ilvl="6" w:tplc="59652773" w:tentative="1">
      <w:start w:val="1"/>
      <w:numFmt w:val="decimal"/>
      <w:lvlText w:val="%7."/>
      <w:lvlJc w:val="left"/>
      <w:pPr>
        <w:ind w:left="5040" w:hanging="360"/>
      </w:pPr>
    </w:lvl>
    <w:lvl w:ilvl="7" w:tplc="59652773" w:tentative="1">
      <w:start w:val="1"/>
      <w:numFmt w:val="lowerLetter"/>
      <w:lvlText w:val="%8."/>
      <w:lvlJc w:val="left"/>
      <w:pPr>
        <w:ind w:left="5760" w:hanging="360"/>
      </w:pPr>
    </w:lvl>
    <w:lvl w:ilvl="8" w:tplc="5965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">
    <w:multiLevelType w:val="hybridMultilevel"/>
    <w:lvl w:ilvl="0" w:tplc="51873563">
      <w:start w:val="1"/>
      <w:numFmt w:val="decimal"/>
      <w:lvlText w:val="%1."/>
      <w:lvlJc w:val="left"/>
      <w:pPr>
        <w:ind w:left="720" w:hanging="360"/>
      </w:pPr>
    </w:lvl>
    <w:lvl w:ilvl="1" w:tplc="51873563" w:tentative="1">
      <w:start w:val="1"/>
      <w:numFmt w:val="lowerLetter"/>
      <w:lvlText w:val="%2."/>
      <w:lvlJc w:val="left"/>
      <w:pPr>
        <w:ind w:left="1440" w:hanging="360"/>
      </w:pPr>
    </w:lvl>
    <w:lvl w:ilvl="2" w:tplc="51873563" w:tentative="1">
      <w:start w:val="1"/>
      <w:numFmt w:val="lowerRoman"/>
      <w:lvlText w:val="%3."/>
      <w:lvlJc w:val="right"/>
      <w:pPr>
        <w:ind w:left="2160" w:hanging="180"/>
      </w:pPr>
    </w:lvl>
    <w:lvl w:ilvl="3" w:tplc="51873563" w:tentative="1">
      <w:start w:val="1"/>
      <w:numFmt w:val="decimal"/>
      <w:lvlText w:val="%4."/>
      <w:lvlJc w:val="left"/>
      <w:pPr>
        <w:ind w:left="2880" w:hanging="360"/>
      </w:pPr>
    </w:lvl>
    <w:lvl w:ilvl="4" w:tplc="51873563" w:tentative="1">
      <w:start w:val="1"/>
      <w:numFmt w:val="lowerLetter"/>
      <w:lvlText w:val="%5."/>
      <w:lvlJc w:val="left"/>
      <w:pPr>
        <w:ind w:left="3600" w:hanging="360"/>
      </w:pPr>
    </w:lvl>
    <w:lvl w:ilvl="5" w:tplc="51873563" w:tentative="1">
      <w:start w:val="1"/>
      <w:numFmt w:val="lowerRoman"/>
      <w:lvlText w:val="%6."/>
      <w:lvlJc w:val="right"/>
      <w:pPr>
        <w:ind w:left="4320" w:hanging="180"/>
      </w:pPr>
    </w:lvl>
    <w:lvl w:ilvl="6" w:tplc="51873563" w:tentative="1">
      <w:start w:val="1"/>
      <w:numFmt w:val="decimal"/>
      <w:lvlText w:val="%7."/>
      <w:lvlJc w:val="left"/>
      <w:pPr>
        <w:ind w:left="5040" w:hanging="360"/>
      </w:pPr>
    </w:lvl>
    <w:lvl w:ilvl="7" w:tplc="51873563" w:tentative="1">
      <w:start w:val="1"/>
      <w:numFmt w:val="lowerLetter"/>
      <w:lvlText w:val="%8."/>
      <w:lvlJc w:val="left"/>
      <w:pPr>
        <w:ind w:left="5760" w:hanging="360"/>
      </w:pPr>
    </w:lvl>
    <w:lvl w:ilvl="8" w:tplc="5187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">
    <w:multiLevelType w:val="hybridMultilevel"/>
    <w:lvl w:ilvl="0" w:tplc="43616478">
      <w:start w:val="1"/>
      <w:numFmt w:val="decimal"/>
      <w:lvlText w:val="%1."/>
      <w:lvlJc w:val="left"/>
      <w:pPr>
        <w:ind w:left="720" w:hanging="360"/>
      </w:pPr>
    </w:lvl>
    <w:lvl w:ilvl="1" w:tplc="43616478" w:tentative="1">
      <w:start w:val="1"/>
      <w:numFmt w:val="lowerLetter"/>
      <w:lvlText w:val="%2."/>
      <w:lvlJc w:val="left"/>
      <w:pPr>
        <w:ind w:left="1440" w:hanging="360"/>
      </w:pPr>
    </w:lvl>
    <w:lvl w:ilvl="2" w:tplc="43616478" w:tentative="1">
      <w:start w:val="1"/>
      <w:numFmt w:val="lowerRoman"/>
      <w:lvlText w:val="%3."/>
      <w:lvlJc w:val="right"/>
      <w:pPr>
        <w:ind w:left="2160" w:hanging="180"/>
      </w:pPr>
    </w:lvl>
    <w:lvl w:ilvl="3" w:tplc="43616478" w:tentative="1">
      <w:start w:val="1"/>
      <w:numFmt w:val="decimal"/>
      <w:lvlText w:val="%4."/>
      <w:lvlJc w:val="left"/>
      <w:pPr>
        <w:ind w:left="2880" w:hanging="360"/>
      </w:pPr>
    </w:lvl>
    <w:lvl w:ilvl="4" w:tplc="43616478" w:tentative="1">
      <w:start w:val="1"/>
      <w:numFmt w:val="lowerLetter"/>
      <w:lvlText w:val="%5."/>
      <w:lvlJc w:val="left"/>
      <w:pPr>
        <w:ind w:left="3600" w:hanging="360"/>
      </w:pPr>
    </w:lvl>
    <w:lvl w:ilvl="5" w:tplc="43616478" w:tentative="1">
      <w:start w:val="1"/>
      <w:numFmt w:val="lowerRoman"/>
      <w:lvlText w:val="%6."/>
      <w:lvlJc w:val="right"/>
      <w:pPr>
        <w:ind w:left="4320" w:hanging="180"/>
      </w:pPr>
    </w:lvl>
    <w:lvl w:ilvl="6" w:tplc="43616478" w:tentative="1">
      <w:start w:val="1"/>
      <w:numFmt w:val="decimal"/>
      <w:lvlText w:val="%7."/>
      <w:lvlJc w:val="left"/>
      <w:pPr>
        <w:ind w:left="5040" w:hanging="360"/>
      </w:pPr>
    </w:lvl>
    <w:lvl w:ilvl="7" w:tplc="43616478" w:tentative="1">
      <w:start w:val="1"/>
      <w:numFmt w:val="lowerLetter"/>
      <w:lvlText w:val="%8."/>
      <w:lvlJc w:val="left"/>
      <w:pPr>
        <w:ind w:left="5760" w:hanging="360"/>
      </w:pPr>
    </w:lvl>
    <w:lvl w:ilvl="8" w:tplc="4361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">
    <w:multiLevelType w:val="hybridMultilevel"/>
    <w:lvl w:ilvl="0" w:tplc="12574060">
      <w:start w:val="1"/>
      <w:numFmt w:val="decimal"/>
      <w:lvlText w:val="%1."/>
      <w:lvlJc w:val="left"/>
      <w:pPr>
        <w:ind w:left="720" w:hanging="360"/>
      </w:pPr>
    </w:lvl>
    <w:lvl w:ilvl="1" w:tplc="12574060" w:tentative="1">
      <w:start w:val="1"/>
      <w:numFmt w:val="lowerLetter"/>
      <w:lvlText w:val="%2."/>
      <w:lvlJc w:val="left"/>
      <w:pPr>
        <w:ind w:left="1440" w:hanging="360"/>
      </w:pPr>
    </w:lvl>
    <w:lvl w:ilvl="2" w:tplc="12574060" w:tentative="1">
      <w:start w:val="1"/>
      <w:numFmt w:val="lowerRoman"/>
      <w:lvlText w:val="%3."/>
      <w:lvlJc w:val="right"/>
      <w:pPr>
        <w:ind w:left="2160" w:hanging="180"/>
      </w:pPr>
    </w:lvl>
    <w:lvl w:ilvl="3" w:tplc="12574060" w:tentative="1">
      <w:start w:val="1"/>
      <w:numFmt w:val="decimal"/>
      <w:lvlText w:val="%4."/>
      <w:lvlJc w:val="left"/>
      <w:pPr>
        <w:ind w:left="2880" w:hanging="360"/>
      </w:pPr>
    </w:lvl>
    <w:lvl w:ilvl="4" w:tplc="12574060" w:tentative="1">
      <w:start w:val="1"/>
      <w:numFmt w:val="lowerLetter"/>
      <w:lvlText w:val="%5."/>
      <w:lvlJc w:val="left"/>
      <w:pPr>
        <w:ind w:left="3600" w:hanging="360"/>
      </w:pPr>
    </w:lvl>
    <w:lvl w:ilvl="5" w:tplc="12574060" w:tentative="1">
      <w:start w:val="1"/>
      <w:numFmt w:val="lowerRoman"/>
      <w:lvlText w:val="%6."/>
      <w:lvlJc w:val="right"/>
      <w:pPr>
        <w:ind w:left="4320" w:hanging="180"/>
      </w:pPr>
    </w:lvl>
    <w:lvl w:ilvl="6" w:tplc="12574060" w:tentative="1">
      <w:start w:val="1"/>
      <w:numFmt w:val="decimal"/>
      <w:lvlText w:val="%7."/>
      <w:lvlJc w:val="left"/>
      <w:pPr>
        <w:ind w:left="5040" w:hanging="360"/>
      </w:pPr>
    </w:lvl>
    <w:lvl w:ilvl="7" w:tplc="12574060" w:tentative="1">
      <w:start w:val="1"/>
      <w:numFmt w:val="lowerLetter"/>
      <w:lvlText w:val="%8."/>
      <w:lvlJc w:val="left"/>
      <w:pPr>
        <w:ind w:left="5760" w:hanging="360"/>
      </w:pPr>
    </w:lvl>
    <w:lvl w:ilvl="8" w:tplc="1257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">
    <w:multiLevelType w:val="hybridMultilevel"/>
    <w:lvl w:ilvl="0" w:tplc="18032382">
      <w:start w:val="1"/>
      <w:numFmt w:val="decimal"/>
      <w:lvlText w:val="%1."/>
      <w:lvlJc w:val="left"/>
      <w:pPr>
        <w:ind w:left="720" w:hanging="360"/>
      </w:pPr>
    </w:lvl>
    <w:lvl w:ilvl="1" w:tplc="18032382" w:tentative="1">
      <w:start w:val="1"/>
      <w:numFmt w:val="lowerLetter"/>
      <w:lvlText w:val="%2."/>
      <w:lvlJc w:val="left"/>
      <w:pPr>
        <w:ind w:left="1440" w:hanging="360"/>
      </w:pPr>
    </w:lvl>
    <w:lvl w:ilvl="2" w:tplc="18032382" w:tentative="1">
      <w:start w:val="1"/>
      <w:numFmt w:val="lowerRoman"/>
      <w:lvlText w:val="%3."/>
      <w:lvlJc w:val="right"/>
      <w:pPr>
        <w:ind w:left="2160" w:hanging="180"/>
      </w:pPr>
    </w:lvl>
    <w:lvl w:ilvl="3" w:tplc="18032382" w:tentative="1">
      <w:start w:val="1"/>
      <w:numFmt w:val="decimal"/>
      <w:lvlText w:val="%4."/>
      <w:lvlJc w:val="left"/>
      <w:pPr>
        <w:ind w:left="2880" w:hanging="360"/>
      </w:pPr>
    </w:lvl>
    <w:lvl w:ilvl="4" w:tplc="18032382" w:tentative="1">
      <w:start w:val="1"/>
      <w:numFmt w:val="lowerLetter"/>
      <w:lvlText w:val="%5."/>
      <w:lvlJc w:val="left"/>
      <w:pPr>
        <w:ind w:left="3600" w:hanging="360"/>
      </w:pPr>
    </w:lvl>
    <w:lvl w:ilvl="5" w:tplc="18032382" w:tentative="1">
      <w:start w:val="1"/>
      <w:numFmt w:val="lowerRoman"/>
      <w:lvlText w:val="%6."/>
      <w:lvlJc w:val="right"/>
      <w:pPr>
        <w:ind w:left="4320" w:hanging="180"/>
      </w:pPr>
    </w:lvl>
    <w:lvl w:ilvl="6" w:tplc="18032382" w:tentative="1">
      <w:start w:val="1"/>
      <w:numFmt w:val="decimal"/>
      <w:lvlText w:val="%7."/>
      <w:lvlJc w:val="left"/>
      <w:pPr>
        <w:ind w:left="5040" w:hanging="360"/>
      </w:pPr>
    </w:lvl>
    <w:lvl w:ilvl="7" w:tplc="18032382" w:tentative="1">
      <w:start w:val="1"/>
      <w:numFmt w:val="lowerLetter"/>
      <w:lvlText w:val="%8."/>
      <w:lvlJc w:val="left"/>
      <w:pPr>
        <w:ind w:left="5760" w:hanging="360"/>
      </w:pPr>
    </w:lvl>
    <w:lvl w:ilvl="8" w:tplc="1803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">
    <w:multiLevelType w:val="hybridMultilevel"/>
    <w:lvl w:ilvl="0" w:tplc="47829588">
      <w:start w:val="1"/>
      <w:numFmt w:val="decimal"/>
      <w:lvlText w:val="%1."/>
      <w:lvlJc w:val="left"/>
      <w:pPr>
        <w:ind w:left="720" w:hanging="360"/>
      </w:pPr>
    </w:lvl>
    <w:lvl w:ilvl="1" w:tplc="47829588" w:tentative="1">
      <w:start w:val="1"/>
      <w:numFmt w:val="lowerLetter"/>
      <w:lvlText w:val="%2."/>
      <w:lvlJc w:val="left"/>
      <w:pPr>
        <w:ind w:left="1440" w:hanging="360"/>
      </w:pPr>
    </w:lvl>
    <w:lvl w:ilvl="2" w:tplc="47829588" w:tentative="1">
      <w:start w:val="1"/>
      <w:numFmt w:val="lowerRoman"/>
      <w:lvlText w:val="%3."/>
      <w:lvlJc w:val="right"/>
      <w:pPr>
        <w:ind w:left="2160" w:hanging="180"/>
      </w:pPr>
    </w:lvl>
    <w:lvl w:ilvl="3" w:tplc="47829588" w:tentative="1">
      <w:start w:val="1"/>
      <w:numFmt w:val="decimal"/>
      <w:lvlText w:val="%4."/>
      <w:lvlJc w:val="left"/>
      <w:pPr>
        <w:ind w:left="2880" w:hanging="360"/>
      </w:pPr>
    </w:lvl>
    <w:lvl w:ilvl="4" w:tplc="47829588" w:tentative="1">
      <w:start w:val="1"/>
      <w:numFmt w:val="lowerLetter"/>
      <w:lvlText w:val="%5."/>
      <w:lvlJc w:val="left"/>
      <w:pPr>
        <w:ind w:left="3600" w:hanging="360"/>
      </w:pPr>
    </w:lvl>
    <w:lvl w:ilvl="5" w:tplc="47829588" w:tentative="1">
      <w:start w:val="1"/>
      <w:numFmt w:val="lowerRoman"/>
      <w:lvlText w:val="%6."/>
      <w:lvlJc w:val="right"/>
      <w:pPr>
        <w:ind w:left="4320" w:hanging="180"/>
      </w:pPr>
    </w:lvl>
    <w:lvl w:ilvl="6" w:tplc="47829588" w:tentative="1">
      <w:start w:val="1"/>
      <w:numFmt w:val="decimal"/>
      <w:lvlText w:val="%7."/>
      <w:lvlJc w:val="left"/>
      <w:pPr>
        <w:ind w:left="5040" w:hanging="360"/>
      </w:pPr>
    </w:lvl>
    <w:lvl w:ilvl="7" w:tplc="47829588" w:tentative="1">
      <w:start w:val="1"/>
      <w:numFmt w:val="lowerLetter"/>
      <w:lvlText w:val="%8."/>
      <w:lvlJc w:val="left"/>
      <w:pPr>
        <w:ind w:left="5760" w:hanging="360"/>
      </w:pPr>
    </w:lvl>
    <w:lvl w:ilvl="8" w:tplc="4782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">
    <w:multiLevelType w:val="hybridMultilevel"/>
    <w:lvl w:ilvl="0" w:tplc="71571518">
      <w:start w:val="1"/>
      <w:numFmt w:val="decimal"/>
      <w:lvlText w:val="%1."/>
      <w:lvlJc w:val="left"/>
      <w:pPr>
        <w:ind w:left="720" w:hanging="360"/>
      </w:pPr>
    </w:lvl>
    <w:lvl w:ilvl="1" w:tplc="71571518" w:tentative="1">
      <w:start w:val="1"/>
      <w:numFmt w:val="lowerLetter"/>
      <w:lvlText w:val="%2."/>
      <w:lvlJc w:val="left"/>
      <w:pPr>
        <w:ind w:left="1440" w:hanging="360"/>
      </w:pPr>
    </w:lvl>
    <w:lvl w:ilvl="2" w:tplc="71571518" w:tentative="1">
      <w:start w:val="1"/>
      <w:numFmt w:val="lowerRoman"/>
      <w:lvlText w:val="%3."/>
      <w:lvlJc w:val="right"/>
      <w:pPr>
        <w:ind w:left="2160" w:hanging="180"/>
      </w:pPr>
    </w:lvl>
    <w:lvl w:ilvl="3" w:tplc="71571518" w:tentative="1">
      <w:start w:val="1"/>
      <w:numFmt w:val="decimal"/>
      <w:lvlText w:val="%4."/>
      <w:lvlJc w:val="left"/>
      <w:pPr>
        <w:ind w:left="2880" w:hanging="360"/>
      </w:pPr>
    </w:lvl>
    <w:lvl w:ilvl="4" w:tplc="71571518" w:tentative="1">
      <w:start w:val="1"/>
      <w:numFmt w:val="lowerLetter"/>
      <w:lvlText w:val="%5."/>
      <w:lvlJc w:val="left"/>
      <w:pPr>
        <w:ind w:left="3600" w:hanging="360"/>
      </w:pPr>
    </w:lvl>
    <w:lvl w:ilvl="5" w:tplc="71571518" w:tentative="1">
      <w:start w:val="1"/>
      <w:numFmt w:val="lowerRoman"/>
      <w:lvlText w:val="%6."/>
      <w:lvlJc w:val="right"/>
      <w:pPr>
        <w:ind w:left="4320" w:hanging="180"/>
      </w:pPr>
    </w:lvl>
    <w:lvl w:ilvl="6" w:tplc="71571518" w:tentative="1">
      <w:start w:val="1"/>
      <w:numFmt w:val="decimal"/>
      <w:lvlText w:val="%7."/>
      <w:lvlJc w:val="left"/>
      <w:pPr>
        <w:ind w:left="5040" w:hanging="360"/>
      </w:pPr>
    </w:lvl>
    <w:lvl w:ilvl="7" w:tplc="71571518" w:tentative="1">
      <w:start w:val="1"/>
      <w:numFmt w:val="lowerLetter"/>
      <w:lvlText w:val="%8."/>
      <w:lvlJc w:val="left"/>
      <w:pPr>
        <w:ind w:left="5760" w:hanging="360"/>
      </w:pPr>
    </w:lvl>
    <w:lvl w:ilvl="8" w:tplc="7157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">
    <w:multiLevelType w:val="hybridMultilevel"/>
    <w:lvl w:ilvl="0" w:tplc="40739170">
      <w:start w:val="1"/>
      <w:numFmt w:val="decimal"/>
      <w:lvlText w:val="%1."/>
      <w:lvlJc w:val="left"/>
      <w:pPr>
        <w:ind w:left="720" w:hanging="360"/>
      </w:pPr>
    </w:lvl>
    <w:lvl w:ilvl="1" w:tplc="40739170" w:tentative="1">
      <w:start w:val="1"/>
      <w:numFmt w:val="lowerLetter"/>
      <w:lvlText w:val="%2."/>
      <w:lvlJc w:val="left"/>
      <w:pPr>
        <w:ind w:left="1440" w:hanging="360"/>
      </w:pPr>
    </w:lvl>
    <w:lvl w:ilvl="2" w:tplc="40739170" w:tentative="1">
      <w:start w:val="1"/>
      <w:numFmt w:val="lowerRoman"/>
      <w:lvlText w:val="%3."/>
      <w:lvlJc w:val="right"/>
      <w:pPr>
        <w:ind w:left="2160" w:hanging="180"/>
      </w:pPr>
    </w:lvl>
    <w:lvl w:ilvl="3" w:tplc="40739170" w:tentative="1">
      <w:start w:val="1"/>
      <w:numFmt w:val="decimal"/>
      <w:lvlText w:val="%4."/>
      <w:lvlJc w:val="left"/>
      <w:pPr>
        <w:ind w:left="2880" w:hanging="360"/>
      </w:pPr>
    </w:lvl>
    <w:lvl w:ilvl="4" w:tplc="40739170" w:tentative="1">
      <w:start w:val="1"/>
      <w:numFmt w:val="lowerLetter"/>
      <w:lvlText w:val="%5."/>
      <w:lvlJc w:val="left"/>
      <w:pPr>
        <w:ind w:left="3600" w:hanging="360"/>
      </w:pPr>
    </w:lvl>
    <w:lvl w:ilvl="5" w:tplc="40739170" w:tentative="1">
      <w:start w:val="1"/>
      <w:numFmt w:val="lowerRoman"/>
      <w:lvlText w:val="%6."/>
      <w:lvlJc w:val="right"/>
      <w:pPr>
        <w:ind w:left="4320" w:hanging="180"/>
      </w:pPr>
    </w:lvl>
    <w:lvl w:ilvl="6" w:tplc="40739170" w:tentative="1">
      <w:start w:val="1"/>
      <w:numFmt w:val="decimal"/>
      <w:lvlText w:val="%7."/>
      <w:lvlJc w:val="left"/>
      <w:pPr>
        <w:ind w:left="5040" w:hanging="360"/>
      </w:pPr>
    </w:lvl>
    <w:lvl w:ilvl="7" w:tplc="40739170" w:tentative="1">
      <w:start w:val="1"/>
      <w:numFmt w:val="lowerLetter"/>
      <w:lvlText w:val="%8."/>
      <w:lvlJc w:val="left"/>
      <w:pPr>
        <w:ind w:left="5760" w:hanging="360"/>
      </w:pPr>
    </w:lvl>
    <w:lvl w:ilvl="8" w:tplc="4073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">
    <w:multiLevelType w:val="hybridMultilevel"/>
    <w:lvl w:ilvl="0" w:tplc="20329113">
      <w:start w:val="1"/>
      <w:numFmt w:val="decimal"/>
      <w:lvlText w:val="%1."/>
      <w:lvlJc w:val="left"/>
      <w:pPr>
        <w:ind w:left="720" w:hanging="360"/>
      </w:pPr>
    </w:lvl>
    <w:lvl w:ilvl="1" w:tplc="20329113" w:tentative="1">
      <w:start w:val="1"/>
      <w:numFmt w:val="lowerLetter"/>
      <w:lvlText w:val="%2."/>
      <w:lvlJc w:val="left"/>
      <w:pPr>
        <w:ind w:left="1440" w:hanging="360"/>
      </w:pPr>
    </w:lvl>
    <w:lvl w:ilvl="2" w:tplc="20329113" w:tentative="1">
      <w:start w:val="1"/>
      <w:numFmt w:val="lowerRoman"/>
      <w:lvlText w:val="%3."/>
      <w:lvlJc w:val="right"/>
      <w:pPr>
        <w:ind w:left="2160" w:hanging="180"/>
      </w:pPr>
    </w:lvl>
    <w:lvl w:ilvl="3" w:tplc="20329113" w:tentative="1">
      <w:start w:val="1"/>
      <w:numFmt w:val="decimal"/>
      <w:lvlText w:val="%4."/>
      <w:lvlJc w:val="left"/>
      <w:pPr>
        <w:ind w:left="2880" w:hanging="360"/>
      </w:pPr>
    </w:lvl>
    <w:lvl w:ilvl="4" w:tplc="20329113" w:tentative="1">
      <w:start w:val="1"/>
      <w:numFmt w:val="lowerLetter"/>
      <w:lvlText w:val="%5."/>
      <w:lvlJc w:val="left"/>
      <w:pPr>
        <w:ind w:left="3600" w:hanging="360"/>
      </w:pPr>
    </w:lvl>
    <w:lvl w:ilvl="5" w:tplc="20329113" w:tentative="1">
      <w:start w:val="1"/>
      <w:numFmt w:val="lowerRoman"/>
      <w:lvlText w:val="%6."/>
      <w:lvlJc w:val="right"/>
      <w:pPr>
        <w:ind w:left="4320" w:hanging="180"/>
      </w:pPr>
    </w:lvl>
    <w:lvl w:ilvl="6" w:tplc="20329113" w:tentative="1">
      <w:start w:val="1"/>
      <w:numFmt w:val="decimal"/>
      <w:lvlText w:val="%7."/>
      <w:lvlJc w:val="left"/>
      <w:pPr>
        <w:ind w:left="5040" w:hanging="360"/>
      </w:pPr>
    </w:lvl>
    <w:lvl w:ilvl="7" w:tplc="20329113" w:tentative="1">
      <w:start w:val="1"/>
      <w:numFmt w:val="lowerLetter"/>
      <w:lvlText w:val="%8."/>
      <w:lvlJc w:val="left"/>
      <w:pPr>
        <w:ind w:left="5760" w:hanging="360"/>
      </w:pPr>
    </w:lvl>
    <w:lvl w:ilvl="8" w:tplc="2032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">
    <w:multiLevelType w:val="hybridMultilevel"/>
    <w:lvl w:ilvl="0" w:tplc="92581808">
      <w:start w:val="1"/>
      <w:numFmt w:val="decimal"/>
      <w:lvlText w:val="%1."/>
      <w:lvlJc w:val="left"/>
      <w:pPr>
        <w:ind w:left="720" w:hanging="360"/>
      </w:pPr>
    </w:lvl>
    <w:lvl w:ilvl="1" w:tplc="92581808" w:tentative="1">
      <w:start w:val="1"/>
      <w:numFmt w:val="lowerLetter"/>
      <w:lvlText w:val="%2."/>
      <w:lvlJc w:val="left"/>
      <w:pPr>
        <w:ind w:left="1440" w:hanging="360"/>
      </w:pPr>
    </w:lvl>
    <w:lvl w:ilvl="2" w:tplc="92581808" w:tentative="1">
      <w:start w:val="1"/>
      <w:numFmt w:val="lowerRoman"/>
      <w:lvlText w:val="%3."/>
      <w:lvlJc w:val="right"/>
      <w:pPr>
        <w:ind w:left="2160" w:hanging="180"/>
      </w:pPr>
    </w:lvl>
    <w:lvl w:ilvl="3" w:tplc="92581808" w:tentative="1">
      <w:start w:val="1"/>
      <w:numFmt w:val="decimal"/>
      <w:lvlText w:val="%4."/>
      <w:lvlJc w:val="left"/>
      <w:pPr>
        <w:ind w:left="2880" w:hanging="360"/>
      </w:pPr>
    </w:lvl>
    <w:lvl w:ilvl="4" w:tplc="92581808" w:tentative="1">
      <w:start w:val="1"/>
      <w:numFmt w:val="lowerLetter"/>
      <w:lvlText w:val="%5."/>
      <w:lvlJc w:val="left"/>
      <w:pPr>
        <w:ind w:left="3600" w:hanging="360"/>
      </w:pPr>
    </w:lvl>
    <w:lvl w:ilvl="5" w:tplc="92581808" w:tentative="1">
      <w:start w:val="1"/>
      <w:numFmt w:val="lowerRoman"/>
      <w:lvlText w:val="%6."/>
      <w:lvlJc w:val="right"/>
      <w:pPr>
        <w:ind w:left="4320" w:hanging="180"/>
      </w:pPr>
    </w:lvl>
    <w:lvl w:ilvl="6" w:tplc="92581808" w:tentative="1">
      <w:start w:val="1"/>
      <w:numFmt w:val="decimal"/>
      <w:lvlText w:val="%7."/>
      <w:lvlJc w:val="left"/>
      <w:pPr>
        <w:ind w:left="5040" w:hanging="360"/>
      </w:pPr>
    </w:lvl>
    <w:lvl w:ilvl="7" w:tplc="92581808" w:tentative="1">
      <w:start w:val="1"/>
      <w:numFmt w:val="lowerLetter"/>
      <w:lvlText w:val="%8."/>
      <w:lvlJc w:val="left"/>
      <w:pPr>
        <w:ind w:left="5760" w:hanging="360"/>
      </w:pPr>
    </w:lvl>
    <w:lvl w:ilvl="8" w:tplc="9258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">
    <w:multiLevelType w:val="hybridMultilevel"/>
    <w:lvl w:ilvl="0" w:tplc="10209490">
      <w:start w:val="1"/>
      <w:numFmt w:val="decimal"/>
      <w:lvlText w:val="%1."/>
      <w:lvlJc w:val="left"/>
      <w:pPr>
        <w:ind w:left="720" w:hanging="360"/>
      </w:pPr>
    </w:lvl>
    <w:lvl w:ilvl="1" w:tplc="10209490" w:tentative="1">
      <w:start w:val="1"/>
      <w:numFmt w:val="lowerLetter"/>
      <w:lvlText w:val="%2."/>
      <w:lvlJc w:val="left"/>
      <w:pPr>
        <w:ind w:left="1440" w:hanging="360"/>
      </w:pPr>
    </w:lvl>
    <w:lvl w:ilvl="2" w:tplc="10209490" w:tentative="1">
      <w:start w:val="1"/>
      <w:numFmt w:val="lowerRoman"/>
      <w:lvlText w:val="%3."/>
      <w:lvlJc w:val="right"/>
      <w:pPr>
        <w:ind w:left="2160" w:hanging="180"/>
      </w:pPr>
    </w:lvl>
    <w:lvl w:ilvl="3" w:tplc="10209490" w:tentative="1">
      <w:start w:val="1"/>
      <w:numFmt w:val="decimal"/>
      <w:lvlText w:val="%4."/>
      <w:lvlJc w:val="left"/>
      <w:pPr>
        <w:ind w:left="2880" w:hanging="360"/>
      </w:pPr>
    </w:lvl>
    <w:lvl w:ilvl="4" w:tplc="10209490" w:tentative="1">
      <w:start w:val="1"/>
      <w:numFmt w:val="lowerLetter"/>
      <w:lvlText w:val="%5."/>
      <w:lvlJc w:val="left"/>
      <w:pPr>
        <w:ind w:left="3600" w:hanging="360"/>
      </w:pPr>
    </w:lvl>
    <w:lvl w:ilvl="5" w:tplc="10209490" w:tentative="1">
      <w:start w:val="1"/>
      <w:numFmt w:val="lowerRoman"/>
      <w:lvlText w:val="%6."/>
      <w:lvlJc w:val="right"/>
      <w:pPr>
        <w:ind w:left="4320" w:hanging="180"/>
      </w:pPr>
    </w:lvl>
    <w:lvl w:ilvl="6" w:tplc="10209490" w:tentative="1">
      <w:start w:val="1"/>
      <w:numFmt w:val="decimal"/>
      <w:lvlText w:val="%7."/>
      <w:lvlJc w:val="left"/>
      <w:pPr>
        <w:ind w:left="5040" w:hanging="360"/>
      </w:pPr>
    </w:lvl>
    <w:lvl w:ilvl="7" w:tplc="10209490" w:tentative="1">
      <w:start w:val="1"/>
      <w:numFmt w:val="lowerLetter"/>
      <w:lvlText w:val="%8."/>
      <w:lvlJc w:val="left"/>
      <w:pPr>
        <w:ind w:left="5760" w:hanging="360"/>
      </w:pPr>
    </w:lvl>
    <w:lvl w:ilvl="8" w:tplc="1020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">
    <w:multiLevelType w:val="hybridMultilevel"/>
    <w:lvl w:ilvl="0" w:tplc="70432398">
      <w:start w:val="1"/>
      <w:numFmt w:val="decimal"/>
      <w:lvlText w:val="%1."/>
      <w:lvlJc w:val="left"/>
      <w:pPr>
        <w:ind w:left="720" w:hanging="360"/>
      </w:pPr>
    </w:lvl>
    <w:lvl w:ilvl="1" w:tplc="70432398" w:tentative="1">
      <w:start w:val="1"/>
      <w:numFmt w:val="lowerLetter"/>
      <w:lvlText w:val="%2."/>
      <w:lvlJc w:val="left"/>
      <w:pPr>
        <w:ind w:left="1440" w:hanging="360"/>
      </w:pPr>
    </w:lvl>
    <w:lvl w:ilvl="2" w:tplc="70432398" w:tentative="1">
      <w:start w:val="1"/>
      <w:numFmt w:val="lowerRoman"/>
      <w:lvlText w:val="%3."/>
      <w:lvlJc w:val="right"/>
      <w:pPr>
        <w:ind w:left="2160" w:hanging="180"/>
      </w:pPr>
    </w:lvl>
    <w:lvl w:ilvl="3" w:tplc="70432398" w:tentative="1">
      <w:start w:val="1"/>
      <w:numFmt w:val="decimal"/>
      <w:lvlText w:val="%4."/>
      <w:lvlJc w:val="left"/>
      <w:pPr>
        <w:ind w:left="2880" w:hanging="360"/>
      </w:pPr>
    </w:lvl>
    <w:lvl w:ilvl="4" w:tplc="70432398" w:tentative="1">
      <w:start w:val="1"/>
      <w:numFmt w:val="lowerLetter"/>
      <w:lvlText w:val="%5."/>
      <w:lvlJc w:val="left"/>
      <w:pPr>
        <w:ind w:left="3600" w:hanging="360"/>
      </w:pPr>
    </w:lvl>
    <w:lvl w:ilvl="5" w:tplc="70432398" w:tentative="1">
      <w:start w:val="1"/>
      <w:numFmt w:val="lowerRoman"/>
      <w:lvlText w:val="%6."/>
      <w:lvlJc w:val="right"/>
      <w:pPr>
        <w:ind w:left="4320" w:hanging="180"/>
      </w:pPr>
    </w:lvl>
    <w:lvl w:ilvl="6" w:tplc="70432398" w:tentative="1">
      <w:start w:val="1"/>
      <w:numFmt w:val="decimal"/>
      <w:lvlText w:val="%7."/>
      <w:lvlJc w:val="left"/>
      <w:pPr>
        <w:ind w:left="5040" w:hanging="360"/>
      </w:pPr>
    </w:lvl>
    <w:lvl w:ilvl="7" w:tplc="70432398" w:tentative="1">
      <w:start w:val="1"/>
      <w:numFmt w:val="lowerLetter"/>
      <w:lvlText w:val="%8."/>
      <w:lvlJc w:val="left"/>
      <w:pPr>
        <w:ind w:left="5760" w:hanging="360"/>
      </w:pPr>
    </w:lvl>
    <w:lvl w:ilvl="8" w:tplc="7043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">
    <w:multiLevelType w:val="hybridMultilevel"/>
    <w:lvl w:ilvl="0" w:tplc="11133928">
      <w:start w:val="1"/>
      <w:numFmt w:val="decimal"/>
      <w:lvlText w:val="%1."/>
      <w:lvlJc w:val="left"/>
      <w:pPr>
        <w:ind w:left="720" w:hanging="360"/>
      </w:pPr>
    </w:lvl>
    <w:lvl w:ilvl="1" w:tplc="11133928" w:tentative="1">
      <w:start w:val="1"/>
      <w:numFmt w:val="lowerLetter"/>
      <w:lvlText w:val="%2."/>
      <w:lvlJc w:val="left"/>
      <w:pPr>
        <w:ind w:left="1440" w:hanging="360"/>
      </w:pPr>
    </w:lvl>
    <w:lvl w:ilvl="2" w:tplc="11133928" w:tentative="1">
      <w:start w:val="1"/>
      <w:numFmt w:val="lowerRoman"/>
      <w:lvlText w:val="%3."/>
      <w:lvlJc w:val="right"/>
      <w:pPr>
        <w:ind w:left="2160" w:hanging="180"/>
      </w:pPr>
    </w:lvl>
    <w:lvl w:ilvl="3" w:tplc="11133928" w:tentative="1">
      <w:start w:val="1"/>
      <w:numFmt w:val="decimal"/>
      <w:lvlText w:val="%4."/>
      <w:lvlJc w:val="left"/>
      <w:pPr>
        <w:ind w:left="2880" w:hanging="360"/>
      </w:pPr>
    </w:lvl>
    <w:lvl w:ilvl="4" w:tplc="11133928" w:tentative="1">
      <w:start w:val="1"/>
      <w:numFmt w:val="lowerLetter"/>
      <w:lvlText w:val="%5."/>
      <w:lvlJc w:val="left"/>
      <w:pPr>
        <w:ind w:left="3600" w:hanging="360"/>
      </w:pPr>
    </w:lvl>
    <w:lvl w:ilvl="5" w:tplc="11133928" w:tentative="1">
      <w:start w:val="1"/>
      <w:numFmt w:val="lowerRoman"/>
      <w:lvlText w:val="%6."/>
      <w:lvlJc w:val="right"/>
      <w:pPr>
        <w:ind w:left="4320" w:hanging="180"/>
      </w:pPr>
    </w:lvl>
    <w:lvl w:ilvl="6" w:tplc="11133928" w:tentative="1">
      <w:start w:val="1"/>
      <w:numFmt w:val="decimal"/>
      <w:lvlText w:val="%7."/>
      <w:lvlJc w:val="left"/>
      <w:pPr>
        <w:ind w:left="5040" w:hanging="360"/>
      </w:pPr>
    </w:lvl>
    <w:lvl w:ilvl="7" w:tplc="11133928" w:tentative="1">
      <w:start w:val="1"/>
      <w:numFmt w:val="lowerLetter"/>
      <w:lvlText w:val="%8."/>
      <w:lvlJc w:val="left"/>
      <w:pPr>
        <w:ind w:left="5760" w:hanging="360"/>
      </w:pPr>
    </w:lvl>
    <w:lvl w:ilvl="8" w:tplc="1113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">
    <w:multiLevelType w:val="hybridMultilevel"/>
    <w:lvl w:ilvl="0" w:tplc="59181461">
      <w:start w:val="1"/>
      <w:numFmt w:val="decimal"/>
      <w:lvlText w:val="%1."/>
      <w:lvlJc w:val="left"/>
      <w:pPr>
        <w:ind w:left="720" w:hanging="360"/>
      </w:pPr>
    </w:lvl>
    <w:lvl w:ilvl="1" w:tplc="59181461" w:tentative="1">
      <w:start w:val="1"/>
      <w:numFmt w:val="lowerLetter"/>
      <w:lvlText w:val="%2."/>
      <w:lvlJc w:val="left"/>
      <w:pPr>
        <w:ind w:left="1440" w:hanging="360"/>
      </w:pPr>
    </w:lvl>
    <w:lvl w:ilvl="2" w:tplc="59181461" w:tentative="1">
      <w:start w:val="1"/>
      <w:numFmt w:val="lowerRoman"/>
      <w:lvlText w:val="%3."/>
      <w:lvlJc w:val="right"/>
      <w:pPr>
        <w:ind w:left="2160" w:hanging="180"/>
      </w:pPr>
    </w:lvl>
    <w:lvl w:ilvl="3" w:tplc="59181461" w:tentative="1">
      <w:start w:val="1"/>
      <w:numFmt w:val="decimal"/>
      <w:lvlText w:val="%4."/>
      <w:lvlJc w:val="left"/>
      <w:pPr>
        <w:ind w:left="2880" w:hanging="360"/>
      </w:pPr>
    </w:lvl>
    <w:lvl w:ilvl="4" w:tplc="59181461" w:tentative="1">
      <w:start w:val="1"/>
      <w:numFmt w:val="lowerLetter"/>
      <w:lvlText w:val="%5."/>
      <w:lvlJc w:val="left"/>
      <w:pPr>
        <w:ind w:left="3600" w:hanging="360"/>
      </w:pPr>
    </w:lvl>
    <w:lvl w:ilvl="5" w:tplc="59181461" w:tentative="1">
      <w:start w:val="1"/>
      <w:numFmt w:val="lowerRoman"/>
      <w:lvlText w:val="%6."/>
      <w:lvlJc w:val="right"/>
      <w:pPr>
        <w:ind w:left="4320" w:hanging="180"/>
      </w:pPr>
    </w:lvl>
    <w:lvl w:ilvl="6" w:tplc="59181461" w:tentative="1">
      <w:start w:val="1"/>
      <w:numFmt w:val="decimal"/>
      <w:lvlText w:val="%7."/>
      <w:lvlJc w:val="left"/>
      <w:pPr>
        <w:ind w:left="5040" w:hanging="360"/>
      </w:pPr>
    </w:lvl>
    <w:lvl w:ilvl="7" w:tplc="59181461" w:tentative="1">
      <w:start w:val="1"/>
      <w:numFmt w:val="lowerLetter"/>
      <w:lvlText w:val="%8."/>
      <w:lvlJc w:val="left"/>
      <w:pPr>
        <w:ind w:left="5760" w:hanging="360"/>
      </w:pPr>
    </w:lvl>
    <w:lvl w:ilvl="8" w:tplc="5918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">
    <w:multiLevelType w:val="hybridMultilevel"/>
    <w:lvl w:ilvl="0" w:tplc="23263634">
      <w:start w:val="1"/>
      <w:numFmt w:val="decimal"/>
      <w:lvlText w:val="%1."/>
      <w:lvlJc w:val="left"/>
      <w:pPr>
        <w:ind w:left="720" w:hanging="360"/>
      </w:pPr>
    </w:lvl>
    <w:lvl w:ilvl="1" w:tplc="23263634" w:tentative="1">
      <w:start w:val="1"/>
      <w:numFmt w:val="lowerLetter"/>
      <w:lvlText w:val="%2."/>
      <w:lvlJc w:val="left"/>
      <w:pPr>
        <w:ind w:left="1440" w:hanging="360"/>
      </w:pPr>
    </w:lvl>
    <w:lvl w:ilvl="2" w:tplc="23263634" w:tentative="1">
      <w:start w:val="1"/>
      <w:numFmt w:val="lowerRoman"/>
      <w:lvlText w:val="%3."/>
      <w:lvlJc w:val="right"/>
      <w:pPr>
        <w:ind w:left="2160" w:hanging="180"/>
      </w:pPr>
    </w:lvl>
    <w:lvl w:ilvl="3" w:tplc="23263634" w:tentative="1">
      <w:start w:val="1"/>
      <w:numFmt w:val="decimal"/>
      <w:lvlText w:val="%4."/>
      <w:lvlJc w:val="left"/>
      <w:pPr>
        <w:ind w:left="2880" w:hanging="360"/>
      </w:pPr>
    </w:lvl>
    <w:lvl w:ilvl="4" w:tplc="23263634" w:tentative="1">
      <w:start w:val="1"/>
      <w:numFmt w:val="lowerLetter"/>
      <w:lvlText w:val="%5."/>
      <w:lvlJc w:val="left"/>
      <w:pPr>
        <w:ind w:left="3600" w:hanging="360"/>
      </w:pPr>
    </w:lvl>
    <w:lvl w:ilvl="5" w:tplc="23263634" w:tentative="1">
      <w:start w:val="1"/>
      <w:numFmt w:val="lowerRoman"/>
      <w:lvlText w:val="%6."/>
      <w:lvlJc w:val="right"/>
      <w:pPr>
        <w:ind w:left="4320" w:hanging="180"/>
      </w:pPr>
    </w:lvl>
    <w:lvl w:ilvl="6" w:tplc="23263634" w:tentative="1">
      <w:start w:val="1"/>
      <w:numFmt w:val="decimal"/>
      <w:lvlText w:val="%7."/>
      <w:lvlJc w:val="left"/>
      <w:pPr>
        <w:ind w:left="5040" w:hanging="360"/>
      </w:pPr>
    </w:lvl>
    <w:lvl w:ilvl="7" w:tplc="23263634" w:tentative="1">
      <w:start w:val="1"/>
      <w:numFmt w:val="lowerLetter"/>
      <w:lvlText w:val="%8."/>
      <w:lvlJc w:val="left"/>
      <w:pPr>
        <w:ind w:left="5760" w:hanging="360"/>
      </w:pPr>
    </w:lvl>
    <w:lvl w:ilvl="8" w:tplc="2326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">
    <w:multiLevelType w:val="hybridMultilevel"/>
    <w:lvl w:ilvl="0" w:tplc="66941438">
      <w:start w:val="1"/>
      <w:numFmt w:val="decimal"/>
      <w:lvlText w:val="%1."/>
      <w:lvlJc w:val="left"/>
      <w:pPr>
        <w:ind w:left="720" w:hanging="360"/>
      </w:pPr>
    </w:lvl>
    <w:lvl w:ilvl="1" w:tplc="66941438" w:tentative="1">
      <w:start w:val="1"/>
      <w:numFmt w:val="lowerLetter"/>
      <w:lvlText w:val="%2."/>
      <w:lvlJc w:val="left"/>
      <w:pPr>
        <w:ind w:left="1440" w:hanging="360"/>
      </w:pPr>
    </w:lvl>
    <w:lvl w:ilvl="2" w:tplc="66941438" w:tentative="1">
      <w:start w:val="1"/>
      <w:numFmt w:val="lowerRoman"/>
      <w:lvlText w:val="%3."/>
      <w:lvlJc w:val="right"/>
      <w:pPr>
        <w:ind w:left="2160" w:hanging="180"/>
      </w:pPr>
    </w:lvl>
    <w:lvl w:ilvl="3" w:tplc="66941438" w:tentative="1">
      <w:start w:val="1"/>
      <w:numFmt w:val="decimal"/>
      <w:lvlText w:val="%4."/>
      <w:lvlJc w:val="left"/>
      <w:pPr>
        <w:ind w:left="2880" w:hanging="360"/>
      </w:pPr>
    </w:lvl>
    <w:lvl w:ilvl="4" w:tplc="66941438" w:tentative="1">
      <w:start w:val="1"/>
      <w:numFmt w:val="lowerLetter"/>
      <w:lvlText w:val="%5."/>
      <w:lvlJc w:val="left"/>
      <w:pPr>
        <w:ind w:left="3600" w:hanging="360"/>
      </w:pPr>
    </w:lvl>
    <w:lvl w:ilvl="5" w:tplc="66941438" w:tentative="1">
      <w:start w:val="1"/>
      <w:numFmt w:val="lowerRoman"/>
      <w:lvlText w:val="%6."/>
      <w:lvlJc w:val="right"/>
      <w:pPr>
        <w:ind w:left="4320" w:hanging="180"/>
      </w:pPr>
    </w:lvl>
    <w:lvl w:ilvl="6" w:tplc="66941438" w:tentative="1">
      <w:start w:val="1"/>
      <w:numFmt w:val="decimal"/>
      <w:lvlText w:val="%7."/>
      <w:lvlJc w:val="left"/>
      <w:pPr>
        <w:ind w:left="5040" w:hanging="360"/>
      </w:pPr>
    </w:lvl>
    <w:lvl w:ilvl="7" w:tplc="66941438" w:tentative="1">
      <w:start w:val="1"/>
      <w:numFmt w:val="lowerLetter"/>
      <w:lvlText w:val="%8."/>
      <w:lvlJc w:val="left"/>
      <w:pPr>
        <w:ind w:left="5760" w:hanging="360"/>
      </w:pPr>
    </w:lvl>
    <w:lvl w:ilvl="8" w:tplc="6694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">
    <w:multiLevelType w:val="hybridMultilevel"/>
    <w:lvl w:ilvl="0" w:tplc="45085221">
      <w:start w:val="1"/>
      <w:numFmt w:val="decimal"/>
      <w:lvlText w:val="%1."/>
      <w:lvlJc w:val="left"/>
      <w:pPr>
        <w:ind w:left="720" w:hanging="360"/>
      </w:pPr>
    </w:lvl>
    <w:lvl w:ilvl="1" w:tplc="45085221" w:tentative="1">
      <w:start w:val="1"/>
      <w:numFmt w:val="lowerLetter"/>
      <w:lvlText w:val="%2."/>
      <w:lvlJc w:val="left"/>
      <w:pPr>
        <w:ind w:left="1440" w:hanging="360"/>
      </w:pPr>
    </w:lvl>
    <w:lvl w:ilvl="2" w:tplc="45085221" w:tentative="1">
      <w:start w:val="1"/>
      <w:numFmt w:val="lowerRoman"/>
      <w:lvlText w:val="%3."/>
      <w:lvlJc w:val="right"/>
      <w:pPr>
        <w:ind w:left="2160" w:hanging="180"/>
      </w:pPr>
    </w:lvl>
    <w:lvl w:ilvl="3" w:tplc="45085221" w:tentative="1">
      <w:start w:val="1"/>
      <w:numFmt w:val="decimal"/>
      <w:lvlText w:val="%4."/>
      <w:lvlJc w:val="left"/>
      <w:pPr>
        <w:ind w:left="2880" w:hanging="360"/>
      </w:pPr>
    </w:lvl>
    <w:lvl w:ilvl="4" w:tplc="45085221" w:tentative="1">
      <w:start w:val="1"/>
      <w:numFmt w:val="lowerLetter"/>
      <w:lvlText w:val="%5."/>
      <w:lvlJc w:val="left"/>
      <w:pPr>
        <w:ind w:left="3600" w:hanging="360"/>
      </w:pPr>
    </w:lvl>
    <w:lvl w:ilvl="5" w:tplc="45085221" w:tentative="1">
      <w:start w:val="1"/>
      <w:numFmt w:val="lowerRoman"/>
      <w:lvlText w:val="%6."/>
      <w:lvlJc w:val="right"/>
      <w:pPr>
        <w:ind w:left="4320" w:hanging="180"/>
      </w:pPr>
    </w:lvl>
    <w:lvl w:ilvl="6" w:tplc="45085221" w:tentative="1">
      <w:start w:val="1"/>
      <w:numFmt w:val="decimal"/>
      <w:lvlText w:val="%7."/>
      <w:lvlJc w:val="left"/>
      <w:pPr>
        <w:ind w:left="5040" w:hanging="360"/>
      </w:pPr>
    </w:lvl>
    <w:lvl w:ilvl="7" w:tplc="45085221" w:tentative="1">
      <w:start w:val="1"/>
      <w:numFmt w:val="lowerLetter"/>
      <w:lvlText w:val="%8."/>
      <w:lvlJc w:val="left"/>
      <w:pPr>
        <w:ind w:left="5760" w:hanging="360"/>
      </w:pPr>
    </w:lvl>
    <w:lvl w:ilvl="8" w:tplc="4508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">
    <w:multiLevelType w:val="hybridMultilevel"/>
    <w:lvl w:ilvl="0" w:tplc="23376823">
      <w:start w:val="1"/>
      <w:numFmt w:val="decimal"/>
      <w:lvlText w:val="%1."/>
      <w:lvlJc w:val="left"/>
      <w:pPr>
        <w:ind w:left="720" w:hanging="360"/>
      </w:pPr>
    </w:lvl>
    <w:lvl w:ilvl="1" w:tplc="23376823" w:tentative="1">
      <w:start w:val="1"/>
      <w:numFmt w:val="lowerLetter"/>
      <w:lvlText w:val="%2."/>
      <w:lvlJc w:val="left"/>
      <w:pPr>
        <w:ind w:left="1440" w:hanging="360"/>
      </w:pPr>
    </w:lvl>
    <w:lvl w:ilvl="2" w:tplc="23376823" w:tentative="1">
      <w:start w:val="1"/>
      <w:numFmt w:val="lowerRoman"/>
      <w:lvlText w:val="%3."/>
      <w:lvlJc w:val="right"/>
      <w:pPr>
        <w:ind w:left="2160" w:hanging="180"/>
      </w:pPr>
    </w:lvl>
    <w:lvl w:ilvl="3" w:tplc="23376823" w:tentative="1">
      <w:start w:val="1"/>
      <w:numFmt w:val="decimal"/>
      <w:lvlText w:val="%4."/>
      <w:lvlJc w:val="left"/>
      <w:pPr>
        <w:ind w:left="2880" w:hanging="360"/>
      </w:pPr>
    </w:lvl>
    <w:lvl w:ilvl="4" w:tplc="23376823" w:tentative="1">
      <w:start w:val="1"/>
      <w:numFmt w:val="lowerLetter"/>
      <w:lvlText w:val="%5."/>
      <w:lvlJc w:val="left"/>
      <w:pPr>
        <w:ind w:left="3600" w:hanging="360"/>
      </w:pPr>
    </w:lvl>
    <w:lvl w:ilvl="5" w:tplc="23376823" w:tentative="1">
      <w:start w:val="1"/>
      <w:numFmt w:val="lowerRoman"/>
      <w:lvlText w:val="%6."/>
      <w:lvlJc w:val="right"/>
      <w:pPr>
        <w:ind w:left="4320" w:hanging="180"/>
      </w:pPr>
    </w:lvl>
    <w:lvl w:ilvl="6" w:tplc="23376823" w:tentative="1">
      <w:start w:val="1"/>
      <w:numFmt w:val="decimal"/>
      <w:lvlText w:val="%7."/>
      <w:lvlJc w:val="left"/>
      <w:pPr>
        <w:ind w:left="5040" w:hanging="360"/>
      </w:pPr>
    </w:lvl>
    <w:lvl w:ilvl="7" w:tplc="23376823" w:tentative="1">
      <w:start w:val="1"/>
      <w:numFmt w:val="lowerLetter"/>
      <w:lvlText w:val="%8."/>
      <w:lvlJc w:val="left"/>
      <w:pPr>
        <w:ind w:left="5760" w:hanging="360"/>
      </w:pPr>
    </w:lvl>
    <w:lvl w:ilvl="8" w:tplc="2337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">
    <w:multiLevelType w:val="hybridMultilevel"/>
    <w:lvl w:ilvl="0" w:tplc="43712507">
      <w:start w:val="1"/>
      <w:numFmt w:val="decimal"/>
      <w:lvlText w:val="%1."/>
      <w:lvlJc w:val="left"/>
      <w:pPr>
        <w:ind w:left="720" w:hanging="360"/>
      </w:pPr>
    </w:lvl>
    <w:lvl w:ilvl="1" w:tplc="43712507" w:tentative="1">
      <w:start w:val="1"/>
      <w:numFmt w:val="lowerLetter"/>
      <w:lvlText w:val="%2."/>
      <w:lvlJc w:val="left"/>
      <w:pPr>
        <w:ind w:left="1440" w:hanging="360"/>
      </w:pPr>
    </w:lvl>
    <w:lvl w:ilvl="2" w:tplc="43712507" w:tentative="1">
      <w:start w:val="1"/>
      <w:numFmt w:val="lowerRoman"/>
      <w:lvlText w:val="%3."/>
      <w:lvlJc w:val="right"/>
      <w:pPr>
        <w:ind w:left="2160" w:hanging="180"/>
      </w:pPr>
    </w:lvl>
    <w:lvl w:ilvl="3" w:tplc="43712507" w:tentative="1">
      <w:start w:val="1"/>
      <w:numFmt w:val="decimal"/>
      <w:lvlText w:val="%4."/>
      <w:lvlJc w:val="left"/>
      <w:pPr>
        <w:ind w:left="2880" w:hanging="360"/>
      </w:pPr>
    </w:lvl>
    <w:lvl w:ilvl="4" w:tplc="43712507" w:tentative="1">
      <w:start w:val="1"/>
      <w:numFmt w:val="lowerLetter"/>
      <w:lvlText w:val="%5."/>
      <w:lvlJc w:val="left"/>
      <w:pPr>
        <w:ind w:left="3600" w:hanging="360"/>
      </w:pPr>
    </w:lvl>
    <w:lvl w:ilvl="5" w:tplc="43712507" w:tentative="1">
      <w:start w:val="1"/>
      <w:numFmt w:val="lowerRoman"/>
      <w:lvlText w:val="%6."/>
      <w:lvlJc w:val="right"/>
      <w:pPr>
        <w:ind w:left="4320" w:hanging="180"/>
      </w:pPr>
    </w:lvl>
    <w:lvl w:ilvl="6" w:tplc="43712507" w:tentative="1">
      <w:start w:val="1"/>
      <w:numFmt w:val="decimal"/>
      <w:lvlText w:val="%7."/>
      <w:lvlJc w:val="left"/>
      <w:pPr>
        <w:ind w:left="5040" w:hanging="360"/>
      </w:pPr>
    </w:lvl>
    <w:lvl w:ilvl="7" w:tplc="43712507" w:tentative="1">
      <w:start w:val="1"/>
      <w:numFmt w:val="lowerLetter"/>
      <w:lvlText w:val="%8."/>
      <w:lvlJc w:val="left"/>
      <w:pPr>
        <w:ind w:left="5760" w:hanging="360"/>
      </w:pPr>
    </w:lvl>
    <w:lvl w:ilvl="8" w:tplc="4371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">
    <w:multiLevelType w:val="hybridMultilevel"/>
    <w:lvl w:ilvl="0" w:tplc="51831538">
      <w:start w:val="1"/>
      <w:numFmt w:val="decimal"/>
      <w:lvlText w:val="%1."/>
      <w:lvlJc w:val="left"/>
      <w:pPr>
        <w:ind w:left="720" w:hanging="360"/>
      </w:pPr>
    </w:lvl>
    <w:lvl w:ilvl="1" w:tplc="51831538" w:tentative="1">
      <w:start w:val="1"/>
      <w:numFmt w:val="lowerLetter"/>
      <w:lvlText w:val="%2."/>
      <w:lvlJc w:val="left"/>
      <w:pPr>
        <w:ind w:left="1440" w:hanging="360"/>
      </w:pPr>
    </w:lvl>
    <w:lvl w:ilvl="2" w:tplc="51831538" w:tentative="1">
      <w:start w:val="1"/>
      <w:numFmt w:val="lowerRoman"/>
      <w:lvlText w:val="%3."/>
      <w:lvlJc w:val="right"/>
      <w:pPr>
        <w:ind w:left="2160" w:hanging="180"/>
      </w:pPr>
    </w:lvl>
    <w:lvl w:ilvl="3" w:tplc="51831538" w:tentative="1">
      <w:start w:val="1"/>
      <w:numFmt w:val="decimal"/>
      <w:lvlText w:val="%4."/>
      <w:lvlJc w:val="left"/>
      <w:pPr>
        <w:ind w:left="2880" w:hanging="360"/>
      </w:pPr>
    </w:lvl>
    <w:lvl w:ilvl="4" w:tplc="51831538" w:tentative="1">
      <w:start w:val="1"/>
      <w:numFmt w:val="lowerLetter"/>
      <w:lvlText w:val="%5."/>
      <w:lvlJc w:val="left"/>
      <w:pPr>
        <w:ind w:left="3600" w:hanging="360"/>
      </w:pPr>
    </w:lvl>
    <w:lvl w:ilvl="5" w:tplc="51831538" w:tentative="1">
      <w:start w:val="1"/>
      <w:numFmt w:val="lowerRoman"/>
      <w:lvlText w:val="%6."/>
      <w:lvlJc w:val="right"/>
      <w:pPr>
        <w:ind w:left="4320" w:hanging="180"/>
      </w:pPr>
    </w:lvl>
    <w:lvl w:ilvl="6" w:tplc="51831538" w:tentative="1">
      <w:start w:val="1"/>
      <w:numFmt w:val="decimal"/>
      <w:lvlText w:val="%7."/>
      <w:lvlJc w:val="left"/>
      <w:pPr>
        <w:ind w:left="5040" w:hanging="360"/>
      </w:pPr>
    </w:lvl>
    <w:lvl w:ilvl="7" w:tplc="51831538" w:tentative="1">
      <w:start w:val="1"/>
      <w:numFmt w:val="lowerLetter"/>
      <w:lvlText w:val="%8."/>
      <w:lvlJc w:val="left"/>
      <w:pPr>
        <w:ind w:left="5760" w:hanging="360"/>
      </w:pPr>
    </w:lvl>
    <w:lvl w:ilvl="8" w:tplc="5183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">
    <w:multiLevelType w:val="hybridMultilevel"/>
    <w:lvl w:ilvl="0" w:tplc="92202731">
      <w:start w:val="1"/>
      <w:numFmt w:val="decimal"/>
      <w:lvlText w:val="%1."/>
      <w:lvlJc w:val="left"/>
      <w:pPr>
        <w:ind w:left="720" w:hanging="360"/>
      </w:pPr>
    </w:lvl>
    <w:lvl w:ilvl="1" w:tplc="92202731" w:tentative="1">
      <w:start w:val="1"/>
      <w:numFmt w:val="lowerLetter"/>
      <w:lvlText w:val="%2."/>
      <w:lvlJc w:val="left"/>
      <w:pPr>
        <w:ind w:left="1440" w:hanging="360"/>
      </w:pPr>
    </w:lvl>
    <w:lvl w:ilvl="2" w:tplc="92202731" w:tentative="1">
      <w:start w:val="1"/>
      <w:numFmt w:val="lowerRoman"/>
      <w:lvlText w:val="%3."/>
      <w:lvlJc w:val="right"/>
      <w:pPr>
        <w:ind w:left="2160" w:hanging="180"/>
      </w:pPr>
    </w:lvl>
    <w:lvl w:ilvl="3" w:tplc="92202731" w:tentative="1">
      <w:start w:val="1"/>
      <w:numFmt w:val="decimal"/>
      <w:lvlText w:val="%4."/>
      <w:lvlJc w:val="left"/>
      <w:pPr>
        <w:ind w:left="2880" w:hanging="360"/>
      </w:pPr>
    </w:lvl>
    <w:lvl w:ilvl="4" w:tplc="92202731" w:tentative="1">
      <w:start w:val="1"/>
      <w:numFmt w:val="lowerLetter"/>
      <w:lvlText w:val="%5."/>
      <w:lvlJc w:val="left"/>
      <w:pPr>
        <w:ind w:left="3600" w:hanging="360"/>
      </w:pPr>
    </w:lvl>
    <w:lvl w:ilvl="5" w:tplc="92202731" w:tentative="1">
      <w:start w:val="1"/>
      <w:numFmt w:val="lowerRoman"/>
      <w:lvlText w:val="%6."/>
      <w:lvlJc w:val="right"/>
      <w:pPr>
        <w:ind w:left="4320" w:hanging="180"/>
      </w:pPr>
    </w:lvl>
    <w:lvl w:ilvl="6" w:tplc="92202731" w:tentative="1">
      <w:start w:val="1"/>
      <w:numFmt w:val="decimal"/>
      <w:lvlText w:val="%7."/>
      <w:lvlJc w:val="left"/>
      <w:pPr>
        <w:ind w:left="5040" w:hanging="360"/>
      </w:pPr>
    </w:lvl>
    <w:lvl w:ilvl="7" w:tplc="92202731" w:tentative="1">
      <w:start w:val="1"/>
      <w:numFmt w:val="lowerLetter"/>
      <w:lvlText w:val="%8."/>
      <w:lvlJc w:val="left"/>
      <w:pPr>
        <w:ind w:left="5760" w:hanging="360"/>
      </w:pPr>
    </w:lvl>
    <w:lvl w:ilvl="8" w:tplc="9220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">
    <w:multiLevelType w:val="hybridMultilevel"/>
    <w:lvl w:ilvl="0" w:tplc="96062465">
      <w:start w:val="1"/>
      <w:numFmt w:val="decimal"/>
      <w:lvlText w:val="%1."/>
      <w:lvlJc w:val="left"/>
      <w:pPr>
        <w:ind w:left="720" w:hanging="360"/>
      </w:pPr>
    </w:lvl>
    <w:lvl w:ilvl="1" w:tplc="96062465" w:tentative="1">
      <w:start w:val="1"/>
      <w:numFmt w:val="lowerLetter"/>
      <w:lvlText w:val="%2."/>
      <w:lvlJc w:val="left"/>
      <w:pPr>
        <w:ind w:left="1440" w:hanging="360"/>
      </w:pPr>
    </w:lvl>
    <w:lvl w:ilvl="2" w:tplc="96062465" w:tentative="1">
      <w:start w:val="1"/>
      <w:numFmt w:val="lowerRoman"/>
      <w:lvlText w:val="%3."/>
      <w:lvlJc w:val="right"/>
      <w:pPr>
        <w:ind w:left="2160" w:hanging="180"/>
      </w:pPr>
    </w:lvl>
    <w:lvl w:ilvl="3" w:tplc="96062465" w:tentative="1">
      <w:start w:val="1"/>
      <w:numFmt w:val="decimal"/>
      <w:lvlText w:val="%4."/>
      <w:lvlJc w:val="left"/>
      <w:pPr>
        <w:ind w:left="2880" w:hanging="360"/>
      </w:pPr>
    </w:lvl>
    <w:lvl w:ilvl="4" w:tplc="96062465" w:tentative="1">
      <w:start w:val="1"/>
      <w:numFmt w:val="lowerLetter"/>
      <w:lvlText w:val="%5."/>
      <w:lvlJc w:val="left"/>
      <w:pPr>
        <w:ind w:left="3600" w:hanging="360"/>
      </w:pPr>
    </w:lvl>
    <w:lvl w:ilvl="5" w:tplc="96062465" w:tentative="1">
      <w:start w:val="1"/>
      <w:numFmt w:val="lowerRoman"/>
      <w:lvlText w:val="%6."/>
      <w:lvlJc w:val="right"/>
      <w:pPr>
        <w:ind w:left="4320" w:hanging="180"/>
      </w:pPr>
    </w:lvl>
    <w:lvl w:ilvl="6" w:tplc="96062465" w:tentative="1">
      <w:start w:val="1"/>
      <w:numFmt w:val="decimal"/>
      <w:lvlText w:val="%7."/>
      <w:lvlJc w:val="left"/>
      <w:pPr>
        <w:ind w:left="5040" w:hanging="360"/>
      </w:pPr>
    </w:lvl>
    <w:lvl w:ilvl="7" w:tplc="96062465" w:tentative="1">
      <w:start w:val="1"/>
      <w:numFmt w:val="lowerLetter"/>
      <w:lvlText w:val="%8."/>
      <w:lvlJc w:val="left"/>
      <w:pPr>
        <w:ind w:left="5760" w:hanging="360"/>
      </w:pPr>
    </w:lvl>
    <w:lvl w:ilvl="8" w:tplc="9606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">
    <w:multiLevelType w:val="hybridMultilevel"/>
    <w:lvl w:ilvl="0" w:tplc="64168287">
      <w:start w:val="1"/>
      <w:numFmt w:val="decimal"/>
      <w:lvlText w:val="%1."/>
      <w:lvlJc w:val="left"/>
      <w:pPr>
        <w:ind w:left="720" w:hanging="360"/>
      </w:pPr>
    </w:lvl>
    <w:lvl w:ilvl="1" w:tplc="64168287" w:tentative="1">
      <w:start w:val="1"/>
      <w:numFmt w:val="lowerLetter"/>
      <w:lvlText w:val="%2."/>
      <w:lvlJc w:val="left"/>
      <w:pPr>
        <w:ind w:left="1440" w:hanging="360"/>
      </w:pPr>
    </w:lvl>
    <w:lvl w:ilvl="2" w:tplc="64168287" w:tentative="1">
      <w:start w:val="1"/>
      <w:numFmt w:val="lowerRoman"/>
      <w:lvlText w:val="%3."/>
      <w:lvlJc w:val="right"/>
      <w:pPr>
        <w:ind w:left="2160" w:hanging="180"/>
      </w:pPr>
    </w:lvl>
    <w:lvl w:ilvl="3" w:tplc="64168287" w:tentative="1">
      <w:start w:val="1"/>
      <w:numFmt w:val="decimal"/>
      <w:lvlText w:val="%4."/>
      <w:lvlJc w:val="left"/>
      <w:pPr>
        <w:ind w:left="2880" w:hanging="360"/>
      </w:pPr>
    </w:lvl>
    <w:lvl w:ilvl="4" w:tplc="64168287" w:tentative="1">
      <w:start w:val="1"/>
      <w:numFmt w:val="lowerLetter"/>
      <w:lvlText w:val="%5."/>
      <w:lvlJc w:val="left"/>
      <w:pPr>
        <w:ind w:left="3600" w:hanging="360"/>
      </w:pPr>
    </w:lvl>
    <w:lvl w:ilvl="5" w:tplc="64168287" w:tentative="1">
      <w:start w:val="1"/>
      <w:numFmt w:val="lowerRoman"/>
      <w:lvlText w:val="%6."/>
      <w:lvlJc w:val="right"/>
      <w:pPr>
        <w:ind w:left="4320" w:hanging="180"/>
      </w:pPr>
    </w:lvl>
    <w:lvl w:ilvl="6" w:tplc="64168287" w:tentative="1">
      <w:start w:val="1"/>
      <w:numFmt w:val="decimal"/>
      <w:lvlText w:val="%7."/>
      <w:lvlJc w:val="left"/>
      <w:pPr>
        <w:ind w:left="5040" w:hanging="360"/>
      </w:pPr>
    </w:lvl>
    <w:lvl w:ilvl="7" w:tplc="64168287" w:tentative="1">
      <w:start w:val="1"/>
      <w:numFmt w:val="lowerLetter"/>
      <w:lvlText w:val="%8."/>
      <w:lvlJc w:val="left"/>
      <w:pPr>
        <w:ind w:left="5760" w:hanging="360"/>
      </w:pPr>
    </w:lvl>
    <w:lvl w:ilvl="8" w:tplc="6416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">
    <w:multiLevelType w:val="hybridMultilevel"/>
    <w:lvl w:ilvl="0" w:tplc="15044046">
      <w:start w:val="1"/>
      <w:numFmt w:val="decimal"/>
      <w:lvlText w:val="%1."/>
      <w:lvlJc w:val="left"/>
      <w:pPr>
        <w:ind w:left="720" w:hanging="360"/>
      </w:pPr>
    </w:lvl>
    <w:lvl w:ilvl="1" w:tplc="15044046" w:tentative="1">
      <w:start w:val="1"/>
      <w:numFmt w:val="lowerLetter"/>
      <w:lvlText w:val="%2."/>
      <w:lvlJc w:val="left"/>
      <w:pPr>
        <w:ind w:left="1440" w:hanging="360"/>
      </w:pPr>
    </w:lvl>
    <w:lvl w:ilvl="2" w:tplc="15044046" w:tentative="1">
      <w:start w:val="1"/>
      <w:numFmt w:val="lowerRoman"/>
      <w:lvlText w:val="%3."/>
      <w:lvlJc w:val="right"/>
      <w:pPr>
        <w:ind w:left="2160" w:hanging="180"/>
      </w:pPr>
    </w:lvl>
    <w:lvl w:ilvl="3" w:tplc="15044046" w:tentative="1">
      <w:start w:val="1"/>
      <w:numFmt w:val="decimal"/>
      <w:lvlText w:val="%4."/>
      <w:lvlJc w:val="left"/>
      <w:pPr>
        <w:ind w:left="2880" w:hanging="360"/>
      </w:pPr>
    </w:lvl>
    <w:lvl w:ilvl="4" w:tplc="15044046" w:tentative="1">
      <w:start w:val="1"/>
      <w:numFmt w:val="lowerLetter"/>
      <w:lvlText w:val="%5."/>
      <w:lvlJc w:val="left"/>
      <w:pPr>
        <w:ind w:left="3600" w:hanging="360"/>
      </w:pPr>
    </w:lvl>
    <w:lvl w:ilvl="5" w:tplc="15044046" w:tentative="1">
      <w:start w:val="1"/>
      <w:numFmt w:val="lowerRoman"/>
      <w:lvlText w:val="%6."/>
      <w:lvlJc w:val="right"/>
      <w:pPr>
        <w:ind w:left="4320" w:hanging="180"/>
      </w:pPr>
    </w:lvl>
    <w:lvl w:ilvl="6" w:tplc="15044046" w:tentative="1">
      <w:start w:val="1"/>
      <w:numFmt w:val="decimal"/>
      <w:lvlText w:val="%7."/>
      <w:lvlJc w:val="left"/>
      <w:pPr>
        <w:ind w:left="5040" w:hanging="360"/>
      </w:pPr>
    </w:lvl>
    <w:lvl w:ilvl="7" w:tplc="15044046" w:tentative="1">
      <w:start w:val="1"/>
      <w:numFmt w:val="lowerLetter"/>
      <w:lvlText w:val="%8."/>
      <w:lvlJc w:val="left"/>
      <w:pPr>
        <w:ind w:left="5760" w:hanging="360"/>
      </w:pPr>
    </w:lvl>
    <w:lvl w:ilvl="8" w:tplc="1504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5">
    <w:multiLevelType w:val="hybridMultilevel"/>
    <w:lvl w:ilvl="0" w:tplc="60642074">
      <w:start w:val="1"/>
      <w:numFmt w:val="decimal"/>
      <w:lvlText w:val="%1."/>
      <w:lvlJc w:val="left"/>
      <w:pPr>
        <w:ind w:left="720" w:hanging="360"/>
      </w:pPr>
    </w:lvl>
    <w:lvl w:ilvl="1" w:tplc="60642074" w:tentative="1">
      <w:start w:val="1"/>
      <w:numFmt w:val="lowerLetter"/>
      <w:lvlText w:val="%2."/>
      <w:lvlJc w:val="left"/>
      <w:pPr>
        <w:ind w:left="1440" w:hanging="360"/>
      </w:pPr>
    </w:lvl>
    <w:lvl w:ilvl="2" w:tplc="60642074" w:tentative="1">
      <w:start w:val="1"/>
      <w:numFmt w:val="lowerRoman"/>
      <w:lvlText w:val="%3."/>
      <w:lvlJc w:val="right"/>
      <w:pPr>
        <w:ind w:left="2160" w:hanging="180"/>
      </w:pPr>
    </w:lvl>
    <w:lvl w:ilvl="3" w:tplc="60642074" w:tentative="1">
      <w:start w:val="1"/>
      <w:numFmt w:val="decimal"/>
      <w:lvlText w:val="%4."/>
      <w:lvlJc w:val="left"/>
      <w:pPr>
        <w:ind w:left="2880" w:hanging="360"/>
      </w:pPr>
    </w:lvl>
    <w:lvl w:ilvl="4" w:tplc="60642074" w:tentative="1">
      <w:start w:val="1"/>
      <w:numFmt w:val="lowerLetter"/>
      <w:lvlText w:val="%5."/>
      <w:lvlJc w:val="left"/>
      <w:pPr>
        <w:ind w:left="3600" w:hanging="360"/>
      </w:pPr>
    </w:lvl>
    <w:lvl w:ilvl="5" w:tplc="60642074" w:tentative="1">
      <w:start w:val="1"/>
      <w:numFmt w:val="lowerRoman"/>
      <w:lvlText w:val="%6."/>
      <w:lvlJc w:val="right"/>
      <w:pPr>
        <w:ind w:left="4320" w:hanging="180"/>
      </w:pPr>
    </w:lvl>
    <w:lvl w:ilvl="6" w:tplc="60642074" w:tentative="1">
      <w:start w:val="1"/>
      <w:numFmt w:val="decimal"/>
      <w:lvlText w:val="%7."/>
      <w:lvlJc w:val="left"/>
      <w:pPr>
        <w:ind w:left="5040" w:hanging="360"/>
      </w:pPr>
    </w:lvl>
    <w:lvl w:ilvl="7" w:tplc="60642074" w:tentative="1">
      <w:start w:val="1"/>
      <w:numFmt w:val="lowerLetter"/>
      <w:lvlText w:val="%8."/>
      <w:lvlJc w:val="left"/>
      <w:pPr>
        <w:ind w:left="5760" w:hanging="360"/>
      </w:pPr>
    </w:lvl>
    <w:lvl w:ilvl="8" w:tplc="6064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4">
    <w:multiLevelType w:val="hybridMultilevel"/>
    <w:lvl w:ilvl="0" w:tplc="73873902">
      <w:start w:val="1"/>
      <w:numFmt w:val="decimal"/>
      <w:lvlText w:val="%1."/>
      <w:lvlJc w:val="left"/>
      <w:pPr>
        <w:ind w:left="720" w:hanging="360"/>
      </w:pPr>
    </w:lvl>
    <w:lvl w:ilvl="1" w:tplc="73873902" w:tentative="1">
      <w:start w:val="1"/>
      <w:numFmt w:val="lowerLetter"/>
      <w:lvlText w:val="%2."/>
      <w:lvlJc w:val="left"/>
      <w:pPr>
        <w:ind w:left="1440" w:hanging="360"/>
      </w:pPr>
    </w:lvl>
    <w:lvl w:ilvl="2" w:tplc="73873902" w:tentative="1">
      <w:start w:val="1"/>
      <w:numFmt w:val="lowerRoman"/>
      <w:lvlText w:val="%3."/>
      <w:lvlJc w:val="right"/>
      <w:pPr>
        <w:ind w:left="2160" w:hanging="180"/>
      </w:pPr>
    </w:lvl>
    <w:lvl w:ilvl="3" w:tplc="73873902" w:tentative="1">
      <w:start w:val="1"/>
      <w:numFmt w:val="decimal"/>
      <w:lvlText w:val="%4."/>
      <w:lvlJc w:val="left"/>
      <w:pPr>
        <w:ind w:left="2880" w:hanging="360"/>
      </w:pPr>
    </w:lvl>
    <w:lvl w:ilvl="4" w:tplc="73873902" w:tentative="1">
      <w:start w:val="1"/>
      <w:numFmt w:val="lowerLetter"/>
      <w:lvlText w:val="%5."/>
      <w:lvlJc w:val="left"/>
      <w:pPr>
        <w:ind w:left="3600" w:hanging="360"/>
      </w:pPr>
    </w:lvl>
    <w:lvl w:ilvl="5" w:tplc="73873902" w:tentative="1">
      <w:start w:val="1"/>
      <w:numFmt w:val="lowerRoman"/>
      <w:lvlText w:val="%6."/>
      <w:lvlJc w:val="right"/>
      <w:pPr>
        <w:ind w:left="4320" w:hanging="180"/>
      </w:pPr>
    </w:lvl>
    <w:lvl w:ilvl="6" w:tplc="73873902" w:tentative="1">
      <w:start w:val="1"/>
      <w:numFmt w:val="decimal"/>
      <w:lvlText w:val="%7."/>
      <w:lvlJc w:val="left"/>
      <w:pPr>
        <w:ind w:left="5040" w:hanging="360"/>
      </w:pPr>
    </w:lvl>
    <w:lvl w:ilvl="7" w:tplc="73873902" w:tentative="1">
      <w:start w:val="1"/>
      <w:numFmt w:val="lowerLetter"/>
      <w:lvlText w:val="%8."/>
      <w:lvlJc w:val="left"/>
      <w:pPr>
        <w:ind w:left="5760" w:hanging="360"/>
      </w:pPr>
    </w:lvl>
    <w:lvl w:ilvl="8" w:tplc="7387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3">
    <w:multiLevelType w:val="hybridMultilevel"/>
    <w:lvl w:ilvl="0" w:tplc="61756621">
      <w:start w:val="1"/>
      <w:numFmt w:val="decimal"/>
      <w:lvlText w:val="%1."/>
      <w:lvlJc w:val="left"/>
      <w:pPr>
        <w:ind w:left="720" w:hanging="360"/>
      </w:pPr>
    </w:lvl>
    <w:lvl w:ilvl="1" w:tplc="61756621" w:tentative="1">
      <w:start w:val="1"/>
      <w:numFmt w:val="lowerLetter"/>
      <w:lvlText w:val="%2."/>
      <w:lvlJc w:val="left"/>
      <w:pPr>
        <w:ind w:left="1440" w:hanging="360"/>
      </w:pPr>
    </w:lvl>
    <w:lvl w:ilvl="2" w:tplc="61756621" w:tentative="1">
      <w:start w:val="1"/>
      <w:numFmt w:val="lowerRoman"/>
      <w:lvlText w:val="%3."/>
      <w:lvlJc w:val="right"/>
      <w:pPr>
        <w:ind w:left="2160" w:hanging="180"/>
      </w:pPr>
    </w:lvl>
    <w:lvl w:ilvl="3" w:tplc="61756621" w:tentative="1">
      <w:start w:val="1"/>
      <w:numFmt w:val="decimal"/>
      <w:lvlText w:val="%4."/>
      <w:lvlJc w:val="left"/>
      <w:pPr>
        <w:ind w:left="2880" w:hanging="360"/>
      </w:pPr>
    </w:lvl>
    <w:lvl w:ilvl="4" w:tplc="61756621" w:tentative="1">
      <w:start w:val="1"/>
      <w:numFmt w:val="lowerLetter"/>
      <w:lvlText w:val="%5."/>
      <w:lvlJc w:val="left"/>
      <w:pPr>
        <w:ind w:left="3600" w:hanging="360"/>
      </w:pPr>
    </w:lvl>
    <w:lvl w:ilvl="5" w:tplc="61756621" w:tentative="1">
      <w:start w:val="1"/>
      <w:numFmt w:val="lowerRoman"/>
      <w:lvlText w:val="%6."/>
      <w:lvlJc w:val="right"/>
      <w:pPr>
        <w:ind w:left="4320" w:hanging="180"/>
      </w:pPr>
    </w:lvl>
    <w:lvl w:ilvl="6" w:tplc="61756621" w:tentative="1">
      <w:start w:val="1"/>
      <w:numFmt w:val="decimal"/>
      <w:lvlText w:val="%7."/>
      <w:lvlJc w:val="left"/>
      <w:pPr>
        <w:ind w:left="5040" w:hanging="360"/>
      </w:pPr>
    </w:lvl>
    <w:lvl w:ilvl="7" w:tplc="61756621" w:tentative="1">
      <w:start w:val="1"/>
      <w:numFmt w:val="lowerLetter"/>
      <w:lvlText w:val="%8."/>
      <w:lvlJc w:val="left"/>
      <w:pPr>
        <w:ind w:left="5760" w:hanging="360"/>
      </w:pPr>
    </w:lvl>
    <w:lvl w:ilvl="8" w:tplc="6175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">
    <w:multiLevelType w:val="hybridMultilevel"/>
    <w:lvl w:ilvl="0" w:tplc="35426120">
      <w:start w:val="1"/>
      <w:numFmt w:val="decimal"/>
      <w:lvlText w:val="%1."/>
      <w:lvlJc w:val="left"/>
      <w:pPr>
        <w:ind w:left="720" w:hanging="360"/>
      </w:pPr>
    </w:lvl>
    <w:lvl w:ilvl="1" w:tplc="35426120" w:tentative="1">
      <w:start w:val="1"/>
      <w:numFmt w:val="lowerLetter"/>
      <w:lvlText w:val="%2."/>
      <w:lvlJc w:val="left"/>
      <w:pPr>
        <w:ind w:left="1440" w:hanging="360"/>
      </w:pPr>
    </w:lvl>
    <w:lvl w:ilvl="2" w:tplc="35426120" w:tentative="1">
      <w:start w:val="1"/>
      <w:numFmt w:val="lowerRoman"/>
      <w:lvlText w:val="%3."/>
      <w:lvlJc w:val="right"/>
      <w:pPr>
        <w:ind w:left="2160" w:hanging="180"/>
      </w:pPr>
    </w:lvl>
    <w:lvl w:ilvl="3" w:tplc="35426120" w:tentative="1">
      <w:start w:val="1"/>
      <w:numFmt w:val="decimal"/>
      <w:lvlText w:val="%4."/>
      <w:lvlJc w:val="left"/>
      <w:pPr>
        <w:ind w:left="2880" w:hanging="360"/>
      </w:pPr>
    </w:lvl>
    <w:lvl w:ilvl="4" w:tplc="35426120" w:tentative="1">
      <w:start w:val="1"/>
      <w:numFmt w:val="lowerLetter"/>
      <w:lvlText w:val="%5."/>
      <w:lvlJc w:val="left"/>
      <w:pPr>
        <w:ind w:left="3600" w:hanging="360"/>
      </w:pPr>
    </w:lvl>
    <w:lvl w:ilvl="5" w:tplc="35426120" w:tentative="1">
      <w:start w:val="1"/>
      <w:numFmt w:val="lowerRoman"/>
      <w:lvlText w:val="%6."/>
      <w:lvlJc w:val="right"/>
      <w:pPr>
        <w:ind w:left="4320" w:hanging="180"/>
      </w:pPr>
    </w:lvl>
    <w:lvl w:ilvl="6" w:tplc="35426120" w:tentative="1">
      <w:start w:val="1"/>
      <w:numFmt w:val="decimal"/>
      <w:lvlText w:val="%7."/>
      <w:lvlJc w:val="left"/>
      <w:pPr>
        <w:ind w:left="5040" w:hanging="360"/>
      </w:pPr>
    </w:lvl>
    <w:lvl w:ilvl="7" w:tplc="35426120" w:tentative="1">
      <w:start w:val="1"/>
      <w:numFmt w:val="lowerLetter"/>
      <w:lvlText w:val="%8."/>
      <w:lvlJc w:val="left"/>
      <w:pPr>
        <w:ind w:left="5760" w:hanging="360"/>
      </w:pPr>
    </w:lvl>
    <w:lvl w:ilvl="8" w:tplc="3542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">
    <w:multiLevelType w:val="hybridMultilevel"/>
    <w:lvl w:ilvl="0" w:tplc="89432045">
      <w:start w:val="1"/>
      <w:numFmt w:val="decimal"/>
      <w:lvlText w:val="%1."/>
      <w:lvlJc w:val="left"/>
      <w:pPr>
        <w:ind w:left="720" w:hanging="360"/>
      </w:pPr>
    </w:lvl>
    <w:lvl w:ilvl="1" w:tplc="89432045" w:tentative="1">
      <w:start w:val="1"/>
      <w:numFmt w:val="lowerLetter"/>
      <w:lvlText w:val="%2."/>
      <w:lvlJc w:val="left"/>
      <w:pPr>
        <w:ind w:left="1440" w:hanging="360"/>
      </w:pPr>
    </w:lvl>
    <w:lvl w:ilvl="2" w:tplc="89432045" w:tentative="1">
      <w:start w:val="1"/>
      <w:numFmt w:val="lowerRoman"/>
      <w:lvlText w:val="%3."/>
      <w:lvlJc w:val="right"/>
      <w:pPr>
        <w:ind w:left="2160" w:hanging="180"/>
      </w:pPr>
    </w:lvl>
    <w:lvl w:ilvl="3" w:tplc="89432045" w:tentative="1">
      <w:start w:val="1"/>
      <w:numFmt w:val="decimal"/>
      <w:lvlText w:val="%4."/>
      <w:lvlJc w:val="left"/>
      <w:pPr>
        <w:ind w:left="2880" w:hanging="360"/>
      </w:pPr>
    </w:lvl>
    <w:lvl w:ilvl="4" w:tplc="89432045" w:tentative="1">
      <w:start w:val="1"/>
      <w:numFmt w:val="lowerLetter"/>
      <w:lvlText w:val="%5."/>
      <w:lvlJc w:val="left"/>
      <w:pPr>
        <w:ind w:left="3600" w:hanging="360"/>
      </w:pPr>
    </w:lvl>
    <w:lvl w:ilvl="5" w:tplc="89432045" w:tentative="1">
      <w:start w:val="1"/>
      <w:numFmt w:val="lowerRoman"/>
      <w:lvlText w:val="%6."/>
      <w:lvlJc w:val="right"/>
      <w:pPr>
        <w:ind w:left="4320" w:hanging="180"/>
      </w:pPr>
    </w:lvl>
    <w:lvl w:ilvl="6" w:tplc="89432045" w:tentative="1">
      <w:start w:val="1"/>
      <w:numFmt w:val="decimal"/>
      <w:lvlText w:val="%7."/>
      <w:lvlJc w:val="left"/>
      <w:pPr>
        <w:ind w:left="5040" w:hanging="360"/>
      </w:pPr>
    </w:lvl>
    <w:lvl w:ilvl="7" w:tplc="89432045" w:tentative="1">
      <w:start w:val="1"/>
      <w:numFmt w:val="lowerLetter"/>
      <w:lvlText w:val="%8."/>
      <w:lvlJc w:val="left"/>
      <w:pPr>
        <w:ind w:left="5760" w:hanging="360"/>
      </w:pPr>
    </w:lvl>
    <w:lvl w:ilvl="8" w:tplc="8943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">
    <w:multiLevelType w:val="hybridMultilevel"/>
    <w:lvl w:ilvl="0" w:tplc="86595776">
      <w:start w:val="1"/>
      <w:numFmt w:val="decimal"/>
      <w:lvlText w:val="%1."/>
      <w:lvlJc w:val="left"/>
      <w:pPr>
        <w:ind w:left="720" w:hanging="360"/>
      </w:pPr>
    </w:lvl>
    <w:lvl w:ilvl="1" w:tplc="86595776" w:tentative="1">
      <w:start w:val="1"/>
      <w:numFmt w:val="lowerLetter"/>
      <w:lvlText w:val="%2."/>
      <w:lvlJc w:val="left"/>
      <w:pPr>
        <w:ind w:left="1440" w:hanging="360"/>
      </w:pPr>
    </w:lvl>
    <w:lvl w:ilvl="2" w:tplc="86595776" w:tentative="1">
      <w:start w:val="1"/>
      <w:numFmt w:val="lowerRoman"/>
      <w:lvlText w:val="%3."/>
      <w:lvlJc w:val="right"/>
      <w:pPr>
        <w:ind w:left="2160" w:hanging="180"/>
      </w:pPr>
    </w:lvl>
    <w:lvl w:ilvl="3" w:tplc="86595776" w:tentative="1">
      <w:start w:val="1"/>
      <w:numFmt w:val="decimal"/>
      <w:lvlText w:val="%4."/>
      <w:lvlJc w:val="left"/>
      <w:pPr>
        <w:ind w:left="2880" w:hanging="360"/>
      </w:pPr>
    </w:lvl>
    <w:lvl w:ilvl="4" w:tplc="86595776" w:tentative="1">
      <w:start w:val="1"/>
      <w:numFmt w:val="lowerLetter"/>
      <w:lvlText w:val="%5."/>
      <w:lvlJc w:val="left"/>
      <w:pPr>
        <w:ind w:left="3600" w:hanging="360"/>
      </w:pPr>
    </w:lvl>
    <w:lvl w:ilvl="5" w:tplc="86595776" w:tentative="1">
      <w:start w:val="1"/>
      <w:numFmt w:val="lowerRoman"/>
      <w:lvlText w:val="%6."/>
      <w:lvlJc w:val="right"/>
      <w:pPr>
        <w:ind w:left="4320" w:hanging="180"/>
      </w:pPr>
    </w:lvl>
    <w:lvl w:ilvl="6" w:tplc="86595776" w:tentative="1">
      <w:start w:val="1"/>
      <w:numFmt w:val="decimal"/>
      <w:lvlText w:val="%7."/>
      <w:lvlJc w:val="left"/>
      <w:pPr>
        <w:ind w:left="5040" w:hanging="360"/>
      </w:pPr>
    </w:lvl>
    <w:lvl w:ilvl="7" w:tplc="86595776" w:tentative="1">
      <w:start w:val="1"/>
      <w:numFmt w:val="lowerLetter"/>
      <w:lvlText w:val="%8."/>
      <w:lvlJc w:val="left"/>
      <w:pPr>
        <w:ind w:left="5760" w:hanging="360"/>
      </w:pPr>
    </w:lvl>
    <w:lvl w:ilvl="8" w:tplc="8659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">
    <w:multiLevelType w:val="hybridMultilevel"/>
    <w:lvl w:ilvl="0" w:tplc="68053902">
      <w:start w:val="1"/>
      <w:numFmt w:val="decimal"/>
      <w:lvlText w:val="%1."/>
      <w:lvlJc w:val="left"/>
      <w:pPr>
        <w:ind w:left="720" w:hanging="360"/>
      </w:pPr>
    </w:lvl>
    <w:lvl w:ilvl="1" w:tplc="68053902" w:tentative="1">
      <w:start w:val="1"/>
      <w:numFmt w:val="lowerLetter"/>
      <w:lvlText w:val="%2."/>
      <w:lvlJc w:val="left"/>
      <w:pPr>
        <w:ind w:left="1440" w:hanging="360"/>
      </w:pPr>
    </w:lvl>
    <w:lvl w:ilvl="2" w:tplc="68053902" w:tentative="1">
      <w:start w:val="1"/>
      <w:numFmt w:val="lowerRoman"/>
      <w:lvlText w:val="%3."/>
      <w:lvlJc w:val="right"/>
      <w:pPr>
        <w:ind w:left="2160" w:hanging="180"/>
      </w:pPr>
    </w:lvl>
    <w:lvl w:ilvl="3" w:tplc="68053902" w:tentative="1">
      <w:start w:val="1"/>
      <w:numFmt w:val="decimal"/>
      <w:lvlText w:val="%4."/>
      <w:lvlJc w:val="left"/>
      <w:pPr>
        <w:ind w:left="2880" w:hanging="360"/>
      </w:pPr>
    </w:lvl>
    <w:lvl w:ilvl="4" w:tplc="68053902" w:tentative="1">
      <w:start w:val="1"/>
      <w:numFmt w:val="lowerLetter"/>
      <w:lvlText w:val="%5."/>
      <w:lvlJc w:val="left"/>
      <w:pPr>
        <w:ind w:left="3600" w:hanging="360"/>
      </w:pPr>
    </w:lvl>
    <w:lvl w:ilvl="5" w:tplc="68053902" w:tentative="1">
      <w:start w:val="1"/>
      <w:numFmt w:val="lowerRoman"/>
      <w:lvlText w:val="%6."/>
      <w:lvlJc w:val="right"/>
      <w:pPr>
        <w:ind w:left="4320" w:hanging="180"/>
      </w:pPr>
    </w:lvl>
    <w:lvl w:ilvl="6" w:tplc="68053902" w:tentative="1">
      <w:start w:val="1"/>
      <w:numFmt w:val="decimal"/>
      <w:lvlText w:val="%7."/>
      <w:lvlJc w:val="left"/>
      <w:pPr>
        <w:ind w:left="5040" w:hanging="360"/>
      </w:pPr>
    </w:lvl>
    <w:lvl w:ilvl="7" w:tplc="68053902" w:tentative="1">
      <w:start w:val="1"/>
      <w:numFmt w:val="lowerLetter"/>
      <w:lvlText w:val="%8."/>
      <w:lvlJc w:val="left"/>
      <w:pPr>
        <w:ind w:left="5760" w:hanging="360"/>
      </w:pPr>
    </w:lvl>
    <w:lvl w:ilvl="8" w:tplc="6805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">
    <w:multiLevelType w:val="hybridMultilevel"/>
    <w:lvl w:ilvl="0" w:tplc="82755040">
      <w:start w:val="1"/>
      <w:numFmt w:val="decimal"/>
      <w:lvlText w:val="%1."/>
      <w:lvlJc w:val="left"/>
      <w:pPr>
        <w:ind w:left="720" w:hanging="360"/>
      </w:pPr>
    </w:lvl>
    <w:lvl w:ilvl="1" w:tplc="82755040" w:tentative="1">
      <w:start w:val="1"/>
      <w:numFmt w:val="lowerLetter"/>
      <w:lvlText w:val="%2."/>
      <w:lvlJc w:val="left"/>
      <w:pPr>
        <w:ind w:left="1440" w:hanging="360"/>
      </w:pPr>
    </w:lvl>
    <w:lvl w:ilvl="2" w:tplc="82755040" w:tentative="1">
      <w:start w:val="1"/>
      <w:numFmt w:val="lowerRoman"/>
      <w:lvlText w:val="%3."/>
      <w:lvlJc w:val="right"/>
      <w:pPr>
        <w:ind w:left="2160" w:hanging="180"/>
      </w:pPr>
    </w:lvl>
    <w:lvl w:ilvl="3" w:tplc="82755040" w:tentative="1">
      <w:start w:val="1"/>
      <w:numFmt w:val="decimal"/>
      <w:lvlText w:val="%4."/>
      <w:lvlJc w:val="left"/>
      <w:pPr>
        <w:ind w:left="2880" w:hanging="360"/>
      </w:pPr>
    </w:lvl>
    <w:lvl w:ilvl="4" w:tplc="82755040" w:tentative="1">
      <w:start w:val="1"/>
      <w:numFmt w:val="lowerLetter"/>
      <w:lvlText w:val="%5."/>
      <w:lvlJc w:val="left"/>
      <w:pPr>
        <w:ind w:left="3600" w:hanging="360"/>
      </w:pPr>
    </w:lvl>
    <w:lvl w:ilvl="5" w:tplc="82755040" w:tentative="1">
      <w:start w:val="1"/>
      <w:numFmt w:val="lowerRoman"/>
      <w:lvlText w:val="%6."/>
      <w:lvlJc w:val="right"/>
      <w:pPr>
        <w:ind w:left="4320" w:hanging="180"/>
      </w:pPr>
    </w:lvl>
    <w:lvl w:ilvl="6" w:tplc="82755040" w:tentative="1">
      <w:start w:val="1"/>
      <w:numFmt w:val="decimal"/>
      <w:lvlText w:val="%7."/>
      <w:lvlJc w:val="left"/>
      <w:pPr>
        <w:ind w:left="5040" w:hanging="360"/>
      </w:pPr>
    </w:lvl>
    <w:lvl w:ilvl="7" w:tplc="82755040" w:tentative="1">
      <w:start w:val="1"/>
      <w:numFmt w:val="lowerLetter"/>
      <w:lvlText w:val="%8."/>
      <w:lvlJc w:val="left"/>
      <w:pPr>
        <w:ind w:left="5760" w:hanging="360"/>
      </w:pPr>
    </w:lvl>
    <w:lvl w:ilvl="8" w:tplc="8275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">
    <w:multiLevelType w:val="hybridMultilevel"/>
    <w:lvl w:ilvl="0" w:tplc="46267463">
      <w:start w:val="1"/>
      <w:numFmt w:val="decimal"/>
      <w:lvlText w:val="%1."/>
      <w:lvlJc w:val="left"/>
      <w:pPr>
        <w:ind w:left="720" w:hanging="360"/>
      </w:pPr>
    </w:lvl>
    <w:lvl w:ilvl="1" w:tplc="46267463" w:tentative="1">
      <w:start w:val="1"/>
      <w:numFmt w:val="lowerLetter"/>
      <w:lvlText w:val="%2."/>
      <w:lvlJc w:val="left"/>
      <w:pPr>
        <w:ind w:left="1440" w:hanging="360"/>
      </w:pPr>
    </w:lvl>
    <w:lvl w:ilvl="2" w:tplc="46267463" w:tentative="1">
      <w:start w:val="1"/>
      <w:numFmt w:val="lowerRoman"/>
      <w:lvlText w:val="%3."/>
      <w:lvlJc w:val="right"/>
      <w:pPr>
        <w:ind w:left="2160" w:hanging="180"/>
      </w:pPr>
    </w:lvl>
    <w:lvl w:ilvl="3" w:tplc="46267463" w:tentative="1">
      <w:start w:val="1"/>
      <w:numFmt w:val="decimal"/>
      <w:lvlText w:val="%4."/>
      <w:lvlJc w:val="left"/>
      <w:pPr>
        <w:ind w:left="2880" w:hanging="360"/>
      </w:pPr>
    </w:lvl>
    <w:lvl w:ilvl="4" w:tplc="46267463" w:tentative="1">
      <w:start w:val="1"/>
      <w:numFmt w:val="lowerLetter"/>
      <w:lvlText w:val="%5."/>
      <w:lvlJc w:val="left"/>
      <w:pPr>
        <w:ind w:left="3600" w:hanging="360"/>
      </w:pPr>
    </w:lvl>
    <w:lvl w:ilvl="5" w:tplc="46267463" w:tentative="1">
      <w:start w:val="1"/>
      <w:numFmt w:val="lowerRoman"/>
      <w:lvlText w:val="%6."/>
      <w:lvlJc w:val="right"/>
      <w:pPr>
        <w:ind w:left="4320" w:hanging="180"/>
      </w:pPr>
    </w:lvl>
    <w:lvl w:ilvl="6" w:tplc="46267463" w:tentative="1">
      <w:start w:val="1"/>
      <w:numFmt w:val="decimal"/>
      <w:lvlText w:val="%7."/>
      <w:lvlJc w:val="left"/>
      <w:pPr>
        <w:ind w:left="5040" w:hanging="360"/>
      </w:pPr>
    </w:lvl>
    <w:lvl w:ilvl="7" w:tplc="46267463" w:tentative="1">
      <w:start w:val="1"/>
      <w:numFmt w:val="lowerLetter"/>
      <w:lvlText w:val="%8."/>
      <w:lvlJc w:val="left"/>
      <w:pPr>
        <w:ind w:left="5760" w:hanging="360"/>
      </w:pPr>
    </w:lvl>
    <w:lvl w:ilvl="8" w:tplc="4626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">
    <w:multiLevelType w:val="hybridMultilevel"/>
    <w:lvl w:ilvl="0" w:tplc="46669364">
      <w:start w:val="1"/>
      <w:numFmt w:val="decimal"/>
      <w:lvlText w:val="%1."/>
      <w:lvlJc w:val="left"/>
      <w:pPr>
        <w:ind w:left="720" w:hanging="360"/>
      </w:pPr>
    </w:lvl>
    <w:lvl w:ilvl="1" w:tplc="46669364" w:tentative="1">
      <w:start w:val="1"/>
      <w:numFmt w:val="lowerLetter"/>
      <w:lvlText w:val="%2."/>
      <w:lvlJc w:val="left"/>
      <w:pPr>
        <w:ind w:left="1440" w:hanging="360"/>
      </w:pPr>
    </w:lvl>
    <w:lvl w:ilvl="2" w:tplc="46669364" w:tentative="1">
      <w:start w:val="1"/>
      <w:numFmt w:val="lowerRoman"/>
      <w:lvlText w:val="%3."/>
      <w:lvlJc w:val="right"/>
      <w:pPr>
        <w:ind w:left="2160" w:hanging="180"/>
      </w:pPr>
    </w:lvl>
    <w:lvl w:ilvl="3" w:tplc="46669364" w:tentative="1">
      <w:start w:val="1"/>
      <w:numFmt w:val="decimal"/>
      <w:lvlText w:val="%4."/>
      <w:lvlJc w:val="left"/>
      <w:pPr>
        <w:ind w:left="2880" w:hanging="360"/>
      </w:pPr>
    </w:lvl>
    <w:lvl w:ilvl="4" w:tplc="46669364" w:tentative="1">
      <w:start w:val="1"/>
      <w:numFmt w:val="lowerLetter"/>
      <w:lvlText w:val="%5."/>
      <w:lvlJc w:val="left"/>
      <w:pPr>
        <w:ind w:left="3600" w:hanging="360"/>
      </w:pPr>
    </w:lvl>
    <w:lvl w:ilvl="5" w:tplc="46669364" w:tentative="1">
      <w:start w:val="1"/>
      <w:numFmt w:val="lowerRoman"/>
      <w:lvlText w:val="%6."/>
      <w:lvlJc w:val="right"/>
      <w:pPr>
        <w:ind w:left="4320" w:hanging="180"/>
      </w:pPr>
    </w:lvl>
    <w:lvl w:ilvl="6" w:tplc="46669364" w:tentative="1">
      <w:start w:val="1"/>
      <w:numFmt w:val="decimal"/>
      <w:lvlText w:val="%7."/>
      <w:lvlJc w:val="left"/>
      <w:pPr>
        <w:ind w:left="5040" w:hanging="360"/>
      </w:pPr>
    </w:lvl>
    <w:lvl w:ilvl="7" w:tplc="46669364" w:tentative="1">
      <w:start w:val="1"/>
      <w:numFmt w:val="lowerLetter"/>
      <w:lvlText w:val="%8."/>
      <w:lvlJc w:val="left"/>
      <w:pPr>
        <w:ind w:left="5760" w:hanging="360"/>
      </w:pPr>
    </w:lvl>
    <w:lvl w:ilvl="8" w:tplc="4666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">
    <w:multiLevelType w:val="hybridMultilevel"/>
    <w:lvl w:ilvl="0" w:tplc="13930417">
      <w:start w:val="1"/>
      <w:numFmt w:val="decimal"/>
      <w:lvlText w:val="%1."/>
      <w:lvlJc w:val="left"/>
      <w:pPr>
        <w:ind w:left="720" w:hanging="360"/>
      </w:pPr>
    </w:lvl>
    <w:lvl w:ilvl="1" w:tplc="13930417" w:tentative="1">
      <w:start w:val="1"/>
      <w:numFmt w:val="lowerLetter"/>
      <w:lvlText w:val="%2."/>
      <w:lvlJc w:val="left"/>
      <w:pPr>
        <w:ind w:left="1440" w:hanging="360"/>
      </w:pPr>
    </w:lvl>
    <w:lvl w:ilvl="2" w:tplc="13930417" w:tentative="1">
      <w:start w:val="1"/>
      <w:numFmt w:val="lowerRoman"/>
      <w:lvlText w:val="%3."/>
      <w:lvlJc w:val="right"/>
      <w:pPr>
        <w:ind w:left="2160" w:hanging="180"/>
      </w:pPr>
    </w:lvl>
    <w:lvl w:ilvl="3" w:tplc="13930417" w:tentative="1">
      <w:start w:val="1"/>
      <w:numFmt w:val="decimal"/>
      <w:lvlText w:val="%4."/>
      <w:lvlJc w:val="left"/>
      <w:pPr>
        <w:ind w:left="2880" w:hanging="360"/>
      </w:pPr>
    </w:lvl>
    <w:lvl w:ilvl="4" w:tplc="13930417" w:tentative="1">
      <w:start w:val="1"/>
      <w:numFmt w:val="lowerLetter"/>
      <w:lvlText w:val="%5."/>
      <w:lvlJc w:val="left"/>
      <w:pPr>
        <w:ind w:left="3600" w:hanging="360"/>
      </w:pPr>
    </w:lvl>
    <w:lvl w:ilvl="5" w:tplc="13930417" w:tentative="1">
      <w:start w:val="1"/>
      <w:numFmt w:val="lowerRoman"/>
      <w:lvlText w:val="%6."/>
      <w:lvlJc w:val="right"/>
      <w:pPr>
        <w:ind w:left="4320" w:hanging="180"/>
      </w:pPr>
    </w:lvl>
    <w:lvl w:ilvl="6" w:tplc="13930417" w:tentative="1">
      <w:start w:val="1"/>
      <w:numFmt w:val="decimal"/>
      <w:lvlText w:val="%7."/>
      <w:lvlJc w:val="left"/>
      <w:pPr>
        <w:ind w:left="5040" w:hanging="360"/>
      </w:pPr>
    </w:lvl>
    <w:lvl w:ilvl="7" w:tplc="13930417" w:tentative="1">
      <w:start w:val="1"/>
      <w:numFmt w:val="lowerLetter"/>
      <w:lvlText w:val="%8."/>
      <w:lvlJc w:val="left"/>
      <w:pPr>
        <w:ind w:left="5760" w:hanging="360"/>
      </w:pPr>
    </w:lvl>
    <w:lvl w:ilvl="8" w:tplc="1393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">
    <w:multiLevelType w:val="hybridMultilevel"/>
    <w:lvl w:ilvl="0" w:tplc="22091094">
      <w:start w:val="1"/>
      <w:numFmt w:val="decimal"/>
      <w:lvlText w:val="%1."/>
      <w:lvlJc w:val="left"/>
      <w:pPr>
        <w:ind w:left="720" w:hanging="360"/>
      </w:pPr>
    </w:lvl>
    <w:lvl w:ilvl="1" w:tplc="22091094" w:tentative="1">
      <w:start w:val="1"/>
      <w:numFmt w:val="lowerLetter"/>
      <w:lvlText w:val="%2."/>
      <w:lvlJc w:val="left"/>
      <w:pPr>
        <w:ind w:left="1440" w:hanging="360"/>
      </w:pPr>
    </w:lvl>
    <w:lvl w:ilvl="2" w:tplc="22091094" w:tentative="1">
      <w:start w:val="1"/>
      <w:numFmt w:val="lowerRoman"/>
      <w:lvlText w:val="%3."/>
      <w:lvlJc w:val="right"/>
      <w:pPr>
        <w:ind w:left="2160" w:hanging="180"/>
      </w:pPr>
    </w:lvl>
    <w:lvl w:ilvl="3" w:tplc="22091094" w:tentative="1">
      <w:start w:val="1"/>
      <w:numFmt w:val="decimal"/>
      <w:lvlText w:val="%4."/>
      <w:lvlJc w:val="left"/>
      <w:pPr>
        <w:ind w:left="2880" w:hanging="360"/>
      </w:pPr>
    </w:lvl>
    <w:lvl w:ilvl="4" w:tplc="22091094" w:tentative="1">
      <w:start w:val="1"/>
      <w:numFmt w:val="lowerLetter"/>
      <w:lvlText w:val="%5."/>
      <w:lvlJc w:val="left"/>
      <w:pPr>
        <w:ind w:left="3600" w:hanging="360"/>
      </w:pPr>
    </w:lvl>
    <w:lvl w:ilvl="5" w:tplc="22091094" w:tentative="1">
      <w:start w:val="1"/>
      <w:numFmt w:val="lowerRoman"/>
      <w:lvlText w:val="%6."/>
      <w:lvlJc w:val="right"/>
      <w:pPr>
        <w:ind w:left="4320" w:hanging="180"/>
      </w:pPr>
    </w:lvl>
    <w:lvl w:ilvl="6" w:tplc="22091094" w:tentative="1">
      <w:start w:val="1"/>
      <w:numFmt w:val="decimal"/>
      <w:lvlText w:val="%7."/>
      <w:lvlJc w:val="left"/>
      <w:pPr>
        <w:ind w:left="5040" w:hanging="360"/>
      </w:pPr>
    </w:lvl>
    <w:lvl w:ilvl="7" w:tplc="22091094" w:tentative="1">
      <w:start w:val="1"/>
      <w:numFmt w:val="lowerLetter"/>
      <w:lvlText w:val="%8."/>
      <w:lvlJc w:val="left"/>
      <w:pPr>
        <w:ind w:left="5760" w:hanging="360"/>
      </w:pPr>
    </w:lvl>
    <w:lvl w:ilvl="8" w:tplc="2209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">
    <w:multiLevelType w:val="hybridMultilevel"/>
    <w:lvl w:ilvl="0" w:tplc="66116398">
      <w:start w:val="1"/>
      <w:numFmt w:val="decimal"/>
      <w:lvlText w:val="%1."/>
      <w:lvlJc w:val="left"/>
      <w:pPr>
        <w:ind w:left="720" w:hanging="360"/>
      </w:pPr>
    </w:lvl>
    <w:lvl w:ilvl="1" w:tplc="66116398" w:tentative="1">
      <w:start w:val="1"/>
      <w:numFmt w:val="lowerLetter"/>
      <w:lvlText w:val="%2."/>
      <w:lvlJc w:val="left"/>
      <w:pPr>
        <w:ind w:left="1440" w:hanging="360"/>
      </w:pPr>
    </w:lvl>
    <w:lvl w:ilvl="2" w:tplc="66116398" w:tentative="1">
      <w:start w:val="1"/>
      <w:numFmt w:val="lowerRoman"/>
      <w:lvlText w:val="%3."/>
      <w:lvlJc w:val="right"/>
      <w:pPr>
        <w:ind w:left="2160" w:hanging="180"/>
      </w:pPr>
    </w:lvl>
    <w:lvl w:ilvl="3" w:tplc="66116398" w:tentative="1">
      <w:start w:val="1"/>
      <w:numFmt w:val="decimal"/>
      <w:lvlText w:val="%4."/>
      <w:lvlJc w:val="left"/>
      <w:pPr>
        <w:ind w:left="2880" w:hanging="360"/>
      </w:pPr>
    </w:lvl>
    <w:lvl w:ilvl="4" w:tplc="66116398" w:tentative="1">
      <w:start w:val="1"/>
      <w:numFmt w:val="lowerLetter"/>
      <w:lvlText w:val="%5."/>
      <w:lvlJc w:val="left"/>
      <w:pPr>
        <w:ind w:left="3600" w:hanging="360"/>
      </w:pPr>
    </w:lvl>
    <w:lvl w:ilvl="5" w:tplc="66116398" w:tentative="1">
      <w:start w:val="1"/>
      <w:numFmt w:val="lowerRoman"/>
      <w:lvlText w:val="%6."/>
      <w:lvlJc w:val="right"/>
      <w:pPr>
        <w:ind w:left="4320" w:hanging="180"/>
      </w:pPr>
    </w:lvl>
    <w:lvl w:ilvl="6" w:tplc="66116398" w:tentative="1">
      <w:start w:val="1"/>
      <w:numFmt w:val="decimal"/>
      <w:lvlText w:val="%7."/>
      <w:lvlJc w:val="left"/>
      <w:pPr>
        <w:ind w:left="5040" w:hanging="360"/>
      </w:pPr>
    </w:lvl>
    <w:lvl w:ilvl="7" w:tplc="66116398" w:tentative="1">
      <w:start w:val="1"/>
      <w:numFmt w:val="lowerLetter"/>
      <w:lvlText w:val="%8."/>
      <w:lvlJc w:val="left"/>
      <w:pPr>
        <w:ind w:left="5760" w:hanging="360"/>
      </w:pPr>
    </w:lvl>
    <w:lvl w:ilvl="8" w:tplc="6611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">
    <w:multiLevelType w:val="hybridMultilevel"/>
    <w:lvl w:ilvl="0" w:tplc="36396921">
      <w:start w:val="1"/>
      <w:numFmt w:val="decimal"/>
      <w:lvlText w:val="%1."/>
      <w:lvlJc w:val="left"/>
      <w:pPr>
        <w:ind w:left="720" w:hanging="360"/>
      </w:pPr>
    </w:lvl>
    <w:lvl w:ilvl="1" w:tplc="36396921" w:tentative="1">
      <w:start w:val="1"/>
      <w:numFmt w:val="lowerLetter"/>
      <w:lvlText w:val="%2."/>
      <w:lvlJc w:val="left"/>
      <w:pPr>
        <w:ind w:left="1440" w:hanging="360"/>
      </w:pPr>
    </w:lvl>
    <w:lvl w:ilvl="2" w:tplc="36396921" w:tentative="1">
      <w:start w:val="1"/>
      <w:numFmt w:val="lowerRoman"/>
      <w:lvlText w:val="%3."/>
      <w:lvlJc w:val="right"/>
      <w:pPr>
        <w:ind w:left="2160" w:hanging="180"/>
      </w:pPr>
    </w:lvl>
    <w:lvl w:ilvl="3" w:tplc="36396921" w:tentative="1">
      <w:start w:val="1"/>
      <w:numFmt w:val="decimal"/>
      <w:lvlText w:val="%4."/>
      <w:lvlJc w:val="left"/>
      <w:pPr>
        <w:ind w:left="2880" w:hanging="360"/>
      </w:pPr>
    </w:lvl>
    <w:lvl w:ilvl="4" w:tplc="36396921" w:tentative="1">
      <w:start w:val="1"/>
      <w:numFmt w:val="lowerLetter"/>
      <w:lvlText w:val="%5."/>
      <w:lvlJc w:val="left"/>
      <w:pPr>
        <w:ind w:left="3600" w:hanging="360"/>
      </w:pPr>
    </w:lvl>
    <w:lvl w:ilvl="5" w:tplc="36396921" w:tentative="1">
      <w:start w:val="1"/>
      <w:numFmt w:val="lowerRoman"/>
      <w:lvlText w:val="%6."/>
      <w:lvlJc w:val="right"/>
      <w:pPr>
        <w:ind w:left="4320" w:hanging="180"/>
      </w:pPr>
    </w:lvl>
    <w:lvl w:ilvl="6" w:tplc="36396921" w:tentative="1">
      <w:start w:val="1"/>
      <w:numFmt w:val="decimal"/>
      <w:lvlText w:val="%7."/>
      <w:lvlJc w:val="left"/>
      <w:pPr>
        <w:ind w:left="5040" w:hanging="360"/>
      </w:pPr>
    </w:lvl>
    <w:lvl w:ilvl="7" w:tplc="36396921" w:tentative="1">
      <w:start w:val="1"/>
      <w:numFmt w:val="lowerLetter"/>
      <w:lvlText w:val="%8."/>
      <w:lvlJc w:val="left"/>
      <w:pPr>
        <w:ind w:left="5760" w:hanging="360"/>
      </w:pPr>
    </w:lvl>
    <w:lvl w:ilvl="8" w:tplc="3639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">
    <w:multiLevelType w:val="hybridMultilevel"/>
    <w:lvl w:ilvl="0" w:tplc="10971781">
      <w:start w:val="1"/>
      <w:numFmt w:val="decimal"/>
      <w:lvlText w:val="%1."/>
      <w:lvlJc w:val="left"/>
      <w:pPr>
        <w:ind w:left="720" w:hanging="360"/>
      </w:pPr>
    </w:lvl>
    <w:lvl w:ilvl="1" w:tplc="10971781" w:tentative="1">
      <w:start w:val="1"/>
      <w:numFmt w:val="lowerLetter"/>
      <w:lvlText w:val="%2."/>
      <w:lvlJc w:val="left"/>
      <w:pPr>
        <w:ind w:left="1440" w:hanging="360"/>
      </w:pPr>
    </w:lvl>
    <w:lvl w:ilvl="2" w:tplc="10971781" w:tentative="1">
      <w:start w:val="1"/>
      <w:numFmt w:val="lowerRoman"/>
      <w:lvlText w:val="%3."/>
      <w:lvlJc w:val="right"/>
      <w:pPr>
        <w:ind w:left="2160" w:hanging="180"/>
      </w:pPr>
    </w:lvl>
    <w:lvl w:ilvl="3" w:tplc="10971781" w:tentative="1">
      <w:start w:val="1"/>
      <w:numFmt w:val="decimal"/>
      <w:lvlText w:val="%4."/>
      <w:lvlJc w:val="left"/>
      <w:pPr>
        <w:ind w:left="2880" w:hanging="360"/>
      </w:pPr>
    </w:lvl>
    <w:lvl w:ilvl="4" w:tplc="10971781" w:tentative="1">
      <w:start w:val="1"/>
      <w:numFmt w:val="lowerLetter"/>
      <w:lvlText w:val="%5."/>
      <w:lvlJc w:val="left"/>
      <w:pPr>
        <w:ind w:left="3600" w:hanging="360"/>
      </w:pPr>
    </w:lvl>
    <w:lvl w:ilvl="5" w:tplc="10971781" w:tentative="1">
      <w:start w:val="1"/>
      <w:numFmt w:val="lowerRoman"/>
      <w:lvlText w:val="%6."/>
      <w:lvlJc w:val="right"/>
      <w:pPr>
        <w:ind w:left="4320" w:hanging="180"/>
      </w:pPr>
    </w:lvl>
    <w:lvl w:ilvl="6" w:tplc="10971781" w:tentative="1">
      <w:start w:val="1"/>
      <w:numFmt w:val="decimal"/>
      <w:lvlText w:val="%7."/>
      <w:lvlJc w:val="left"/>
      <w:pPr>
        <w:ind w:left="5040" w:hanging="360"/>
      </w:pPr>
    </w:lvl>
    <w:lvl w:ilvl="7" w:tplc="10971781" w:tentative="1">
      <w:start w:val="1"/>
      <w:numFmt w:val="lowerLetter"/>
      <w:lvlText w:val="%8."/>
      <w:lvlJc w:val="left"/>
      <w:pPr>
        <w:ind w:left="5760" w:hanging="360"/>
      </w:pPr>
    </w:lvl>
    <w:lvl w:ilvl="8" w:tplc="1097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">
    <w:multiLevelType w:val="hybridMultilevel"/>
    <w:lvl w:ilvl="0" w:tplc="86408856">
      <w:start w:val="1"/>
      <w:numFmt w:val="decimal"/>
      <w:lvlText w:val="%1."/>
      <w:lvlJc w:val="left"/>
      <w:pPr>
        <w:ind w:left="720" w:hanging="360"/>
      </w:pPr>
    </w:lvl>
    <w:lvl w:ilvl="1" w:tplc="86408856" w:tentative="1">
      <w:start w:val="1"/>
      <w:numFmt w:val="lowerLetter"/>
      <w:lvlText w:val="%2."/>
      <w:lvlJc w:val="left"/>
      <w:pPr>
        <w:ind w:left="1440" w:hanging="360"/>
      </w:pPr>
    </w:lvl>
    <w:lvl w:ilvl="2" w:tplc="86408856" w:tentative="1">
      <w:start w:val="1"/>
      <w:numFmt w:val="lowerRoman"/>
      <w:lvlText w:val="%3."/>
      <w:lvlJc w:val="right"/>
      <w:pPr>
        <w:ind w:left="2160" w:hanging="180"/>
      </w:pPr>
    </w:lvl>
    <w:lvl w:ilvl="3" w:tplc="86408856" w:tentative="1">
      <w:start w:val="1"/>
      <w:numFmt w:val="decimal"/>
      <w:lvlText w:val="%4."/>
      <w:lvlJc w:val="left"/>
      <w:pPr>
        <w:ind w:left="2880" w:hanging="360"/>
      </w:pPr>
    </w:lvl>
    <w:lvl w:ilvl="4" w:tplc="86408856" w:tentative="1">
      <w:start w:val="1"/>
      <w:numFmt w:val="lowerLetter"/>
      <w:lvlText w:val="%5."/>
      <w:lvlJc w:val="left"/>
      <w:pPr>
        <w:ind w:left="3600" w:hanging="360"/>
      </w:pPr>
    </w:lvl>
    <w:lvl w:ilvl="5" w:tplc="86408856" w:tentative="1">
      <w:start w:val="1"/>
      <w:numFmt w:val="lowerRoman"/>
      <w:lvlText w:val="%6."/>
      <w:lvlJc w:val="right"/>
      <w:pPr>
        <w:ind w:left="4320" w:hanging="180"/>
      </w:pPr>
    </w:lvl>
    <w:lvl w:ilvl="6" w:tplc="86408856" w:tentative="1">
      <w:start w:val="1"/>
      <w:numFmt w:val="decimal"/>
      <w:lvlText w:val="%7."/>
      <w:lvlJc w:val="left"/>
      <w:pPr>
        <w:ind w:left="5040" w:hanging="360"/>
      </w:pPr>
    </w:lvl>
    <w:lvl w:ilvl="7" w:tplc="86408856" w:tentative="1">
      <w:start w:val="1"/>
      <w:numFmt w:val="lowerLetter"/>
      <w:lvlText w:val="%8."/>
      <w:lvlJc w:val="left"/>
      <w:pPr>
        <w:ind w:left="5760" w:hanging="360"/>
      </w:pPr>
    </w:lvl>
    <w:lvl w:ilvl="8" w:tplc="8640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">
    <w:multiLevelType w:val="hybridMultilevel"/>
    <w:lvl w:ilvl="0" w:tplc="22800421">
      <w:start w:val="1"/>
      <w:numFmt w:val="decimal"/>
      <w:lvlText w:val="%1."/>
      <w:lvlJc w:val="left"/>
      <w:pPr>
        <w:ind w:left="720" w:hanging="360"/>
      </w:pPr>
    </w:lvl>
    <w:lvl w:ilvl="1" w:tplc="22800421" w:tentative="1">
      <w:start w:val="1"/>
      <w:numFmt w:val="lowerLetter"/>
      <w:lvlText w:val="%2."/>
      <w:lvlJc w:val="left"/>
      <w:pPr>
        <w:ind w:left="1440" w:hanging="360"/>
      </w:pPr>
    </w:lvl>
    <w:lvl w:ilvl="2" w:tplc="22800421" w:tentative="1">
      <w:start w:val="1"/>
      <w:numFmt w:val="lowerRoman"/>
      <w:lvlText w:val="%3."/>
      <w:lvlJc w:val="right"/>
      <w:pPr>
        <w:ind w:left="2160" w:hanging="180"/>
      </w:pPr>
    </w:lvl>
    <w:lvl w:ilvl="3" w:tplc="22800421" w:tentative="1">
      <w:start w:val="1"/>
      <w:numFmt w:val="decimal"/>
      <w:lvlText w:val="%4."/>
      <w:lvlJc w:val="left"/>
      <w:pPr>
        <w:ind w:left="2880" w:hanging="360"/>
      </w:pPr>
    </w:lvl>
    <w:lvl w:ilvl="4" w:tplc="22800421" w:tentative="1">
      <w:start w:val="1"/>
      <w:numFmt w:val="lowerLetter"/>
      <w:lvlText w:val="%5."/>
      <w:lvlJc w:val="left"/>
      <w:pPr>
        <w:ind w:left="3600" w:hanging="360"/>
      </w:pPr>
    </w:lvl>
    <w:lvl w:ilvl="5" w:tplc="22800421" w:tentative="1">
      <w:start w:val="1"/>
      <w:numFmt w:val="lowerRoman"/>
      <w:lvlText w:val="%6."/>
      <w:lvlJc w:val="right"/>
      <w:pPr>
        <w:ind w:left="4320" w:hanging="180"/>
      </w:pPr>
    </w:lvl>
    <w:lvl w:ilvl="6" w:tplc="22800421" w:tentative="1">
      <w:start w:val="1"/>
      <w:numFmt w:val="decimal"/>
      <w:lvlText w:val="%7."/>
      <w:lvlJc w:val="left"/>
      <w:pPr>
        <w:ind w:left="5040" w:hanging="360"/>
      </w:pPr>
    </w:lvl>
    <w:lvl w:ilvl="7" w:tplc="22800421" w:tentative="1">
      <w:start w:val="1"/>
      <w:numFmt w:val="lowerLetter"/>
      <w:lvlText w:val="%8."/>
      <w:lvlJc w:val="left"/>
      <w:pPr>
        <w:ind w:left="5760" w:hanging="360"/>
      </w:pPr>
    </w:lvl>
    <w:lvl w:ilvl="8" w:tplc="2280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">
    <w:multiLevelType w:val="hybridMultilevel"/>
    <w:lvl w:ilvl="0" w:tplc="76976211">
      <w:start w:val="1"/>
      <w:numFmt w:val="decimal"/>
      <w:lvlText w:val="%1."/>
      <w:lvlJc w:val="left"/>
      <w:pPr>
        <w:ind w:left="720" w:hanging="360"/>
      </w:pPr>
    </w:lvl>
    <w:lvl w:ilvl="1" w:tplc="76976211" w:tentative="1">
      <w:start w:val="1"/>
      <w:numFmt w:val="lowerLetter"/>
      <w:lvlText w:val="%2."/>
      <w:lvlJc w:val="left"/>
      <w:pPr>
        <w:ind w:left="1440" w:hanging="360"/>
      </w:pPr>
    </w:lvl>
    <w:lvl w:ilvl="2" w:tplc="76976211" w:tentative="1">
      <w:start w:val="1"/>
      <w:numFmt w:val="lowerRoman"/>
      <w:lvlText w:val="%3."/>
      <w:lvlJc w:val="right"/>
      <w:pPr>
        <w:ind w:left="2160" w:hanging="180"/>
      </w:pPr>
    </w:lvl>
    <w:lvl w:ilvl="3" w:tplc="76976211" w:tentative="1">
      <w:start w:val="1"/>
      <w:numFmt w:val="decimal"/>
      <w:lvlText w:val="%4."/>
      <w:lvlJc w:val="left"/>
      <w:pPr>
        <w:ind w:left="2880" w:hanging="360"/>
      </w:pPr>
    </w:lvl>
    <w:lvl w:ilvl="4" w:tplc="76976211" w:tentative="1">
      <w:start w:val="1"/>
      <w:numFmt w:val="lowerLetter"/>
      <w:lvlText w:val="%5."/>
      <w:lvlJc w:val="left"/>
      <w:pPr>
        <w:ind w:left="3600" w:hanging="360"/>
      </w:pPr>
    </w:lvl>
    <w:lvl w:ilvl="5" w:tplc="76976211" w:tentative="1">
      <w:start w:val="1"/>
      <w:numFmt w:val="lowerRoman"/>
      <w:lvlText w:val="%6."/>
      <w:lvlJc w:val="right"/>
      <w:pPr>
        <w:ind w:left="4320" w:hanging="180"/>
      </w:pPr>
    </w:lvl>
    <w:lvl w:ilvl="6" w:tplc="76976211" w:tentative="1">
      <w:start w:val="1"/>
      <w:numFmt w:val="decimal"/>
      <w:lvlText w:val="%7."/>
      <w:lvlJc w:val="left"/>
      <w:pPr>
        <w:ind w:left="5040" w:hanging="360"/>
      </w:pPr>
    </w:lvl>
    <w:lvl w:ilvl="7" w:tplc="76976211" w:tentative="1">
      <w:start w:val="1"/>
      <w:numFmt w:val="lowerLetter"/>
      <w:lvlText w:val="%8."/>
      <w:lvlJc w:val="left"/>
      <w:pPr>
        <w:ind w:left="5760" w:hanging="360"/>
      </w:pPr>
    </w:lvl>
    <w:lvl w:ilvl="8" w:tplc="7697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">
    <w:multiLevelType w:val="hybridMultilevel"/>
    <w:lvl w:ilvl="0" w:tplc="91349698">
      <w:start w:val="1"/>
      <w:numFmt w:val="decimal"/>
      <w:lvlText w:val="%1."/>
      <w:lvlJc w:val="left"/>
      <w:pPr>
        <w:ind w:left="720" w:hanging="360"/>
      </w:pPr>
    </w:lvl>
    <w:lvl w:ilvl="1" w:tplc="91349698" w:tentative="1">
      <w:start w:val="1"/>
      <w:numFmt w:val="lowerLetter"/>
      <w:lvlText w:val="%2."/>
      <w:lvlJc w:val="left"/>
      <w:pPr>
        <w:ind w:left="1440" w:hanging="360"/>
      </w:pPr>
    </w:lvl>
    <w:lvl w:ilvl="2" w:tplc="91349698" w:tentative="1">
      <w:start w:val="1"/>
      <w:numFmt w:val="lowerRoman"/>
      <w:lvlText w:val="%3."/>
      <w:lvlJc w:val="right"/>
      <w:pPr>
        <w:ind w:left="2160" w:hanging="180"/>
      </w:pPr>
    </w:lvl>
    <w:lvl w:ilvl="3" w:tplc="91349698" w:tentative="1">
      <w:start w:val="1"/>
      <w:numFmt w:val="decimal"/>
      <w:lvlText w:val="%4."/>
      <w:lvlJc w:val="left"/>
      <w:pPr>
        <w:ind w:left="2880" w:hanging="360"/>
      </w:pPr>
    </w:lvl>
    <w:lvl w:ilvl="4" w:tplc="91349698" w:tentative="1">
      <w:start w:val="1"/>
      <w:numFmt w:val="lowerLetter"/>
      <w:lvlText w:val="%5."/>
      <w:lvlJc w:val="left"/>
      <w:pPr>
        <w:ind w:left="3600" w:hanging="360"/>
      </w:pPr>
    </w:lvl>
    <w:lvl w:ilvl="5" w:tplc="91349698" w:tentative="1">
      <w:start w:val="1"/>
      <w:numFmt w:val="lowerRoman"/>
      <w:lvlText w:val="%6."/>
      <w:lvlJc w:val="right"/>
      <w:pPr>
        <w:ind w:left="4320" w:hanging="180"/>
      </w:pPr>
    </w:lvl>
    <w:lvl w:ilvl="6" w:tplc="91349698" w:tentative="1">
      <w:start w:val="1"/>
      <w:numFmt w:val="decimal"/>
      <w:lvlText w:val="%7."/>
      <w:lvlJc w:val="left"/>
      <w:pPr>
        <w:ind w:left="5040" w:hanging="360"/>
      </w:pPr>
    </w:lvl>
    <w:lvl w:ilvl="7" w:tplc="91349698" w:tentative="1">
      <w:start w:val="1"/>
      <w:numFmt w:val="lowerLetter"/>
      <w:lvlText w:val="%8."/>
      <w:lvlJc w:val="left"/>
      <w:pPr>
        <w:ind w:left="5760" w:hanging="360"/>
      </w:pPr>
    </w:lvl>
    <w:lvl w:ilvl="8" w:tplc="9134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">
    <w:multiLevelType w:val="hybridMultilevel"/>
    <w:lvl w:ilvl="0" w:tplc="32047255">
      <w:start w:val="1"/>
      <w:numFmt w:val="decimal"/>
      <w:lvlText w:val="%1."/>
      <w:lvlJc w:val="left"/>
      <w:pPr>
        <w:ind w:left="720" w:hanging="360"/>
      </w:pPr>
    </w:lvl>
    <w:lvl w:ilvl="1" w:tplc="32047255" w:tentative="1">
      <w:start w:val="1"/>
      <w:numFmt w:val="lowerLetter"/>
      <w:lvlText w:val="%2."/>
      <w:lvlJc w:val="left"/>
      <w:pPr>
        <w:ind w:left="1440" w:hanging="360"/>
      </w:pPr>
    </w:lvl>
    <w:lvl w:ilvl="2" w:tplc="32047255" w:tentative="1">
      <w:start w:val="1"/>
      <w:numFmt w:val="lowerRoman"/>
      <w:lvlText w:val="%3."/>
      <w:lvlJc w:val="right"/>
      <w:pPr>
        <w:ind w:left="2160" w:hanging="180"/>
      </w:pPr>
    </w:lvl>
    <w:lvl w:ilvl="3" w:tplc="32047255" w:tentative="1">
      <w:start w:val="1"/>
      <w:numFmt w:val="decimal"/>
      <w:lvlText w:val="%4."/>
      <w:lvlJc w:val="left"/>
      <w:pPr>
        <w:ind w:left="2880" w:hanging="360"/>
      </w:pPr>
    </w:lvl>
    <w:lvl w:ilvl="4" w:tplc="32047255" w:tentative="1">
      <w:start w:val="1"/>
      <w:numFmt w:val="lowerLetter"/>
      <w:lvlText w:val="%5."/>
      <w:lvlJc w:val="left"/>
      <w:pPr>
        <w:ind w:left="3600" w:hanging="360"/>
      </w:pPr>
    </w:lvl>
    <w:lvl w:ilvl="5" w:tplc="32047255" w:tentative="1">
      <w:start w:val="1"/>
      <w:numFmt w:val="lowerRoman"/>
      <w:lvlText w:val="%6."/>
      <w:lvlJc w:val="right"/>
      <w:pPr>
        <w:ind w:left="4320" w:hanging="180"/>
      </w:pPr>
    </w:lvl>
    <w:lvl w:ilvl="6" w:tplc="32047255" w:tentative="1">
      <w:start w:val="1"/>
      <w:numFmt w:val="decimal"/>
      <w:lvlText w:val="%7."/>
      <w:lvlJc w:val="left"/>
      <w:pPr>
        <w:ind w:left="5040" w:hanging="360"/>
      </w:pPr>
    </w:lvl>
    <w:lvl w:ilvl="7" w:tplc="32047255" w:tentative="1">
      <w:start w:val="1"/>
      <w:numFmt w:val="lowerLetter"/>
      <w:lvlText w:val="%8."/>
      <w:lvlJc w:val="left"/>
      <w:pPr>
        <w:ind w:left="5760" w:hanging="360"/>
      </w:pPr>
    </w:lvl>
    <w:lvl w:ilvl="8" w:tplc="3204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">
    <w:multiLevelType w:val="hybridMultilevel"/>
    <w:lvl w:ilvl="0" w:tplc="51681837">
      <w:start w:val="1"/>
      <w:numFmt w:val="decimal"/>
      <w:lvlText w:val="%1."/>
      <w:lvlJc w:val="left"/>
      <w:pPr>
        <w:ind w:left="720" w:hanging="360"/>
      </w:pPr>
    </w:lvl>
    <w:lvl w:ilvl="1" w:tplc="51681837" w:tentative="1">
      <w:start w:val="1"/>
      <w:numFmt w:val="lowerLetter"/>
      <w:lvlText w:val="%2."/>
      <w:lvlJc w:val="left"/>
      <w:pPr>
        <w:ind w:left="1440" w:hanging="360"/>
      </w:pPr>
    </w:lvl>
    <w:lvl w:ilvl="2" w:tplc="51681837" w:tentative="1">
      <w:start w:val="1"/>
      <w:numFmt w:val="lowerRoman"/>
      <w:lvlText w:val="%3."/>
      <w:lvlJc w:val="right"/>
      <w:pPr>
        <w:ind w:left="2160" w:hanging="180"/>
      </w:pPr>
    </w:lvl>
    <w:lvl w:ilvl="3" w:tplc="51681837" w:tentative="1">
      <w:start w:val="1"/>
      <w:numFmt w:val="decimal"/>
      <w:lvlText w:val="%4."/>
      <w:lvlJc w:val="left"/>
      <w:pPr>
        <w:ind w:left="2880" w:hanging="360"/>
      </w:pPr>
    </w:lvl>
    <w:lvl w:ilvl="4" w:tplc="51681837" w:tentative="1">
      <w:start w:val="1"/>
      <w:numFmt w:val="lowerLetter"/>
      <w:lvlText w:val="%5."/>
      <w:lvlJc w:val="left"/>
      <w:pPr>
        <w:ind w:left="3600" w:hanging="360"/>
      </w:pPr>
    </w:lvl>
    <w:lvl w:ilvl="5" w:tplc="51681837" w:tentative="1">
      <w:start w:val="1"/>
      <w:numFmt w:val="lowerRoman"/>
      <w:lvlText w:val="%6."/>
      <w:lvlJc w:val="right"/>
      <w:pPr>
        <w:ind w:left="4320" w:hanging="180"/>
      </w:pPr>
    </w:lvl>
    <w:lvl w:ilvl="6" w:tplc="51681837" w:tentative="1">
      <w:start w:val="1"/>
      <w:numFmt w:val="decimal"/>
      <w:lvlText w:val="%7."/>
      <w:lvlJc w:val="left"/>
      <w:pPr>
        <w:ind w:left="5040" w:hanging="360"/>
      </w:pPr>
    </w:lvl>
    <w:lvl w:ilvl="7" w:tplc="51681837" w:tentative="1">
      <w:start w:val="1"/>
      <w:numFmt w:val="lowerLetter"/>
      <w:lvlText w:val="%8."/>
      <w:lvlJc w:val="left"/>
      <w:pPr>
        <w:ind w:left="5760" w:hanging="360"/>
      </w:pPr>
    </w:lvl>
    <w:lvl w:ilvl="8" w:tplc="5168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">
    <w:multiLevelType w:val="hybridMultilevel"/>
    <w:lvl w:ilvl="0" w:tplc="99336744">
      <w:start w:val="1"/>
      <w:numFmt w:val="decimal"/>
      <w:lvlText w:val="%1."/>
      <w:lvlJc w:val="left"/>
      <w:pPr>
        <w:ind w:left="720" w:hanging="360"/>
      </w:pPr>
    </w:lvl>
    <w:lvl w:ilvl="1" w:tplc="99336744" w:tentative="1">
      <w:start w:val="1"/>
      <w:numFmt w:val="lowerLetter"/>
      <w:lvlText w:val="%2."/>
      <w:lvlJc w:val="left"/>
      <w:pPr>
        <w:ind w:left="1440" w:hanging="360"/>
      </w:pPr>
    </w:lvl>
    <w:lvl w:ilvl="2" w:tplc="99336744" w:tentative="1">
      <w:start w:val="1"/>
      <w:numFmt w:val="lowerRoman"/>
      <w:lvlText w:val="%3."/>
      <w:lvlJc w:val="right"/>
      <w:pPr>
        <w:ind w:left="2160" w:hanging="180"/>
      </w:pPr>
    </w:lvl>
    <w:lvl w:ilvl="3" w:tplc="99336744" w:tentative="1">
      <w:start w:val="1"/>
      <w:numFmt w:val="decimal"/>
      <w:lvlText w:val="%4."/>
      <w:lvlJc w:val="left"/>
      <w:pPr>
        <w:ind w:left="2880" w:hanging="360"/>
      </w:pPr>
    </w:lvl>
    <w:lvl w:ilvl="4" w:tplc="99336744" w:tentative="1">
      <w:start w:val="1"/>
      <w:numFmt w:val="lowerLetter"/>
      <w:lvlText w:val="%5."/>
      <w:lvlJc w:val="left"/>
      <w:pPr>
        <w:ind w:left="3600" w:hanging="360"/>
      </w:pPr>
    </w:lvl>
    <w:lvl w:ilvl="5" w:tplc="99336744" w:tentative="1">
      <w:start w:val="1"/>
      <w:numFmt w:val="lowerRoman"/>
      <w:lvlText w:val="%6."/>
      <w:lvlJc w:val="right"/>
      <w:pPr>
        <w:ind w:left="4320" w:hanging="180"/>
      </w:pPr>
    </w:lvl>
    <w:lvl w:ilvl="6" w:tplc="99336744" w:tentative="1">
      <w:start w:val="1"/>
      <w:numFmt w:val="decimal"/>
      <w:lvlText w:val="%7."/>
      <w:lvlJc w:val="left"/>
      <w:pPr>
        <w:ind w:left="5040" w:hanging="360"/>
      </w:pPr>
    </w:lvl>
    <w:lvl w:ilvl="7" w:tplc="99336744" w:tentative="1">
      <w:start w:val="1"/>
      <w:numFmt w:val="lowerLetter"/>
      <w:lvlText w:val="%8."/>
      <w:lvlJc w:val="left"/>
      <w:pPr>
        <w:ind w:left="5760" w:hanging="360"/>
      </w:pPr>
    </w:lvl>
    <w:lvl w:ilvl="8" w:tplc="9933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">
    <w:multiLevelType w:val="hybridMultilevel"/>
    <w:lvl w:ilvl="0" w:tplc="86763050">
      <w:start w:val="1"/>
      <w:numFmt w:val="decimal"/>
      <w:lvlText w:val="%1."/>
      <w:lvlJc w:val="left"/>
      <w:pPr>
        <w:ind w:left="720" w:hanging="360"/>
      </w:pPr>
    </w:lvl>
    <w:lvl w:ilvl="1" w:tplc="86763050" w:tentative="1">
      <w:start w:val="1"/>
      <w:numFmt w:val="lowerLetter"/>
      <w:lvlText w:val="%2."/>
      <w:lvlJc w:val="left"/>
      <w:pPr>
        <w:ind w:left="1440" w:hanging="360"/>
      </w:pPr>
    </w:lvl>
    <w:lvl w:ilvl="2" w:tplc="86763050" w:tentative="1">
      <w:start w:val="1"/>
      <w:numFmt w:val="lowerRoman"/>
      <w:lvlText w:val="%3."/>
      <w:lvlJc w:val="right"/>
      <w:pPr>
        <w:ind w:left="2160" w:hanging="180"/>
      </w:pPr>
    </w:lvl>
    <w:lvl w:ilvl="3" w:tplc="86763050" w:tentative="1">
      <w:start w:val="1"/>
      <w:numFmt w:val="decimal"/>
      <w:lvlText w:val="%4."/>
      <w:lvlJc w:val="left"/>
      <w:pPr>
        <w:ind w:left="2880" w:hanging="360"/>
      </w:pPr>
    </w:lvl>
    <w:lvl w:ilvl="4" w:tplc="86763050" w:tentative="1">
      <w:start w:val="1"/>
      <w:numFmt w:val="lowerLetter"/>
      <w:lvlText w:val="%5."/>
      <w:lvlJc w:val="left"/>
      <w:pPr>
        <w:ind w:left="3600" w:hanging="360"/>
      </w:pPr>
    </w:lvl>
    <w:lvl w:ilvl="5" w:tplc="86763050" w:tentative="1">
      <w:start w:val="1"/>
      <w:numFmt w:val="lowerRoman"/>
      <w:lvlText w:val="%6."/>
      <w:lvlJc w:val="right"/>
      <w:pPr>
        <w:ind w:left="4320" w:hanging="180"/>
      </w:pPr>
    </w:lvl>
    <w:lvl w:ilvl="6" w:tplc="86763050" w:tentative="1">
      <w:start w:val="1"/>
      <w:numFmt w:val="decimal"/>
      <w:lvlText w:val="%7."/>
      <w:lvlJc w:val="left"/>
      <w:pPr>
        <w:ind w:left="5040" w:hanging="360"/>
      </w:pPr>
    </w:lvl>
    <w:lvl w:ilvl="7" w:tplc="86763050" w:tentative="1">
      <w:start w:val="1"/>
      <w:numFmt w:val="lowerLetter"/>
      <w:lvlText w:val="%8."/>
      <w:lvlJc w:val="left"/>
      <w:pPr>
        <w:ind w:left="5760" w:hanging="360"/>
      </w:pPr>
    </w:lvl>
    <w:lvl w:ilvl="8" w:tplc="8676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">
    <w:multiLevelType w:val="hybridMultilevel"/>
    <w:lvl w:ilvl="0" w:tplc="13969626">
      <w:start w:val="1"/>
      <w:numFmt w:val="decimal"/>
      <w:lvlText w:val="%1."/>
      <w:lvlJc w:val="left"/>
      <w:pPr>
        <w:ind w:left="720" w:hanging="360"/>
      </w:pPr>
    </w:lvl>
    <w:lvl w:ilvl="1" w:tplc="13969626" w:tentative="1">
      <w:start w:val="1"/>
      <w:numFmt w:val="lowerLetter"/>
      <w:lvlText w:val="%2."/>
      <w:lvlJc w:val="left"/>
      <w:pPr>
        <w:ind w:left="1440" w:hanging="360"/>
      </w:pPr>
    </w:lvl>
    <w:lvl w:ilvl="2" w:tplc="13969626" w:tentative="1">
      <w:start w:val="1"/>
      <w:numFmt w:val="lowerRoman"/>
      <w:lvlText w:val="%3."/>
      <w:lvlJc w:val="right"/>
      <w:pPr>
        <w:ind w:left="2160" w:hanging="180"/>
      </w:pPr>
    </w:lvl>
    <w:lvl w:ilvl="3" w:tplc="13969626" w:tentative="1">
      <w:start w:val="1"/>
      <w:numFmt w:val="decimal"/>
      <w:lvlText w:val="%4."/>
      <w:lvlJc w:val="left"/>
      <w:pPr>
        <w:ind w:left="2880" w:hanging="360"/>
      </w:pPr>
    </w:lvl>
    <w:lvl w:ilvl="4" w:tplc="13969626" w:tentative="1">
      <w:start w:val="1"/>
      <w:numFmt w:val="lowerLetter"/>
      <w:lvlText w:val="%5."/>
      <w:lvlJc w:val="left"/>
      <w:pPr>
        <w:ind w:left="3600" w:hanging="360"/>
      </w:pPr>
    </w:lvl>
    <w:lvl w:ilvl="5" w:tplc="13969626" w:tentative="1">
      <w:start w:val="1"/>
      <w:numFmt w:val="lowerRoman"/>
      <w:lvlText w:val="%6."/>
      <w:lvlJc w:val="right"/>
      <w:pPr>
        <w:ind w:left="4320" w:hanging="180"/>
      </w:pPr>
    </w:lvl>
    <w:lvl w:ilvl="6" w:tplc="13969626" w:tentative="1">
      <w:start w:val="1"/>
      <w:numFmt w:val="decimal"/>
      <w:lvlText w:val="%7."/>
      <w:lvlJc w:val="left"/>
      <w:pPr>
        <w:ind w:left="5040" w:hanging="360"/>
      </w:pPr>
    </w:lvl>
    <w:lvl w:ilvl="7" w:tplc="13969626" w:tentative="1">
      <w:start w:val="1"/>
      <w:numFmt w:val="lowerLetter"/>
      <w:lvlText w:val="%8."/>
      <w:lvlJc w:val="left"/>
      <w:pPr>
        <w:ind w:left="5760" w:hanging="360"/>
      </w:pPr>
    </w:lvl>
    <w:lvl w:ilvl="8" w:tplc="1396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">
    <w:multiLevelType w:val="hybridMultilevel"/>
    <w:lvl w:ilvl="0" w:tplc="32440306">
      <w:start w:val="1"/>
      <w:numFmt w:val="decimal"/>
      <w:lvlText w:val="%1."/>
      <w:lvlJc w:val="left"/>
      <w:pPr>
        <w:ind w:left="720" w:hanging="360"/>
      </w:pPr>
    </w:lvl>
    <w:lvl w:ilvl="1" w:tplc="32440306" w:tentative="1">
      <w:start w:val="1"/>
      <w:numFmt w:val="lowerLetter"/>
      <w:lvlText w:val="%2."/>
      <w:lvlJc w:val="left"/>
      <w:pPr>
        <w:ind w:left="1440" w:hanging="360"/>
      </w:pPr>
    </w:lvl>
    <w:lvl w:ilvl="2" w:tplc="32440306" w:tentative="1">
      <w:start w:val="1"/>
      <w:numFmt w:val="lowerRoman"/>
      <w:lvlText w:val="%3."/>
      <w:lvlJc w:val="right"/>
      <w:pPr>
        <w:ind w:left="2160" w:hanging="180"/>
      </w:pPr>
    </w:lvl>
    <w:lvl w:ilvl="3" w:tplc="32440306" w:tentative="1">
      <w:start w:val="1"/>
      <w:numFmt w:val="decimal"/>
      <w:lvlText w:val="%4."/>
      <w:lvlJc w:val="left"/>
      <w:pPr>
        <w:ind w:left="2880" w:hanging="360"/>
      </w:pPr>
    </w:lvl>
    <w:lvl w:ilvl="4" w:tplc="32440306" w:tentative="1">
      <w:start w:val="1"/>
      <w:numFmt w:val="lowerLetter"/>
      <w:lvlText w:val="%5."/>
      <w:lvlJc w:val="left"/>
      <w:pPr>
        <w:ind w:left="3600" w:hanging="360"/>
      </w:pPr>
    </w:lvl>
    <w:lvl w:ilvl="5" w:tplc="32440306" w:tentative="1">
      <w:start w:val="1"/>
      <w:numFmt w:val="lowerRoman"/>
      <w:lvlText w:val="%6."/>
      <w:lvlJc w:val="right"/>
      <w:pPr>
        <w:ind w:left="4320" w:hanging="180"/>
      </w:pPr>
    </w:lvl>
    <w:lvl w:ilvl="6" w:tplc="32440306" w:tentative="1">
      <w:start w:val="1"/>
      <w:numFmt w:val="decimal"/>
      <w:lvlText w:val="%7."/>
      <w:lvlJc w:val="left"/>
      <w:pPr>
        <w:ind w:left="5040" w:hanging="360"/>
      </w:pPr>
    </w:lvl>
    <w:lvl w:ilvl="7" w:tplc="32440306" w:tentative="1">
      <w:start w:val="1"/>
      <w:numFmt w:val="lowerLetter"/>
      <w:lvlText w:val="%8."/>
      <w:lvlJc w:val="left"/>
      <w:pPr>
        <w:ind w:left="5760" w:hanging="360"/>
      </w:pPr>
    </w:lvl>
    <w:lvl w:ilvl="8" w:tplc="3244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">
    <w:multiLevelType w:val="hybridMultilevel"/>
    <w:lvl w:ilvl="0" w:tplc="56639787">
      <w:start w:val="1"/>
      <w:numFmt w:val="decimal"/>
      <w:lvlText w:val="%1."/>
      <w:lvlJc w:val="left"/>
      <w:pPr>
        <w:ind w:left="720" w:hanging="360"/>
      </w:pPr>
    </w:lvl>
    <w:lvl w:ilvl="1" w:tplc="56639787" w:tentative="1">
      <w:start w:val="1"/>
      <w:numFmt w:val="lowerLetter"/>
      <w:lvlText w:val="%2."/>
      <w:lvlJc w:val="left"/>
      <w:pPr>
        <w:ind w:left="1440" w:hanging="360"/>
      </w:pPr>
    </w:lvl>
    <w:lvl w:ilvl="2" w:tplc="56639787" w:tentative="1">
      <w:start w:val="1"/>
      <w:numFmt w:val="lowerRoman"/>
      <w:lvlText w:val="%3."/>
      <w:lvlJc w:val="right"/>
      <w:pPr>
        <w:ind w:left="2160" w:hanging="180"/>
      </w:pPr>
    </w:lvl>
    <w:lvl w:ilvl="3" w:tplc="56639787" w:tentative="1">
      <w:start w:val="1"/>
      <w:numFmt w:val="decimal"/>
      <w:lvlText w:val="%4."/>
      <w:lvlJc w:val="left"/>
      <w:pPr>
        <w:ind w:left="2880" w:hanging="360"/>
      </w:pPr>
    </w:lvl>
    <w:lvl w:ilvl="4" w:tplc="56639787" w:tentative="1">
      <w:start w:val="1"/>
      <w:numFmt w:val="lowerLetter"/>
      <w:lvlText w:val="%5."/>
      <w:lvlJc w:val="left"/>
      <w:pPr>
        <w:ind w:left="3600" w:hanging="360"/>
      </w:pPr>
    </w:lvl>
    <w:lvl w:ilvl="5" w:tplc="56639787" w:tentative="1">
      <w:start w:val="1"/>
      <w:numFmt w:val="lowerRoman"/>
      <w:lvlText w:val="%6."/>
      <w:lvlJc w:val="right"/>
      <w:pPr>
        <w:ind w:left="4320" w:hanging="180"/>
      </w:pPr>
    </w:lvl>
    <w:lvl w:ilvl="6" w:tplc="56639787" w:tentative="1">
      <w:start w:val="1"/>
      <w:numFmt w:val="decimal"/>
      <w:lvlText w:val="%7."/>
      <w:lvlJc w:val="left"/>
      <w:pPr>
        <w:ind w:left="5040" w:hanging="360"/>
      </w:pPr>
    </w:lvl>
    <w:lvl w:ilvl="7" w:tplc="56639787" w:tentative="1">
      <w:start w:val="1"/>
      <w:numFmt w:val="lowerLetter"/>
      <w:lvlText w:val="%8."/>
      <w:lvlJc w:val="left"/>
      <w:pPr>
        <w:ind w:left="5760" w:hanging="360"/>
      </w:pPr>
    </w:lvl>
    <w:lvl w:ilvl="8" w:tplc="5663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">
    <w:multiLevelType w:val="hybridMultilevel"/>
    <w:lvl w:ilvl="0" w:tplc="60736993">
      <w:start w:val="1"/>
      <w:numFmt w:val="decimal"/>
      <w:lvlText w:val="%1."/>
      <w:lvlJc w:val="left"/>
      <w:pPr>
        <w:ind w:left="720" w:hanging="360"/>
      </w:pPr>
    </w:lvl>
    <w:lvl w:ilvl="1" w:tplc="60736993" w:tentative="1">
      <w:start w:val="1"/>
      <w:numFmt w:val="lowerLetter"/>
      <w:lvlText w:val="%2."/>
      <w:lvlJc w:val="left"/>
      <w:pPr>
        <w:ind w:left="1440" w:hanging="360"/>
      </w:pPr>
    </w:lvl>
    <w:lvl w:ilvl="2" w:tplc="60736993" w:tentative="1">
      <w:start w:val="1"/>
      <w:numFmt w:val="lowerRoman"/>
      <w:lvlText w:val="%3."/>
      <w:lvlJc w:val="right"/>
      <w:pPr>
        <w:ind w:left="2160" w:hanging="180"/>
      </w:pPr>
    </w:lvl>
    <w:lvl w:ilvl="3" w:tplc="60736993" w:tentative="1">
      <w:start w:val="1"/>
      <w:numFmt w:val="decimal"/>
      <w:lvlText w:val="%4."/>
      <w:lvlJc w:val="left"/>
      <w:pPr>
        <w:ind w:left="2880" w:hanging="360"/>
      </w:pPr>
    </w:lvl>
    <w:lvl w:ilvl="4" w:tplc="60736993" w:tentative="1">
      <w:start w:val="1"/>
      <w:numFmt w:val="lowerLetter"/>
      <w:lvlText w:val="%5."/>
      <w:lvlJc w:val="left"/>
      <w:pPr>
        <w:ind w:left="3600" w:hanging="360"/>
      </w:pPr>
    </w:lvl>
    <w:lvl w:ilvl="5" w:tplc="60736993" w:tentative="1">
      <w:start w:val="1"/>
      <w:numFmt w:val="lowerRoman"/>
      <w:lvlText w:val="%6."/>
      <w:lvlJc w:val="right"/>
      <w:pPr>
        <w:ind w:left="4320" w:hanging="180"/>
      </w:pPr>
    </w:lvl>
    <w:lvl w:ilvl="6" w:tplc="60736993" w:tentative="1">
      <w:start w:val="1"/>
      <w:numFmt w:val="decimal"/>
      <w:lvlText w:val="%7."/>
      <w:lvlJc w:val="left"/>
      <w:pPr>
        <w:ind w:left="5040" w:hanging="360"/>
      </w:pPr>
    </w:lvl>
    <w:lvl w:ilvl="7" w:tplc="60736993" w:tentative="1">
      <w:start w:val="1"/>
      <w:numFmt w:val="lowerLetter"/>
      <w:lvlText w:val="%8."/>
      <w:lvlJc w:val="left"/>
      <w:pPr>
        <w:ind w:left="5760" w:hanging="360"/>
      </w:pPr>
    </w:lvl>
    <w:lvl w:ilvl="8" w:tplc="6073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">
    <w:multiLevelType w:val="hybridMultilevel"/>
    <w:lvl w:ilvl="0" w:tplc="10205565">
      <w:start w:val="1"/>
      <w:numFmt w:val="decimal"/>
      <w:lvlText w:val="%1."/>
      <w:lvlJc w:val="left"/>
      <w:pPr>
        <w:ind w:left="720" w:hanging="360"/>
      </w:pPr>
    </w:lvl>
    <w:lvl w:ilvl="1" w:tplc="10205565" w:tentative="1">
      <w:start w:val="1"/>
      <w:numFmt w:val="lowerLetter"/>
      <w:lvlText w:val="%2."/>
      <w:lvlJc w:val="left"/>
      <w:pPr>
        <w:ind w:left="1440" w:hanging="360"/>
      </w:pPr>
    </w:lvl>
    <w:lvl w:ilvl="2" w:tplc="10205565" w:tentative="1">
      <w:start w:val="1"/>
      <w:numFmt w:val="lowerRoman"/>
      <w:lvlText w:val="%3."/>
      <w:lvlJc w:val="right"/>
      <w:pPr>
        <w:ind w:left="2160" w:hanging="180"/>
      </w:pPr>
    </w:lvl>
    <w:lvl w:ilvl="3" w:tplc="10205565" w:tentative="1">
      <w:start w:val="1"/>
      <w:numFmt w:val="decimal"/>
      <w:lvlText w:val="%4."/>
      <w:lvlJc w:val="left"/>
      <w:pPr>
        <w:ind w:left="2880" w:hanging="360"/>
      </w:pPr>
    </w:lvl>
    <w:lvl w:ilvl="4" w:tplc="10205565" w:tentative="1">
      <w:start w:val="1"/>
      <w:numFmt w:val="lowerLetter"/>
      <w:lvlText w:val="%5."/>
      <w:lvlJc w:val="left"/>
      <w:pPr>
        <w:ind w:left="3600" w:hanging="360"/>
      </w:pPr>
    </w:lvl>
    <w:lvl w:ilvl="5" w:tplc="10205565" w:tentative="1">
      <w:start w:val="1"/>
      <w:numFmt w:val="lowerRoman"/>
      <w:lvlText w:val="%6."/>
      <w:lvlJc w:val="right"/>
      <w:pPr>
        <w:ind w:left="4320" w:hanging="180"/>
      </w:pPr>
    </w:lvl>
    <w:lvl w:ilvl="6" w:tplc="10205565" w:tentative="1">
      <w:start w:val="1"/>
      <w:numFmt w:val="decimal"/>
      <w:lvlText w:val="%7."/>
      <w:lvlJc w:val="left"/>
      <w:pPr>
        <w:ind w:left="5040" w:hanging="360"/>
      </w:pPr>
    </w:lvl>
    <w:lvl w:ilvl="7" w:tplc="10205565" w:tentative="1">
      <w:start w:val="1"/>
      <w:numFmt w:val="lowerLetter"/>
      <w:lvlText w:val="%8."/>
      <w:lvlJc w:val="left"/>
      <w:pPr>
        <w:ind w:left="5760" w:hanging="360"/>
      </w:pPr>
    </w:lvl>
    <w:lvl w:ilvl="8" w:tplc="1020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">
    <w:multiLevelType w:val="hybridMultilevel"/>
    <w:lvl w:ilvl="0" w:tplc="46304854">
      <w:start w:val="1"/>
      <w:numFmt w:val="decimal"/>
      <w:lvlText w:val="%1."/>
      <w:lvlJc w:val="left"/>
      <w:pPr>
        <w:ind w:left="720" w:hanging="360"/>
      </w:pPr>
    </w:lvl>
    <w:lvl w:ilvl="1" w:tplc="46304854" w:tentative="1">
      <w:start w:val="1"/>
      <w:numFmt w:val="lowerLetter"/>
      <w:lvlText w:val="%2."/>
      <w:lvlJc w:val="left"/>
      <w:pPr>
        <w:ind w:left="1440" w:hanging="360"/>
      </w:pPr>
    </w:lvl>
    <w:lvl w:ilvl="2" w:tplc="46304854" w:tentative="1">
      <w:start w:val="1"/>
      <w:numFmt w:val="lowerRoman"/>
      <w:lvlText w:val="%3."/>
      <w:lvlJc w:val="right"/>
      <w:pPr>
        <w:ind w:left="2160" w:hanging="180"/>
      </w:pPr>
    </w:lvl>
    <w:lvl w:ilvl="3" w:tplc="46304854" w:tentative="1">
      <w:start w:val="1"/>
      <w:numFmt w:val="decimal"/>
      <w:lvlText w:val="%4."/>
      <w:lvlJc w:val="left"/>
      <w:pPr>
        <w:ind w:left="2880" w:hanging="360"/>
      </w:pPr>
    </w:lvl>
    <w:lvl w:ilvl="4" w:tplc="46304854" w:tentative="1">
      <w:start w:val="1"/>
      <w:numFmt w:val="lowerLetter"/>
      <w:lvlText w:val="%5."/>
      <w:lvlJc w:val="left"/>
      <w:pPr>
        <w:ind w:left="3600" w:hanging="360"/>
      </w:pPr>
    </w:lvl>
    <w:lvl w:ilvl="5" w:tplc="46304854" w:tentative="1">
      <w:start w:val="1"/>
      <w:numFmt w:val="lowerRoman"/>
      <w:lvlText w:val="%6."/>
      <w:lvlJc w:val="right"/>
      <w:pPr>
        <w:ind w:left="4320" w:hanging="180"/>
      </w:pPr>
    </w:lvl>
    <w:lvl w:ilvl="6" w:tplc="46304854" w:tentative="1">
      <w:start w:val="1"/>
      <w:numFmt w:val="decimal"/>
      <w:lvlText w:val="%7."/>
      <w:lvlJc w:val="left"/>
      <w:pPr>
        <w:ind w:left="5040" w:hanging="360"/>
      </w:pPr>
    </w:lvl>
    <w:lvl w:ilvl="7" w:tplc="46304854" w:tentative="1">
      <w:start w:val="1"/>
      <w:numFmt w:val="lowerLetter"/>
      <w:lvlText w:val="%8."/>
      <w:lvlJc w:val="left"/>
      <w:pPr>
        <w:ind w:left="5760" w:hanging="360"/>
      </w:pPr>
    </w:lvl>
    <w:lvl w:ilvl="8" w:tplc="4630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">
    <w:multiLevelType w:val="hybridMultilevel"/>
    <w:lvl w:ilvl="0" w:tplc="15055610">
      <w:start w:val="1"/>
      <w:numFmt w:val="decimal"/>
      <w:lvlText w:val="%1."/>
      <w:lvlJc w:val="left"/>
      <w:pPr>
        <w:ind w:left="720" w:hanging="360"/>
      </w:pPr>
    </w:lvl>
    <w:lvl w:ilvl="1" w:tplc="15055610" w:tentative="1">
      <w:start w:val="1"/>
      <w:numFmt w:val="lowerLetter"/>
      <w:lvlText w:val="%2."/>
      <w:lvlJc w:val="left"/>
      <w:pPr>
        <w:ind w:left="1440" w:hanging="360"/>
      </w:pPr>
    </w:lvl>
    <w:lvl w:ilvl="2" w:tplc="15055610" w:tentative="1">
      <w:start w:val="1"/>
      <w:numFmt w:val="lowerRoman"/>
      <w:lvlText w:val="%3."/>
      <w:lvlJc w:val="right"/>
      <w:pPr>
        <w:ind w:left="2160" w:hanging="180"/>
      </w:pPr>
    </w:lvl>
    <w:lvl w:ilvl="3" w:tplc="15055610" w:tentative="1">
      <w:start w:val="1"/>
      <w:numFmt w:val="decimal"/>
      <w:lvlText w:val="%4."/>
      <w:lvlJc w:val="left"/>
      <w:pPr>
        <w:ind w:left="2880" w:hanging="360"/>
      </w:pPr>
    </w:lvl>
    <w:lvl w:ilvl="4" w:tplc="15055610" w:tentative="1">
      <w:start w:val="1"/>
      <w:numFmt w:val="lowerLetter"/>
      <w:lvlText w:val="%5."/>
      <w:lvlJc w:val="left"/>
      <w:pPr>
        <w:ind w:left="3600" w:hanging="360"/>
      </w:pPr>
    </w:lvl>
    <w:lvl w:ilvl="5" w:tplc="15055610" w:tentative="1">
      <w:start w:val="1"/>
      <w:numFmt w:val="lowerRoman"/>
      <w:lvlText w:val="%6."/>
      <w:lvlJc w:val="right"/>
      <w:pPr>
        <w:ind w:left="4320" w:hanging="180"/>
      </w:pPr>
    </w:lvl>
    <w:lvl w:ilvl="6" w:tplc="15055610" w:tentative="1">
      <w:start w:val="1"/>
      <w:numFmt w:val="decimal"/>
      <w:lvlText w:val="%7."/>
      <w:lvlJc w:val="left"/>
      <w:pPr>
        <w:ind w:left="5040" w:hanging="360"/>
      </w:pPr>
    </w:lvl>
    <w:lvl w:ilvl="7" w:tplc="15055610" w:tentative="1">
      <w:start w:val="1"/>
      <w:numFmt w:val="lowerLetter"/>
      <w:lvlText w:val="%8."/>
      <w:lvlJc w:val="left"/>
      <w:pPr>
        <w:ind w:left="5760" w:hanging="360"/>
      </w:pPr>
    </w:lvl>
    <w:lvl w:ilvl="8" w:tplc="1505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">
    <w:multiLevelType w:val="hybridMultilevel"/>
    <w:lvl w:ilvl="0" w:tplc="52825087">
      <w:start w:val="1"/>
      <w:numFmt w:val="decimal"/>
      <w:lvlText w:val="%1."/>
      <w:lvlJc w:val="left"/>
      <w:pPr>
        <w:ind w:left="720" w:hanging="360"/>
      </w:pPr>
    </w:lvl>
    <w:lvl w:ilvl="1" w:tplc="52825087" w:tentative="1">
      <w:start w:val="1"/>
      <w:numFmt w:val="lowerLetter"/>
      <w:lvlText w:val="%2."/>
      <w:lvlJc w:val="left"/>
      <w:pPr>
        <w:ind w:left="1440" w:hanging="360"/>
      </w:pPr>
    </w:lvl>
    <w:lvl w:ilvl="2" w:tplc="52825087" w:tentative="1">
      <w:start w:val="1"/>
      <w:numFmt w:val="lowerRoman"/>
      <w:lvlText w:val="%3."/>
      <w:lvlJc w:val="right"/>
      <w:pPr>
        <w:ind w:left="2160" w:hanging="180"/>
      </w:pPr>
    </w:lvl>
    <w:lvl w:ilvl="3" w:tplc="52825087" w:tentative="1">
      <w:start w:val="1"/>
      <w:numFmt w:val="decimal"/>
      <w:lvlText w:val="%4."/>
      <w:lvlJc w:val="left"/>
      <w:pPr>
        <w:ind w:left="2880" w:hanging="360"/>
      </w:pPr>
    </w:lvl>
    <w:lvl w:ilvl="4" w:tplc="52825087" w:tentative="1">
      <w:start w:val="1"/>
      <w:numFmt w:val="lowerLetter"/>
      <w:lvlText w:val="%5."/>
      <w:lvlJc w:val="left"/>
      <w:pPr>
        <w:ind w:left="3600" w:hanging="360"/>
      </w:pPr>
    </w:lvl>
    <w:lvl w:ilvl="5" w:tplc="52825087" w:tentative="1">
      <w:start w:val="1"/>
      <w:numFmt w:val="lowerRoman"/>
      <w:lvlText w:val="%6."/>
      <w:lvlJc w:val="right"/>
      <w:pPr>
        <w:ind w:left="4320" w:hanging="180"/>
      </w:pPr>
    </w:lvl>
    <w:lvl w:ilvl="6" w:tplc="52825087" w:tentative="1">
      <w:start w:val="1"/>
      <w:numFmt w:val="decimal"/>
      <w:lvlText w:val="%7."/>
      <w:lvlJc w:val="left"/>
      <w:pPr>
        <w:ind w:left="5040" w:hanging="360"/>
      </w:pPr>
    </w:lvl>
    <w:lvl w:ilvl="7" w:tplc="52825087" w:tentative="1">
      <w:start w:val="1"/>
      <w:numFmt w:val="lowerLetter"/>
      <w:lvlText w:val="%8."/>
      <w:lvlJc w:val="left"/>
      <w:pPr>
        <w:ind w:left="5760" w:hanging="360"/>
      </w:pPr>
    </w:lvl>
    <w:lvl w:ilvl="8" w:tplc="5282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">
    <w:multiLevelType w:val="hybridMultilevel"/>
    <w:lvl w:ilvl="0" w:tplc="59596123">
      <w:start w:val="1"/>
      <w:numFmt w:val="decimal"/>
      <w:lvlText w:val="%1."/>
      <w:lvlJc w:val="left"/>
      <w:pPr>
        <w:ind w:left="720" w:hanging="360"/>
      </w:pPr>
    </w:lvl>
    <w:lvl w:ilvl="1" w:tplc="59596123" w:tentative="1">
      <w:start w:val="1"/>
      <w:numFmt w:val="lowerLetter"/>
      <w:lvlText w:val="%2."/>
      <w:lvlJc w:val="left"/>
      <w:pPr>
        <w:ind w:left="1440" w:hanging="360"/>
      </w:pPr>
    </w:lvl>
    <w:lvl w:ilvl="2" w:tplc="59596123" w:tentative="1">
      <w:start w:val="1"/>
      <w:numFmt w:val="lowerRoman"/>
      <w:lvlText w:val="%3."/>
      <w:lvlJc w:val="right"/>
      <w:pPr>
        <w:ind w:left="2160" w:hanging="180"/>
      </w:pPr>
    </w:lvl>
    <w:lvl w:ilvl="3" w:tplc="59596123" w:tentative="1">
      <w:start w:val="1"/>
      <w:numFmt w:val="decimal"/>
      <w:lvlText w:val="%4."/>
      <w:lvlJc w:val="left"/>
      <w:pPr>
        <w:ind w:left="2880" w:hanging="360"/>
      </w:pPr>
    </w:lvl>
    <w:lvl w:ilvl="4" w:tplc="59596123" w:tentative="1">
      <w:start w:val="1"/>
      <w:numFmt w:val="lowerLetter"/>
      <w:lvlText w:val="%5."/>
      <w:lvlJc w:val="left"/>
      <w:pPr>
        <w:ind w:left="3600" w:hanging="360"/>
      </w:pPr>
    </w:lvl>
    <w:lvl w:ilvl="5" w:tplc="59596123" w:tentative="1">
      <w:start w:val="1"/>
      <w:numFmt w:val="lowerRoman"/>
      <w:lvlText w:val="%6."/>
      <w:lvlJc w:val="right"/>
      <w:pPr>
        <w:ind w:left="4320" w:hanging="180"/>
      </w:pPr>
    </w:lvl>
    <w:lvl w:ilvl="6" w:tplc="59596123" w:tentative="1">
      <w:start w:val="1"/>
      <w:numFmt w:val="decimal"/>
      <w:lvlText w:val="%7."/>
      <w:lvlJc w:val="left"/>
      <w:pPr>
        <w:ind w:left="5040" w:hanging="360"/>
      </w:pPr>
    </w:lvl>
    <w:lvl w:ilvl="7" w:tplc="59596123" w:tentative="1">
      <w:start w:val="1"/>
      <w:numFmt w:val="lowerLetter"/>
      <w:lvlText w:val="%8."/>
      <w:lvlJc w:val="left"/>
      <w:pPr>
        <w:ind w:left="5760" w:hanging="360"/>
      </w:pPr>
    </w:lvl>
    <w:lvl w:ilvl="8" w:tplc="5959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">
    <w:multiLevelType w:val="hybridMultilevel"/>
    <w:lvl w:ilvl="0" w:tplc="67578534">
      <w:start w:val="1"/>
      <w:numFmt w:val="decimal"/>
      <w:lvlText w:val="%1."/>
      <w:lvlJc w:val="left"/>
      <w:pPr>
        <w:ind w:left="720" w:hanging="360"/>
      </w:pPr>
    </w:lvl>
    <w:lvl w:ilvl="1" w:tplc="67578534" w:tentative="1">
      <w:start w:val="1"/>
      <w:numFmt w:val="lowerLetter"/>
      <w:lvlText w:val="%2."/>
      <w:lvlJc w:val="left"/>
      <w:pPr>
        <w:ind w:left="1440" w:hanging="360"/>
      </w:pPr>
    </w:lvl>
    <w:lvl w:ilvl="2" w:tplc="67578534" w:tentative="1">
      <w:start w:val="1"/>
      <w:numFmt w:val="lowerRoman"/>
      <w:lvlText w:val="%3."/>
      <w:lvlJc w:val="right"/>
      <w:pPr>
        <w:ind w:left="2160" w:hanging="180"/>
      </w:pPr>
    </w:lvl>
    <w:lvl w:ilvl="3" w:tplc="67578534" w:tentative="1">
      <w:start w:val="1"/>
      <w:numFmt w:val="decimal"/>
      <w:lvlText w:val="%4."/>
      <w:lvlJc w:val="left"/>
      <w:pPr>
        <w:ind w:left="2880" w:hanging="360"/>
      </w:pPr>
    </w:lvl>
    <w:lvl w:ilvl="4" w:tplc="67578534" w:tentative="1">
      <w:start w:val="1"/>
      <w:numFmt w:val="lowerLetter"/>
      <w:lvlText w:val="%5."/>
      <w:lvlJc w:val="left"/>
      <w:pPr>
        <w:ind w:left="3600" w:hanging="360"/>
      </w:pPr>
    </w:lvl>
    <w:lvl w:ilvl="5" w:tplc="67578534" w:tentative="1">
      <w:start w:val="1"/>
      <w:numFmt w:val="lowerRoman"/>
      <w:lvlText w:val="%6."/>
      <w:lvlJc w:val="right"/>
      <w:pPr>
        <w:ind w:left="4320" w:hanging="180"/>
      </w:pPr>
    </w:lvl>
    <w:lvl w:ilvl="6" w:tplc="67578534" w:tentative="1">
      <w:start w:val="1"/>
      <w:numFmt w:val="decimal"/>
      <w:lvlText w:val="%7."/>
      <w:lvlJc w:val="left"/>
      <w:pPr>
        <w:ind w:left="5040" w:hanging="360"/>
      </w:pPr>
    </w:lvl>
    <w:lvl w:ilvl="7" w:tplc="67578534" w:tentative="1">
      <w:start w:val="1"/>
      <w:numFmt w:val="lowerLetter"/>
      <w:lvlText w:val="%8."/>
      <w:lvlJc w:val="left"/>
      <w:pPr>
        <w:ind w:left="5760" w:hanging="360"/>
      </w:pPr>
    </w:lvl>
    <w:lvl w:ilvl="8" w:tplc="6757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">
    <w:multiLevelType w:val="hybridMultilevel"/>
    <w:lvl w:ilvl="0" w:tplc="74487402">
      <w:start w:val="1"/>
      <w:numFmt w:val="decimal"/>
      <w:lvlText w:val="%1."/>
      <w:lvlJc w:val="left"/>
      <w:pPr>
        <w:ind w:left="720" w:hanging="360"/>
      </w:pPr>
    </w:lvl>
    <w:lvl w:ilvl="1" w:tplc="74487402" w:tentative="1">
      <w:start w:val="1"/>
      <w:numFmt w:val="lowerLetter"/>
      <w:lvlText w:val="%2."/>
      <w:lvlJc w:val="left"/>
      <w:pPr>
        <w:ind w:left="1440" w:hanging="360"/>
      </w:pPr>
    </w:lvl>
    <w:lvl w:ilvl="2" w:tplc="74487402" w:tentative="1">
      <w:start w:val="1"/>
      <w:numFmt w:val="lowerRoman"/>
      <w:lvlText w:val="%3."/>
      <w:lvlJc w:val="right"/>
      <w:pPr>
        <w:ind w:left="2160" w:hanging="180"/>
      </w:pPr>
    </w:lvl>
    <w:lvl w:ilvl="3" w:tplc="74487402" w:tentative="1">
      <w:start w:val="1"/>
      <w:numFmt w:val="decimal"/>
      <w:lvlText w:val="%4."/>
      <w:lvlJc w:val="left"/>
      <w:pPr>
        <w:ind w:left="2880" w:hanging="360"/>
      </w:pPr>
    </w:lvl>
    <w:lvl w:ilvl="4" w:tplc="74487402" w:tentative="1">
      <w:start w:val="1"/>
      <w:numFmt w:val="lowerLetter"/>
      <w:lvlText w:val="%5."/>
      <w:lvlJc w:val="left"/>
      <w:pPr>
        <w:ind w:left="3600" w:hanging="360"/>
      </w:pPr>
    </w:lvl>
    <w:lvl w:ilvl="5" w:tplc="74487402" w:tentative="1">
      <w:start w:val="1"/>
      <w:numFmt w:val="lowerRoman"/>
      <w:lvlText w:val="%6."/>
      <w:lvlJc w:val="right"/>
      <w:pPr>
        <w:ind w:left="4320" w:hanging="180"/>
      </w:pPr>
    </w:lvl>
    <w:lvl w:ilvl="6" w:tplc="74487402" w:tentative="1">
      <w:start w:val="1"/>
      <w:numFmt w:val="decimal"/>
      <w:lvlText w:val="%7."/>
      <w:lvlJc w:val="left"/>
      <w:pPr>
        <w:ind w:left="5040" w:hanging="360"/>
      </w:pPr>
    </w:lvl>
    <w:lvl w:ilvl="7" w:tplc="74487402" w:tentative="1">
      <w:start w:val="1"/>
      <w:numFmt w:val="lowerLetter"/>
      <w:lvlText w:val="%8."/>
      <w:lvlJc w:val="left"/>
      <w:pPr>
        <w:ind w:left="5760" w:hanging="360"/>
      </w:pPr>
    </w:lvl>
    <w:lvl w:ilvl="8" w:tplc="7448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">
    <w:multiLevelType w:val="hybridMultilevel"/>
    <w:lvl w:ilvl="0" w:tplc="75353351">
      <w:start w:val="1"/>
      <w:numFmt w:val="decimal"/>
      <w:lvlText w:val="%1."/>
      <w:lvlJc w:val="left"/>
      <w:pPr>
        <w:ind w:left="720" w:hanging="360"/>
      </w:pPr>
    </w:lvl>
    <w:lvl w:ilvl="1" w:tplc="75353351" w:tentative="1">
      <w:start w:val="1"/>
      <w:numFmt w:val="lowerLetter"/>
      <w:lvlText w:val="%2."/>
      <w:lvlJc w:val="left"/>
      <w:pPr>
        <w:ind w:left="1440" w:hanging="360"/>
      </w:pPr>
    </w:lvl>
    <w:lvl w:ilvl="2" w:tplc="75353351" w:tentative="1">
      <w:start w:val="1"/>
      <w:numFmt w:val="lowerRoman"/>
      <w:lvlText w:val="%3."/>
      <w:lvlJc w:val="right"/>
      <w:pPr>
        <w:ind w:left="2160" w:hanging="180"/>
      </w:pPr>
    </w:lvl>
    <w:lvl w:ilvl="3" w:tplc="75353351" w:tentative="1">
      <w:start w:val="1"/>
      <w:numFmt w:val="decimal"/>
      <w:lvlText w:val="%4."/>
      <w:lvlJc w:val="left"/>
      <w:pPr>
        <w:ind w:left="2880" w:hanging="360"/>
      </w:pPr>
    </w:lvl>
    <w:lvl w:ilvl="4" w:tplc="75353351" w:tentative="1">
      <w:start w:val="1"/>
      <w:numFmt w:val="lowerLetter"/>
      <w:lvlText w:val="%5."/>
      <w:lvlJc w:val="left"/>
      <w:pPr>
        <w:ind w:left="3600" w:hanging="360"/>
      </w:pPr>
    </w:lvl>
    <w:lvl w:ilvl="5" w:tplc="75353351" w:tentative="1">
      <w:start w:val="1"/>
      <w:numFmt w:val="lowerRoman"/>
      <w:lvlText w:val="%6."/>
      <w:lvlJc w:val="right"/>
      <w:pPr>
        <w:ind w:left="4320" w:hanging="180"/>
      </w:pPr>
    </w:lvl>
    <w:lvl w:ilvl="6" w:tplc="75353351" w:tentative="1">
      <w:start w:val="1"/>
      <w:numFmt w:val="decimal"/>
      <w:lvlText w:val="%7."/>
      <w:lvlJc w:val="left"/>
      <w:pPr>
        <w:ind w:left="5040" w:hanging="360"/>
      </w:pPr>
    </w:lvl>
    <w:lvl w:ilvl="7" w:tplc="75353351" w:tentative="1">
      <w:start w:val="1"/>
      <w:numFmt w:val="lowerLetter"/>
      <w:lvlText w:val="%8."/>
      <w:lvlJc w:val="left"/>
      <w:pPr>
        <w:ind w:left="5760" w:hanging="360"/>
      </w:pPr>
    </w:lvl>
    <w:lvl w:ilvl="8" w:tplc="7535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">
    <w:multiLevelType w:val="hybridMultilevel"/>
    <w:lvl w:ilvl="0" w:tplc="51679878">
      <w:start w:val="1"/>
      <w:numFmt w:val="decimal"/>
      <w:lvlText w:val="%1."/>
      <w:lvlJc w:val="left"/>
      <w:pPr>
        <w:ind w:left="720" w:hanging="360"/>
      </w:pPr>
    </w:lvl>
    <w:lvl w:ilvl="1" w:tplc="51679878" w:tentative="1">
      <w:start w:val="1"/>
      <w:numFmt w:val="lowerLetter"/>
      <w:lvlText w:val="%2."/>
      <w:lvlJc w:val="left"/>
      <w:pPr>
        <w:ind w:left="1440" w:hanging="360"/>
      </w:pPr>
    </w:lvl>
    <w:lvl w:ilvl="2" w:tplc="51679878" w:tentative="1">
      <w:start w:val="1"/>
      <w:numFmt w:val="lowerRoman"/>
      <w:lvlText w:val="%3."/>
      <w:lvlJc w:val="right"/>
      <w:pPr>
        <w:ind w:left="2160" w:hanging="180"/>
      </w:pPr>
    </w:lvl>
    <w:lvl w:ilvl="3" w:tplc="51679878" w:tentative="1">
      <w:start w:val="1"/>
      <w:numFmt w:val="decimal"/>
      <w:lvlText w:val="%4."/>
      <w:lvlJc w:val="left"/>
      <w:pPr>
        <w:ind w:left="2880" w:hanging="360"/>
      </w:pPr>
    </w:lvl>
    <w:lvl w:ilvl="4" w:tplc="51679878" w:tentative="1">
      <w:start w:val="1"/>
      <w:numFmt w:val="lowerLetter"/>
      <w:lvlText w:val="%5."/>
      <w:lvlJc w:val="left"/>
      <w:pPr>
        <w:ind w:left="3600" w:hanging="360"/>
      </w:pPr>
    </w:lvl>
    <w:lvl w:ilvl="5" w:tplc="51679878" w:tentative="1">
      <w:start w:val="1"/>
      <w:numFmt w:val="lowerRoman"/>
      <w:lvlText w:val="%6."/>
      <w:lvlJc w:val="right"/>
      <w:pPr>
        <w:ind w:left="4320" w:hanging="180"/>
      </w:pPr>
    </w:lvl>
    <w:lvl w:ilvl="6" w:tplc="51679878" w:tentative="1">
      <w:start w:val="1"/>
      <w:numFmt w:val="decimal"/>
      <w:lvlText w:val="%7."/>
      <w:lvlJc w:val="left"/>
      <w:pPr>
        <w:ind w:left="5040" w:hanging="360"/>
      </w:pPr>
    </w:lvl>
    <w:lvl w:ilvl="7" w:tplc="51679878" w:tentative="1">
      <w:start w:val="1"/>
      <w:numFmt w:val="lowerLetter"/>
      <w:lvlText w:val="%8."/>
      <w:lvlJc w:val="left"/>
      <w:pPr>
        <w:ind w:left="5760" w:hanging="360"/>
      </w:pPr>
    </w:lvl>
    <w:lvl w:ilvl="8" w:tplc="5167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">
    <w:multiLevelType w:val="hybridMultilevel"/>
    <w:lvl w:ilvl="0" w:tplc="84490902">
      <w:start w:val="1"/>
      <w:numFmt w:val="decimal"/>
      <w:lvlText w:val="%1."/>
      <w:lvlJc w:val="left"/>
      <w:pPr>
        <w:ind w:left="720" w:hanging="360"/>
      </w:pPr>
    </w:lvl>
    <w:lvl w:ilvl="1" w:tplc="84490902" w:tentative="1">
      <w:start w:val="1"/>
      <w:numFmt w:val="lowerLetter"/>
      <w:lvlText w:val="%2."/>
      <w:lvlJc w:val="left"/>
      <w:pPr>
        <w:ind w:left="1440" w:hanging="360"/>
      </w:pPr>
    </w:lvl>
    <w:lvl w:ilvl="2" w:tplc="84490902" w:tentative="1">
      <w:start w:val="1"/>
      <w:numFmt w:val="lowerRoman"/>
      <w:lvlText w:val="%3."/>
      <w:lvlJc w:val="right"/>
      <w:pPr>
        <w:ind w:left="2160" w:hanging="180"/>
      </w:pPr>
    </w:lvl>
    <w:lvl w:ilvl="3" w:tplc="84490902" w:tentative="1">
      <w:start w:val="1"/>
      <w:numFmt w:val="decimal"/>
      <w:lvlText w:val="%4."/>
      <w:lvlJc w:val="left"/>
      <w:pPr>
        <w:ind w:left="2880" w:hanging="360"/>
      </w:pPr>
    </w:lvl>
    <w:lvl w:ilvl="4" w:tplc="84490902" w:tentative="1">
      <w:start w:val="1"/>
      <w:numFmt w:val="lowerLetter"/>
      <w:lvlText w:val="%5."/>
      <w:lvlJc w:val="left"/>
      <w:pPr>
        <w:ind w:left="3600" w:hanging="360"/>
      </w:pPr>
    </w:lvl>
    <w:lvl w:ilvl="5" w:tplc="84490902" w:tentative="1">
      <w:start w:val="1"/>
      <w:numFmt w:val="lowerRoman"/>
      <w:lvlText w:val="%6."/>
      <w:lvlJc w:val="right"/>
      <w:pPr>
        <w:ind w:left="4320" w:hanging="180"/>
      </w:pPr>
    </w:lvl>
    <w:lvl w:ilvl="6" w:tplc="84490902" w:tentative="1">
      <w:start w:val="1"/>
      <w:numFmt w:val="decimal"/>
      <w:lvlText w:val="%7."/>
      <w:lvlJc w:val="left"/>
      <w:pPr>
        <w:ind w:left="5040" w:hanging="360"/>
      </w:pPr>
    </w:lvl>
    <w:lvl w:ilvl="7" w:tplc="84490902" w:tentative="1">
      <w:start w:val="1"/>
      <w:numFmt w:val="lowerLetter"/>
      <w:lvlText w:val="%8."/>
      <w:lvlJc w:val="left"/>
      <w:pPr>
        <w:ind w:left="5760" w:hanging="360"/>
      </w:pPr>
    </w:lvl>
    <w:lvl w:ilvl="8" w:tplc="8449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">
    <w:multiLevelType w:val="hybridMultilevel"/>
    <w:lvl w:ilvl="0" w:tplc="12777921">
      <w:start w:val="1"/>
      <w:numFmt w:val="decimal"/>
      <w:lvlText w:val="%1."/>
      <w:lvlJc w:val="left"/>
      <w:pPr>
        <w:ind w:left="720" w:hanging="360"/>
      </w:pPr>
    </w:lvl>
    <w:lvl w:ilvl="1" w:tplc="12777921" w:tentative="1">
      <w:start w:val="1"/>
      <w:numFmt w:val="lowerLetter"/>
      <w:lvlText w:val="%2."/>
      <w:lvlJc w:val="left"/>
      <w:pPr>
        <w:ind w:left="1440" w:hanging="360"/>
      </w:pPr>
    </w:lvl>
    <w:lvl w:ilvl="2" w:tplc="12777921" w:tentative="1">
      <w:start w:val="1"/>
      <w:numFmt w:val="lowerRoman"/>
      <w:lvlText w:val="%3."/>
      <w:lvlJc w:val="right"/>
      <w:pPr>
        <w:ind w:left="2160" w:hanging="180"/>
      </w:pPr>
    </w:lvl>
    <w:lvl w:ilvl="3" w:tplc="12777921" w:tentative="1">
      <w:start w:val="1"/>
      <w:numFmt w:val="decimal"/>
      <w:lvlText w:val="%4."/>
      <w:lvlJc w:val="left"/>
      <w:pPr>
        <w:ind w:left="2880" w:hanging="360"/>
      </w:pPr>
    </w:lvl>
    <w:lvl w:ilvl="4" w:tplc="12777921" w:tentative="1">
      <w:start w:val="1"/>
      <w:numFmt w:val="lowerLetter"/>
      <w:lvlText w:val="%5."/>
      <w:lvlJc w:val="left"/>
      <w:pPr>
        <w:ind w:left="3600" w:hanging="360"/>
      </w:pPr>
    </w:lvl>
    <w:lvl w:ilvl="5" w:tplc="12777921" w:tentative="1">
      <w:start w:val="1"/>
      <w:numFmt w:val="lowerRoman"/>
      <w:lvlText w:val="%6."/>
      <w:lvlJc w:val="right"/>
      <w:pPr>
        <w:ind w:left="4320" w:hanging="180"/>
      </w:pPr>
    </w:lvl>
    <w:lvl w:ilvl="6" w:tplc="12777921" w:tentative="1">
      <w:start w:val="1"/>
      <w:numFmt w:val="decimal"/>
      <w:lvlText w:val="%7."/>
      <w:lvlJc w:val="left"/>
      <w:pPr>
        <w:ind w:left="5040" w:hanging="360"/>
      </w:pPr>
    </w:lvl>
    <w:lvl w:ilvl="7" w:tplc="12777921" w:tentative="1">
      <w:start w:val="1"/>
      <w:numFmt w:val="lowerLetter"/>
      <w:lvlText w:val="%8."/>
      <w:lvlJc w:val="left"/>
      <w:pPr>
        <w:ind w:left="5760" w:hanging="360"/>
      </w:pPr>
    </w:lvl>
    <w:lvl w:ilvl="8" w:tplc="1277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">
    <w:multiLevelType w:val="hybridMultilevel"/>
    <w:lvl w:ilvl="0" w:tplc="66420108">
      <w:start w:val="1"/>
      <w:numFmt w:val="decimal"/>
      <w:lvlText w:val="%1."/>
      <w:lvlJc w:val="left"/>
      <w:pPr>
        <w:ind w:left="720" w:hanging="360"/>
      </w:pPr>
    </w:lvl>
    <w:lvl w:ilvl="1" w:tplc="66420108" w:tentative="1">
      <w:start w:val="1"/>
      <w:numFmt w:val="lowerLetter"/>
      <w:lvlText w:val="%2."/>
      <w:lvlJc w:val="left"/>
      <w:pPr>
        <w:ind w:left="1440" w:hanging="360"/>
      </w:pPr>
    </w:lvl>
    <w:lvl w:ilvl="2" w:tplc="66420108" w:tentative="1">
      <w:start w:val="1"/>
      <w:numFmt w:val="lowerRoman"/>
      <w:lvlText w:val="%3."/>
      <w:lvlJc w:val="right"/>
      <w:pPr>
        <w:ind w:left="2160" w:hanging="180"/>
      </w:pPr>
    </w:lvl>
    <w:lvl w:ilvl="3" w:tplc="66420108" w:tentative="1">
      <w:start w:val="1"/>
      <w:numFmt w:val="decimal"/>
      <w:lvlText w:val="%4."/>
      <w:lvlJc w:val="left"/>
      <w:pPr>
        <w:ind w:left="2880" w:hanging="360"/>
      </w:pPr>
    </w:lvl>
    <w:lvl w:ilvl="4" w:tplc="66420108" w:tentative="1">
      <w:start w:val="1"/>
      <w:numFmt w:val="lowerLetter"/>
      <w:lvlText w:val="%5."/>
      <w:lvlJc w:val="left"/>
      <w:pPr>
        <w:ind w:left="3600" w:hanging="360"/>
      </w:pPr>
    </w:lvl>
    <w:lvl w:ilvl="5" w:tplc="66420108" w:tentative="1">
      <w:start w:val="1"/>
      <w:numFmt w:val="lowerRoman"/>
      <w:lvlText w:val="%6."/>
      <w:lvlJc w:val="right"/>
      <w:pPr>
        <w:ind w:left="4320" w:hanging="180"/>
      </w:pPr>
    </w:lvl>
    <w:lvl w:ilvl="6" w:tplc="66420108" w:tentative="1">
      <w:start w:val="1"/>
      <w:numFmt w:val="decimal"/>
      <w:lvlText w:val="%7."/>
      <w:lvlJc w:val="left"/>
      <w:pPr>
        <w:ind w:left="5040" w:hanging="360"/>
      </w:pPr>
    </w:lvl>
    <w:lvl w:ilvl="7" w:tplc="66420108" w:tentative="1">
      <w:start w:val="1"/>
      <w:numFmt w:val="lowerLetter"/>
      <w:lvlText w:val="%8."/>
      <w:lvlJc w:val="left"/>
      <w:pPr>
        <w:ind w:left="5760" w:hanging="360"/>
      </w:pPr>
    </w:lvl>
    <w:lvl w:ilvl="8" w:tplc="6642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">
    <w:multiLevelType w:val="hybridMultilevel"/>
    <w:lvl w:ilvl="0" w:tplc="39966777">
      <w:start w:val="1"/>
      <w:numFmt w:val="decimal"/>
      <w:lvlText w:val="%1."/>
      <w:lvlJc w:val="left"/>
      <w:pPr>
        <w:ind w:left="720" w:hanging="360"/>
      </w:pPr>
    </w:lvl>
    <w:lvl w:ilvl="1" w:tplc="39966777" w:tentative="1">
      <w:start w:val="1"/>
      <w:numFmt w:val="lowerLetter"/>
      <w:lvlText w:val="%2."/>
      <w:lvlJc w:val="left"/>
      <w:pPr>
        <w:ind w:left="1440" w:hanging="360"/>
      </w:pPr>
    </w:lvl>
    <w:lvl w:ilvl="2" w:tplc="39966777" w:tentative="1">
      <w:start w:val="1"/>
      <w:numFmt w:val="lowerRoman"/>
      <w:lvlText w:val="%3."/>
      <w:lvlJc w:val="right"/>
      <w:pPr>
        <w:ind w:left="2160" w:hanging="180"/>
      </w:pPr>
    </w:lvl>
    <w:lvl w:ilvl="3" w:tplc="39966777" w:tentative="1">
      <w:start w:val="1"/>
      <w:numFmt w:val="decimal"/>
      <w:lvlText w:val="%4."/>
      <w:lvlJc w:val="left"/>
      <w:pPr>
        <w:ind w:left="2880" w:hanging="360"/>
      </w:pPr>
    </w:lvl>
    <w:lvl w:ilvl="4" w:tplc="39966777" w:tentative="1">
      <w:start w:val="1"/>
      <w:numFmt w:val="lowerLetter"/>
      <w:lvlText w:val="%5."/>
      <w:lvlJc w:val="left"/>
      <w:pPr>
        <w:ind w:left="3600" w:hanging="360"/>
      </w:pPr>
    </w:lvl>
    <w:lvl w:ilvl="5" w:tplc="39966777" w:tentative="1">
      <w:start w:val="1"/>
      <w:numFmt w:val="lowerRoman"/>
      <w:lvlText w:val="%6."/>
      <w:lvlJc w:val="right"/>
      <w:pPr>
        <w:ind w:left="4320" w:hanging="180"/>
      </w:pPr>
    </w:lvl>
    <w:lvl w:ilvl="6" w:tplc="39966777" w:tentative="1">
      <w:start w:val="1"/>
      <w:numFmt w:val="decimal"/>
      <w:lvlText w:val="%7."/>
      <w:lvlJc w:val="left"/>
      <w:pPr>
        <w:ind w:left="5040" w:hanging="360"/>
      </w:pPr>
    </w:lvl>
    <w:lvl w:ilvl="7" w:tplc="39966777" w:tentative="1">
      <w:start w:val="1"/>
      <w:numFmt w:val="lowerLetter"/>
      <w:lvlText w:val="%8."/>
      <w:lvlJc w:val="left"/>
      <w:pPr>
        <w:ind w:left="5760" w:hanging="360"/>
      </w:pPr>
    </w:lvl>
    <w:lvl w:ilvl="8" w:tplc="3996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">
    <w:multiLevelType w:val="hybridMultilevel"/>
    <w:lvl w:ilvl="0" w:tplc="72662739">
      <w:start w:val="1"/>
      <w:numFmt w:val="decimal"/>
      <w:lvlText w:val="%1."/>
      <w:lvlJc w:val="left"/>
      <w:pPr>
        <w:ind w:left="720" w:hanging="360"/>
      </w:pPr>
    </w:lvl>
    <w:lvl w:ilvl="1" w:tplc="72662739" w:tentative="1">
      <w:start w:val="1"/>
      <w:numFmt w:val="lowerLetter"/>
      <w:lvlText w:val="%2."/>
      <w:lvlJc w:val="left"/>
      <w:pPr>
        <w:ind w:left="1440" w:hanging="360"/>
      </w:pPr>
    </w:lvl>
    <w:lvl w:ilvl="2" w:tplc="72662739" w:tentative="1">
      <w:start w:val="1"/>
      <w:numFmt w:val="lowerRoman"/>
      <w:lvlText w:val="%3."/>
      <w:lvlJc w:val="right"/>
      <w:pPr>
        <w:ind w:left="2160" w:hanging="180"/>
      </w:pPr>
    </w:lvl>
    <w:lvl w:ilvl="3" w:tplc="72662739" w:tentative="1">
      <w:start w:val="1"/>
      <w:numFmt w:val="decimal"/>
      <w:lvlText w:val="%4."/>
      <w:lvlJc w:val="left"/>
      <w:pPr>
        <w:ind w:left="2880" w:hanging="360"/>
      </w:pPr>
    </w:lvl>
    <w:lvl w:ilvl="4" w:tplc="72662739" w:tentative="1">
      <w:start w:val="1"/>
      <w:numFmt w:val="lowerLetter"/>
      <w:lvlText w:val="%5."/>
      <w:lvlJc w:val="left"/>
      <w:pPr>
        <w:ind w:left="3600" w:hanging="360"/>
      </w:pPr>
    </w:lvl>
    <w:lvl w:ilvl="5" w:tplc="72662739" w:tentative="1">
      <w:start w:val="1"/>
      <w:numFmt w:val="lowerRoman"/>
      <w:lvlText w:val="%6."/>
      <w:lvlJc w:val="right"/>
      <w:pPr>
        <w:ind w:left="4320" w:hanging="180"/>
      </w:pPr>
    </w:lvl>
    <w:lvl w:ilvl="6" w:tplc="72662739" w:tentative="1">
      <w:start w:val="1"/>
      <w:numFmt w:val="decimal"/>
      <w:lvlText w:val="%7."/>
      <w:lvlJc w:val="left"/>
      <w:pPr>
        <w:ind w:left="5040" w:hanging="360"/>
      </w:pPr>
    </w:lvl>
    <w:lvl w:ilvl="7" w:tplc="72662739" w:tentative="1">
      <w:start w:val="1"/>
      <w:numFmt w:val="lowerLetter"/>
      <w:lvlText w:val="%8."/>
      <w:lvlJc w:val="left"/>
      <w:pPr>
        <w:ind w:left="5760" w:hanging="360"/>
      </w:pPr>
    </w:lvl>
    <w:lvl w:ilvl="8" w:tplc="7266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">
    <w:multiLevelType w:val="hybridMultilevel"/>
    <w:lvl w:ilvl="0" w:tplc="48071907">
      <w:start w:val="1"/>
      <w:numFmt w:val="decimal"/>
      <w:lvlText w:val="%1."/>
      <w:lvlJc w:val="left"/>
      <w:pPr>
        <w:ind w:left="720" w:hanging="360"/>
      </w:pPr>
    </w:lvl>
    <w:lvl w:ilvl="1" w:tplc="48071907" w:tentative="1">
      <w:start w:val="1"/>
      <w:numFmt w:val="lowerLetter"/>
      <w:lvlText w:val="%2."/>
      <w:lvlJc w:val="left"/>
      <w:pPr>
        <w:ind w:left="1440" w:hanging="360"/>
      </w:pPr>
    </w:lvl>
    <w:lvl w:ilvl="2" w:tplc="48071907" w:tentative="1">
      <w:start w:val="1"/>
      <w:numFmt w:val="lowerRoman"/>
      <w:lvlText w:val="%3."/>
      <w:lvlJc w:val="right"/>
      <w:pPr>
        <w:ind w:left="2160" w:hanging="180"/>
      </w:pPr>
    </w:lvl>
    <w:lvl w:ilvl="3" w:tplc="48071907" w:tentative="1">
      <w:start w:val="1"/>
      <w:numFmt w:val="decimal"/>
      <w:lvlText w:val="%4."/>
      <w:lvlJc w:val="left"/>
      <w:pPr>
        <w:ind w:left="2880" w:hanging="360"/>
      </w:pPr>
    </w:lvl>
    <w:lvl w:ilvl="4" w:tplc="48071907" w:tentative="1">
      <w:start w:val="1"/>
      <w:numFmt w:val="lowerLetter"/>
      <w:lvlText w:val="%5."/>
      <w:lvlJc w:val="left"/>
      <w:pPr>
        <w:ind w:left="3600" w:hanging="360"/>
      </w:pPr>
    </w:lvl>
    <w:lvl w:ilvl="5" w:tplc="48071907" w:tentative="1">
      <w:start w:val="1"/>
      <w:numFmt w:val="lowerRoman"/>
      <w:lvlText w:val="%6."/>
      <w:lvlJc w:val="right"/>
      <w:pPr>
        <w:ind w:left="4320" w:hanging="180"/>
      </w:pPr>
    </w:lvl>
    <w:lvl w:ilvl="6" w:tplc="48071907" w:tentative="1">
      <w:start w:val="1"/>
      <w:numFmt w:val="decimal"/>
      <w:lvlText w:val="%7."/>
      <w:lvlJc w:val="left"/>
      <w:pPr>
        <w:ind w:left="5040" w:hanging="360"/>
      </w:pPr>
    </w:lvl>
    <w:lvl w:ilvl="7" w:tplc="48071907" w:tentative="1">
      <w:start w:val="1"/>
      <w:numFmt w:val="lowerLetter"/>
      <w:lvlText w:val="%8."/>
      <w:lvlJc w:val="left"/>
      <w:pPr>
        <w:ind w:left="5760" w:hanging="360"/>
      </w:pPr>
    </w:lvl>
    <w:lvl w:ilvl="8" w:tplc="4807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">
    <w:multiLevelType w:val="hybridMultilevel"/>
    <w:lvl w:ilvl="0" w:tplc="99106872">
      <w:start w:val="1"/>
      <w:numFmt w:val="decimal"/>
      <w:lvlText w:val="%1."/>
      <w:lvlJc w:val="left"/>
      <w:pPr>
        <w:ind w:left="720" w:hanging="360"/>
      </w:pPr>
    </w:lvl>
    <w:lvl w:ilvl="1" w:tplc="99106872" w:tentative="1">
      <w:start w:val="1"/>
      <w:numFmt w:val="lowerLetter"/>
      <w:lvlText w:val="%2."/>
      <w:lvlJc w:val="left"/>
      <w:pPr>
        <w:ind w:left="1440" w:hanging="360"/>
      </w:pPr>
    </w:lvl>
    <w:lvl w:ilvl="2" w:tplc="99106872" w:tentative="1">
      <w:start w:val="1"/>
      <w:numFmt w:val="lowerRoman"/>
      <w:lvlText w:val="%3."/>
      <w:lvlJc w:val="right"/>
      <w:pPr>
        <w:ind w:left="2160" w:hanging="180"/>
      </w:pPr>
    </w:lvl>
    <w:lvl w:ilvl="3" w:tplc="99106872" w:tentative="1">
      <w:start w:val="1"/>
      <w:numFmt w:val="decimal"/>
      <w:lvlText w:val="%4."/>
      <w:lvlJc w:val="left"/>
      <w:pPr>
        <w:ind w:left="2880" w:hanging="360"/>
      </w:pPr>
    </w:lvl>
    <w:lvl w:ilvl="4" w:tplc="99106872" w:tentative="1">
      <w:start w:val="1"/>
      <w:numFmt w:val="lowerLetter"/>
      <w:lvlText w:val="%5."/>
      <w:lvlJc w:val="left"/>
      <w:pPr>
        <w:ind w:left="3600" w:hanging="360"/>
      </w:pPr>
    </w:lvl>
    <w:lvl w:ilvl="5" w:tplc="99106872" w:tentative="1">
      <w:start w:val="1"/>
      <w:numFmt w:val="lowerRoman"/>
      <w:lvlText w:val="%6."/>
      <w:lvlJc w:val="right"/>
      <w:pPr>
        <w:ind w:left="4320" w:hanging="180"/>
      </w:pPr>
    </w:lvl>
    <w:lvl w:ilvl="6" w:tplc="99106872" w:tentative="1">
      <w:start w:val="1"/>
      <w:numFmt w:val="decimal"/>
      <w:lvlText w:val="%7."/>
      <w:lvlJc w:val="left"/>
      <w:pPr>
        <w:ind w:left="5040" w:hanging="360"/>
      </w:pPr>
    </w:lvl>
    <w:lvl w:ilvl="7" w:tplc="99106872" w:tentative="1">
      <w:start w:val="1"/>
      <w:numFmt w:val="lowerLetter"/>
      <w:lvlText w:val="%8."/>
      <w:lvlJc w:val="left"/>
      <w:pPr>
        <w:ind w:left="5760" w:hanging="360"/>
      </w:pPr>
    </w:lvl>
    <w:lvl w:ilvl="8" w:tplc="9910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">
    <w:multiLevelType w:val="hybridMultilevel"/>
    <w:lvl w:ilvl="0" w:tplc="56187393">
      <w:start w:val="1"/>
      <w:numFmt w:val="decimal"/>
      <w:lvlText w:val="%1."/>
      <w:lvlJc w:val="left"/>
      <w:pPr>
        <w:ind w:left="720" w:hanging="360"/>
      </w:pPr>
    </w:lvl>
    <w:lvl w:ilvl="1" w:tplc="56187393" w:tentative="1">
      <w:start w:val="1"/>
      <w:numFmt w:val="lowerLetter"/>
      <w:lvlText w:val="%2."/>
      <w:lvlJc w:val="left"/>
      <w:pPr>
        <w:ind w:left="1440" w:hanging="360"/>
      </w:pPr>
    </w:lvl>
    <w:lvl w:ilvl="2" w:tplc="56187393" w:tentative="1">
      <w:start w:val="1"/>
      <w:numFmt w:val="lowerRoman"/>
      <w:lvlText w:val="%3."/>
      <w:lvlJc w:val="right"/>
      <w:pPr>
        <w:ind w:left="2160" w:hanging="180"/>
      </w:pPr>
    </w:lvl>
    <w:lvl w:ilvl="3" w:tplc="56187393" w:tentative="1">
      <w:start w:val="1"/>
      <w:numFmt w:val="decimal"/>
      <w:lvlText w:val="%4."/>
      <w:lvlJc w:val="left"/>
      <w:pPr>
        <w:ind w:left="2880" w:hanging="360"/>
      </w:pPr>
    </w:lvl>
    <w:lvl w:ilvl="4" w:tplc="56187393" w:tentative="1">
      <w:start w:val="1"/>
      <w:numFmt w:val="lowerLetter"/>
      <w:lvlText w:val="%5."/>
      <w:lvlJc w:val="left"/>
      <w:pPr>
        <w:ind w:left="3600" w:hanging="360"/>
      </w:pPr>
    </w:lvl>
    <w:lvl w:ilvl="5" w:tplc="56187393" w:tentative="1">
      <w:start w:val="1"/>
      <w:numFmt w:val="lowerRoman"/>
      <w:lvlText w:val="%6."/>
      <w:lvlJc w:val="right"/>
      <w:pPr>
        <w:ind w:left="4320" w:hanging="180"/>
      </w:pPr>
    </w:lvl>
    <w:lvl w:ilvl="6" w:tplc="56187393" w:tentative="1">
      <w:start w:val="1"/>
      <w:numFmt w:val="decimal"/>
      <w:lvlText w:val="%7."/>
      <w:lvlJc w:val="left"/>
      <w:pPr>
        <w:ind w:left="5040" w:hanging="360"/>
      </w:pPr>
    </w:lvl>
    <w:lvl w:ilvl="7" w:tplc="56187393" w:tentative="1">
      <w:start w:val="1"/>
      <w:numFmt w:val="lowerLetter"/>
      <w:lvlText w:val="%8."/>
      <w:lvlJc w:val="left"/>
      <w:pPr>
        <w:ind w:left="5760" w:hanging="360"/>
      </w:pPr>
    </w:lvl>
    <w:lvl w:ilvl="8" w:tplc="5618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">
    <w:multiLevelType w:val="hybridMultilevel"/>
    <w:lvl w:ilvl="0" w:tplc="27316976">
      <w:start w:val="1"/>
      <w:numFmt w:val="decimal"/>
      <w:lvlText w:val="%1."/>
      <w:lvlJc w:val="left"/>
      <w:pPr>
        <w:ind w:left="720" w:hanging="360"/>
      </w:pPr>
    </w:lvl>
    <w:lvl w:ilvl="1" w:tplc="27316976" w:tentative="1">
      <w:start w:val="1"/>
      <w:numFmt w:val="lowerLetter"/>
      <w:lvlText w:val="%2."/>
      <w:lvlJc w:val="left"/>
      <w:pPr>
        <w:ind w:left="1440" w:hanging="360"/>
      </w:pPr>
    </w:lvl>
    <w:lvl w:ilvl="2" w:tplc="27316976" w:tentative="1">
      <w:start w:val="1"/>
      <w:numFmt w:val="lowerRoman"/>
      <w:lvlText w:val="%3."/>
      <w:lvlJc w:val="right"/>
      <w:pPr>
        <w:ind w:left="2160" w:hanging="180"/>
      </w:pPr>
    </w:lvl>
    <w:lvl w:ilvl="3" w:tplc="27316976" w:tentative="1">
      <w:start w:val="1"/>
      <w:numFmt w:val="decimal"/>
      <w:lvlText w:val="%4."/>
      <w:lvlJc w:val="left"/>
      <w:pPr>
        <w:ind w:left="2880" w:hanging="360"/>
      </w:pPr>
    </w:lvl>
    <w:lvl w:ilvl="4" w:tplc="27316976" w:tentative="1">
      <w:start w:val="1"/>
      <w:numFmt w:val="lowerLetter"/>
      <w:lvlText w:val="%5."/>
      <w:lvlJc w:val="left"/>
      <w:pPr>
        <w:ind w:left="3600" w:hanging="360"/>
      </w:pPr>
    </w:lvl>
    <w:lvl w:ilvl="5" w:tplc="27316976" w:tentative="1">
      <w:start w:val="1"/>
      <w:numFmt w:val="lowerRoman"/>
      <w:lvlText w:val="%6."/>
      <w:lvlJc w:val="right"/>
      <w:pPr>
        <w:ind w:left="4320" w:hanging="180"/>
      </w:pPr>
    </w:lvl>
    <w:lvl w:ilvl="6" w:tplc="27316976" w:tentative="1">
      <w:start w:val="1"/>
      <w:numFmt w:val="decimal"/>
      <w:lvlText w:val="%7."/>
      <w:lvlJc w:val="left"/>
      <w:pPr>
        <w:ind w:left="5040" w:hanging="360"/>
      </w:pPr>
    </w:lvl>
    <w:lvl w:ilvl="7" w:tplc="27316976" w:tentative="1">
      <w:start w:val="1"/>
      <w:numFmt w:val="lowerLetter"/>
      <w:lvlText w:val="%8."/>
      <w:lvlJc w:val="left"/>
      <w:pPr>
        <w:ind w:left="5760" w:hanging="360"/>
      </w:pPr>
    </w:lvl>
    <w:lvl w:ilvl="8" w:tplc="2731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">
    <w:multiLevelType w:val="hybridMultilevel"/>
    <w:lvl w:ilvl="0" w:tplc="37549786">
      <w:start w:val="1"/>
      <w:numFmt w:val="decimal"/>
      <w:lvlText w:val="%1."/>
      <w:lvlJc w:val="left"/>
      <w:pPr>
        <w:ind w:left="720" w:hanging="360"/>
      </w:pPr>
    </w:lvl>
    <w:lvl w:ilvl="1" w:tplc="37549786" w:tentative="1">
      <w:start w:val="1"/>
      <w:numFmt w:val="lowerLetter"/>
      <w:lvlText w:val="%2."/>
      <w:lvlJc w:val="left"/>
      <w:pPr>
        <w:ind w:left="1440" w:hanging="360"/>
      </w:pPr>
    </w:lvl>
    <w:lvl w:ilvl="2" w:tplc="37549786" w:tentative="1">
      <w:start w:val="1"/>
      <w:numFmt w:val="lowerRoman"/>
      <w:lvlText w:val="%3."/>
      <w:lvlJc w:val="right"/>
      <w:pPr>
        <w:ind w:left="2160" w:hanging="180"/>
      </w:pPr>
    </w:lvl>
    <w:lvl w:ilvl="3" w:tplc="37549786" w:tentative="1">
      <w:start w:val="1"/>
      <w:numFmt w:val="decimal"/>
      <w:lvlText w:val="%4."/>
      <w:lvlJc w:val="left"/>
      <w:pPr>
        <w:ind w:left="2880" w:hanging="360"/>
      </w:pPr>
    </w:lvl>
    <w:lvl w:ilvl="4" w:tplc="37549786" w:tentative="1">
      <w:start w:val="1"/>
      <w:numFmt w:val="lowerLetter"/>
      <w:lvlText w:val="%5."/>
      <w:lvlJc w:val="left"/>
      <w:pPr>
        <w:ind w:left="3600" w:hanging="360"/>
      </w:pPr>
    </w:lvl>
    <w:lvl w:ilvl="5" w:tplc="37549786" w:tentative="1">
      <w:start w:val="1"/>
      <w:numFmt w:val="lowerRoman"/>
      <w:lvlText w:val="%6."/>
      <w:lvlJc w:val="right"/>
      <w:pPr>
        <w:ind w:left="4320" w:hanging="180"/>
      </w:pPr>
    </w:lvl>
    <w:lvl w:ilvl="6" w:tplc="37549786" w:tentative="1">
      <w:start w:val="1"/>
      <w:numFmt w:val="decimal"/>
      <w:lvlText w:val="%7."/>
      <w:lvlJc w:val="left"/>
      <w:pPr>
        <w:ind w:left="5040" w:hanging="360"/>
      </w:pPr>
    </w:lvl>
    <w:lvl w:ilvl="7" w:tplc="37549786" w:tentative="1">
      <w:start w:val="1"/>
      <w:numFmt w:val="lowerLetter"/>
      <w:lvlText w:val="%8."/>
      <w:lvlJc w:val="left"/>
      <w:pPr>
        <w:ind w:left="5760" w:hanging="360"/>
      </w:pPr>
    </w:lvl>
    <w:lvl w:ilvl="8" w:tplc="3754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">
    <w:multiLevelType w:val="hybridMultilevel"/>
    <w:lvl w:ilvl="0" w:tplc="14028996">
      <w:start w:val="1"/>
      <w:numFmt w:val="decimal"/>
      <w:lvlText w:val="%1."/>
      <w:lvlJc w:val="left"/>
      <w:pPr>
        <w:ind w:left="720" w:hanging="360"/>
      </w:pPr>
    </w:lvl>
    <w:lvl w:ilvl="1" w:tplc="14028996" w:tentative="1">
      <w:start w:val="1"/>
      <w:numFmt w:val="lowerLetter"/>
      <w:lvlText w:val="%2."/>
      <w:lvlJc w:val="left"/>
      <w:pPr>
        <w:ind w:left="1440" w:hanging="360"/>
      </w:pPr>
    </w:lvl>
    <w:lvl w:ilvl="2" w:tplc="14028996" w:tentative="1">
      <w:start w:val="1"/>
      <w:numFmt w:val="lowerRoman"/>
      <w:lvlText w:val="%3."/>
      <w:lvlJc w:val="right"/>
      <w:pPr>
        <w:ind w:left="2160" w:hanging="180"/>
      </w:pPr>
    </w:lvl>
    <w:lvl w:ilvl="3" w:tplc="14028996" w:tentative="1">
      <w:start w:val="1"/>
      <w:numFmt w:val="decimal"/>
      <w:lvlText w:val="%4."/>
      <w:lvlJc w:val="left"/>
      <w:pPr>
        <w:ind w:left="2880" w:hanging="360"/>
      </w:pPr>
    </w:lvl>
    <w:lvl w:ilvl="4" w:tplc="14028996" w:tentative="1">
      <w:start w:val="1"/>
      <w:numFmt w:val="lowerLetter"/>
      <w:lvlText w:val="%5."/>
      <w:lvlJc w:val="left"/>
      <w:pPr>
        <w:ind w:left="3600" w:hanging="360"/>
      </w:pPr>
    </w:lvl>
    <w:lvl w:ilvl="5" w:tplc="14028996" w:tentative="1">
      <w:start w:val="1"/>
      <w:numFmt w:val="lowerRoman"/>
      <w:lvlText w:val="%6."/>
      <w:lvlJc w:val="right"/>
      <w:pPr>
        <w:ind w:left="4320" w:hanging="180"/>
      </w:pPr>
    </w:lvl>
    <w:lvl w:ilvl="6" w:tplc="14028996" w:tentative="1">
      <w:start w:val="1"/>
      <w:numFmt w:val="decimal"/>
      <w:lvlText w:val="%7."/>
      <w:lvlJc w:val="left"/>
      <w:pPr>
        <w:ind w:left="5040" w:hanging="360"/>
      </w:pPr>
    </w:lvl>
    <w:lvl w:ilvl="7" w:tplc="14028996" w:tentative="1">
      <w:start w:val="1"/>
      <w:numFmt w:val="lowerLetter"/>
      <w:lvlText w:val="%8."/>
      <w:lvlJc w:val="left"/>
      <w:pPr>
        <w:ind w:left="5760" w:hanging="360"/>
      </w:pPr>
    </w:lvl>
    <w:lvl w:ilvl="8" w:tplc="1402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">
    <w:multiLevelType w:val="hybridMultilevel"/>
    <w:lvl w:ilvl="0" w:tplc="95972644">
      <w:start w:val="1"/>
      <w:numFmt w:val="decimal"/>
      <w:lvlText w:val="%1."/>
      <w:lvlJc w:val="left"/>
      <w:pPr>
        <w:ind w:left="720" w:hanging="360"/>
      </w:pPr>
    </w:lvl>
    <w:lvl w:ilvl="1" w:tplc="95972644" w:tentative="1">
      <w:start w:val="1"/>
      <w:numFmt w:val="lowerLetter"/>
      <w:lvlText w:val="%2."/>
      <w:lvlJc w:val="left"/>
      <w:pPr>
        <w:ind w:left="1440" w:hanging="360"/>
      </w:pPr>
    </w:lvl>
    <w:lvl w:ilvl="2" w:tplc="95972644" w:tentative="1">
      <w:start w:val="1"/>
      <w:numFmt w:val="lowerRoman"/>
      <w:lvlText w:val="%3."/>
      <w:lvlJc w:val="right"/>
      <w:pPr>
        <w:ind w:left="2160" w:hanging="180"/>
      </w:pPr>
    </w:lvl>
    <w:lvl w:ilvl="3" w:tplc="95972644" w:tentative="1">
      <w:start w:val="1"/>
      <w:numFmt w:val="decimal"/>
      <w:lvlText w:val="%4."/>
      <w:lvlJc w:val="left"/>
      <w:pPr>
        <w:ind w:left="2880" w:hanging="360"/>
      </w:pPr>
    </w:lvl>
    <w:lvl w:ilvl="4" w:tplc="95972644" w:tentative="1">
      <w:start w:val="1"/>
      <w:numFmt w:val="lowerLetter"/>
      <w:lvlText w:val="%5."/>
      <w:lvlJc w:val="left"/>
      <w:pPr>
        <w:ind w:left="3600" w:hanging="360"/>
      </w:pPr>
    </w:lvl>
    <w:lvl w:ilvl="5" w:tplc="95972644" w:tentative="1">
      <w:start w:val="1"/>
      <w:numFmt w:val="lowerRoman"/>
      <w:lvlText w:val="%6."/>
      <w:lvlJc w:val="right"/>
      <w:pPr>
        <w:ind w:left="4320" w:hanging="180"/>
      </w:pPr>
    </w:lvl>
    <w:lvl w:ilvl="6" w:tplc="95972644" w:tentative="1">
      <w:start w:val="1"/>
      <w:numFmt w:val="decimal"/>
      <w:lvlText w:val="%7."/>
      <w:lvlJc w:val="left"/>
      <w:pPr>
        <w:ind w:left="5040" w:hanging="360"/>
      </w:pPr>
    </w:lvl>
    <w:lvl w:ilvl="7" w:tplc="95972644" w:tentative="1">
      <w:start w:val="1"/>
      <w:numFmt w:val="lowerLetter"/>
      <w:lvlText w:val="%8."/>
      <w:lvlJc w:val="left"/>
      <w:pPr>
        <w:ind w:left="5760" w:hanging="360"/>
      </w:pPr>
    </w:lvl>
    <w:lvl w:ilvl="8" w:tplc="9597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">
    <w:multiLevelType w:val="hybridMultilevel"/>
    <w:lvl w:ilvl="0" w:tplc="62267502">
      <w:start w:val="1"/>
      <w:numFmt w:val="decimal"/>
      <w:lvlText w:val="%1."/>
      <w:lvlJc w:val="left"/>
      <w:pPr>
        <w:ind w:left="720" w:hanging="360"/>
      </w:pPr>
    </w:lvl>
    <w:lvl w:ilvl="1" w:tplc="62267502" w:tentative="1">
      <w:start w:val="1"/>
      <w:numFmt w:val="lowerLetter"/>
      <w:lvlText w:val="%2."/>
      <w:lvlJc w:val="left"/>
      <w:pPr>
        <w:ind w:left="1440" w:hanging="360"/>
      </w:pPr>
    </w:lvl>
    <w:lvl w:ilvl="2" w:tplc="62267502" w:tentative="1">
      <w:start w:val="1"/>
      <w:numFmt w:val="lowerRoman"/>
      <w:lvlText w:val="%3."/>
      <w:lvlJc w:val="right"/>
      <w:pPr>
        <w:ind w:left="2160" w:hanging="180"/>
      </w:pPr>
    </w:lvl>
    <w:lvl w:ilvl="3" w:tplc="62267502" w:tentative="1">
      <w:start w:val="1"/>
      <w:numFmt w:val="decimal"/>
      <w:lvlText w:val="%4."/>
      <w:lvlJc w:val="left"/>
      <w:pPr>
        <w:ind w:left="2880" w:hanging="360"/>
      </w:pPr>
    </w:lvl>
    <w:lvl w:ilvl="4" w:tplc="62267502" w:tentative="1">
      <w:start w:val="1"/>
      <w:numFmt w:val="lowerLetter"/>
      <w:lvlText w:val="%5."/>
      <w:lvlJc w:val="left"/>
      <w:pPr>
        <w:ind w:left="3600" w:hanging="360"/>
      </w:pPr>
    </w:lvl>
    <w:lvl w:ilvl="5" w:tplc="62267502" w:tentative="1">
      <w:start w:val="1"/>
      <w:numFmt w:val="lowerRoman"/>
      <w:lvlText w:val="%6."/>
      <w:lvlJc w:val="right"/>
      <w:pPr>
        <w:ind w:left="4320" w:hanging="180"/>
      </w:pPr>
    </w:lvl>
    <w:lvl w:ilvl="6" w:tplc="62267502" w:tentative="1">
      <w:start w:val="1"/>
      <w:numFmt w:val="decimal"/>
      <w:lvlText w:val="%7."/>
      <w:lvlJc w:val="left"/>
      <w:pPr>
        <w:ind w:left="5040" w:hanging="360"/>
      </w:pPr>
    </w:lvl>
    <w:lvl w:ilvl="7" w:tplc="62267502" w:tentative="1">
      <w:start w:val="1"/>
      <w:numFmt w:val="lowerLetter"/>
      <w:lvlText w:val="%8."/>
      <w:lvlJc w:val="left"/>
      <w:pPr>
        <w:ind w:left="5760" w:hanging="360"/>
      </w:pPr>
    </w:lvl>
    <w:lvl w:ilvl="8" w:tplc="6226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">
    <w:multiLevelType w:val="hybridMultilevel"/>
    <w:lvl w:ilvl="0" w:tplc="88702201">
      <w:start w:val="1"/>
      <w:numFmt w:val="decimal"/>
      <w:lvlText w:val="%1."/>
      <w:lvlJc w:val="left"/>
      <w:pPr>
        <w:ind w:left="720" w:hanging="360"/>
      </w:pPr>
    </w:lvl>
    <w:lvl w:ilvl="1" w:tplc="88702201" w:tentative="1">
      <w:start w:val="1"/>
      <w:numFmt w:val="lowerLetter"/>
      <w:lvlText w:val="%2."/>
      <w:lvlJc w:val="left"/>
      <w:pPr>
        <w:ind w:left="1440" w:hanging="360"/>
      </w:pPr>
    </w:lvl>
    <w:lvl w:ilvl="2" w:tplc="88702201" w:tentative="1">
      <w:start w:val="1"/>
      <w:numFmt w:val="lowerRoman"/>
      <w:lvlText w:val="%3."/>
      <w:lvlJc w:val="right"/>
      <w:pPr>
        <w:ind w:left="2160" w:hanging="180"/>
      </w:pPr>
    </w:lvl>
    <w:lvl w:ilvl="3" w:tplc="88702201" w:tentative="1">
      <w:start w:val="1"/>
      <w:numFmt w:val="decimal"/>
      <w:lvlText w:val="%4."/>
      <w:lvlJc w:val="left"/>
      <w:pPr>
        <w:ind w:left="2880" w:hanging="360"/>
      </w:pPr>
    </w:lvl>
    <w:lvl w:ilvl="4" w:tplc="88702201" w:tentative="1">
      <w:start w:val="1"/>
      <w:numFmt w:val="lowerLetter"/>
      <w:lvlText w:val="%5."/>
      <w:lvlJc w:val="left"/>
      <w:pPr>
        <w:ind w:left="3600" w:hanging="360"/>
      </w:pPr>
    </w:lvl>
    <w:lvl w:ilvl="5" w:tplc="88702201" w:tentative="1">
      <w:start w:val="1"/>
      <w:numFmt w:val="lowerRoman"/>
      <w:lvlText w:val="%6."/>
      <w:lvlJc w:val="right"/>
      <w:pPr>
        <w:ind w:left="4320" w:hanging="180"/>
      </w:pPr>
    </w:lvl>
    <w:lvl w:ilvl="6" w:tplc="88702201" w:tentative="1">
      <w:start w:val="1"/>
      <w:numFmt w:val="decimal"/>
      <w:lvlText w:val="%7."/>
      <w:lvlJc w:val="left"/>
      <w:pPr>
        <w:ind w:left="5040" w:hanging="360"/>
      </w:pPr>
    </w:lvl>
    <w:lvl w:ilvl="7" w:tplc="88702201" w:tentative="1">
      <w:start w:val="1"/>
      <w:numFmt w:val="lowerLetter"/>
      <w:lvlText w:val="%8."/>
      <w:lvlJc w:val="left"/>
      <w:pPr>
        <w:ind w:left="5760" w:hanging="360"/>
      </w:pPr>
    </w:lvl>
    <w:lvl w:ilvl="8" w:tplc="8870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">
    <w:multiLevelType w:val="hybridMultilevel"/>
    <w:lvl w:ilvl="0" w:tplc="19706406">
      <w:start w:val="1"/>
      <w:numFmt w:val="decimal"/>
      <w:lvlText w:val="%1."/>
      <w:lvlJc w:val="left"/>
      <w:pPr>
        <w:ind w:left="720" w:hanging="360"/>
      </w:pPr>
    </w:lvl>
    <w:lvl w:ilvl="1" w:tplc="19706406" w:tentative="1">
      <w:start w:val="1"/>
      <w:numFmt w:val="lowerLetter"/>
      <w:lvlText w:val="%2."/>
      <w:lvlJc w:val="left"/>
      <w:pPr>
        <w:ind w:left="1440" w:hanging="360"/>
      </w:pPr>
    </w:lvl>
    <w:lvl w:ilvl="2" w:tplc="19706406" w:tentative="1">
      <w:start w:val="1"/>
      <w:numFmt w:val="lowerRoman"/>
      <w:lvlText w:val="%3."/>
      <w:lvlJc w:val="right"/>
      <w:pPr>
        <w:ind w:left="2160" w:hanging="180"/>
      </w:pPr>
    </w:lvl>
    <w:lvl w:ilvl="3" w:tplc="19706406" w:tentative="1">
      <w:start w:val="1"/>
      <w:numFmt w:val="decimal"/>
      <w:lvlText w:val="%4."/>
      <w:lvlJc w:val="left"/>
      <w:pPr>
        <w:ind w:left="2880" w:hanging="360"/>
      </w:pPr>
    </w:lvl>
    <w:lvl w:ilvl="4" w:tplc="19706406" w:tentative="1">
      <w:start w:val="1"/>
      <w:numFmt w:val="lowerLetter"/>
      <w:lvlText w:val="%5."/>
      <w:lvlJc w:val="left"/>
      <w:pPr>
        <w:ind w:left="3600" w:hanging="360"/>
      </w:pPr>
    </w:lvl>
    <w:lvl w:ilvl="5" w:tplc="19706406" w:tentative="1">
      <w:start w:val="1"/>
      <w:numFmt w:val="lowerRoman"/>
      <w:lvlText w:val="%6."/>
      <w:lvlJc w:val="right"/>
      <w:pPr>
        <w:ind w:left="4320" w:hanging="180"/>
      </w:pPr>
    </w:lvl>
    <w:lvl w:ilvl="6" w:tplc="19706406" w:tentative="1">
      <w:start w:val="1"/>
      <w:numFmt w:val="decimal"/>
      <w:lvlText w:val="%7."/>
      <w:lvlJc w:val="left"/>
      <w:pPr>
        <w:ind w:left="5040" w:hanging="360"/>
      </w:pPr>
    </w:lvl>
    <w:lvl w:ilvl="7" w:tplc="19706406" w:tentative="1">
      <w:start w:val="1"/>
      <w:numFmt w:val="lowerLetter"/>
      <w:lvlText w:val="%8."/>
      <w:lvlJc w:val="left"/>
      <w:pPr>
        <w:ind w:left="5760" w:hanging="360"/>
      </w:pPr>
    </w:lvl>
    <w:lvl w:ilvl="8" w:tplc="1970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">
    <w:multiLevelType w:val="hybridMultilevel"/>
    <w:lvl w:ilvl="0" w:tplc="23979086">
      <w:start w:val="1"/>
      <w:numFmt w:val="decimal"/>
      <w:lvlText w:val="%1."/>
      <w:lvlJc w:val="left"/>
      <w:pPr>
        <w:ind w:left="720" w:hanging="360"/>
      </w:pPr>
    </w:lvl>
    <w:lvl w:ilvl="1" w:tplc="23979086" w:tentative="1">
      <w:start w:val="1"/>
      <w:numFmt w:val="lowerLetter"/>
      <w:lvlText w:val="%2."/>
      <w:lvlJc w:val="left"/>
      <w:pPr>
        <w:ind w:left="1440" w:hanging="360"/>
      </w:pPr>
    </w:lvl>
    <w:lvl w:ilvl="2" w:tplc="23979086" w:tentative="1">
      <w:start w:val="1"/>
      <w:numFmt w:val="lowerRoman"/>
      <w:lvlText w:val="%3."/>
      <w:lvlJc w:val="right"/>
      <w:pPr>
        <w:ind w:left="2160" w:hanging="180"/>
      </w:pPr>
    </w:lvl>
    <w:lvl w:ilvl="3" w:tplc="23979086" w:tentative="1">
      <w:start w:val="1"/>
      <w:numFmt w:val="decimal"/>
      <w:lvlText w:val="%4."/>
      <w:lvlJc w:val="left"/>
      <w:pPr>
        <w:ind w:left="2880" w:hanging="360"/>
      </w:pPr>
    </w:lvl>
    <w:lvl w:ilvl="4" w:tplc="23979086" w:tentative="1">
      <w:start w:val="1"/>
      <w:numFmt w:val="lowerLetter"/>
      <w:lvlText w:val="%5."/>
      <w:lvlJc w:val="left"/>
      <w:pPr>
        <w:ind w:left="3600" w:hanging="360"/>
      </w:pPr>
    </w:lvl>
    <w:lvl w:ilvl="5" w:tplc="23979086" w:tentative="1">
      <w:start w:val="1"/>
      <w:numFmt w:val="lowerRoman"/>
      <w:lvlText w:val="%6."/>
      <w:lvlJc w:val="right"/>
      <w:pPr>
        <w:ind w:left="4320" w:hanging="180"/>
      </w:pPr>
    </w:lvl>
    <w:lvl w:ilvl="6" w:tplc="23979086" w:tentative="1">
      <w:start w:val="1"/>
      <w:numFmt w:val="decimal"/>
      <w:lvlText w:val="%7."/>
      <w:lvlJc w:val="left"/>
      <w:pPr>
        <w:ind w:left="5040" w:hanging="360"/>
      </w:pPr>
    </w:lvl>
    <w:lvl w:ilvl="7" w:tplc="23979086" w:tentative="1">
      <w:start w:val="1"/>
      <w:numFmt w:val="lowerLetter"/>
      <w:lvlText w:val="%8."/>
      <w:lvlJc w:val="left"/>
      <w:pPr>
        <w:ind w:left="5760" w:hanging="360"/>
      </w:pPr>
    </w:lvl>
    <w:lvl w:ilvl="8" w:tplc="2397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">
    <w:multiLevelType w:val="hybridMultilevel"/>
    <w:lvl w:ilvl="0" w:tplc="68679423">
      <w:start w:val="1"/>
      <w:numFmt w:val="decimal"/>
      <w:lvlText w:val="%1."/>
      <w:lvlJc w:val="left"/>
      <w:pPr>
        <w:ind w:left="720" w:hanging="360"/>
      </w:pPr>
    </w:lvl>
    <w:lvl w:ilvl="1" w:tplc="68679423" w:tentative="1">
      <w:start w:val="1"/>
      <w:numFmt w:val="lowerLetter"/>
      <w:lvlText w:val="%2."/>
      <w:lvlJc w:val="left"/>
      <w:pPr>
        <w:ind w:left="1440" w:hanging="360"/>
      </w:pPr>
    </w:lvl>
    <w:lvl w:ilvl="2" w:tplc="68679423" w:tentative="1">
      <w:start w:val="1"/>
      <w:numFmt w:val="lowerRoman"/>
      <w:lvlText w:val="%3."/>
      <w:lvlJc w:val="right"/>
      <w:pPr>
        <w:ind w:left="2160" w:hanging="180"/>
      </w:pPr>
    </w:lvl>
    <w:lvl w:ilvl="3" w:tplc="68679423" w:tentative="1">
      <w:start w:val="1"/>
      <w:numFmt w:val="decimal"/>
      <w:lvlText w:val="%4."/>
      <w:lvlJc w:val="left"/>
      <w:pPr>
        <w:ind w:left="2880" w:hanging="360"/>
      </w:pPr>
    </w:lvl>
    <w:lvl w:ilvl="4" w:tplc="68679423" w:tentative="1">
      <w:start w:val="1"/>
      <w:numFmt w:val="lowerLetter"/>
      <w:lvlText w:val="%5."/>
      <w:lvlJc w:val="left"/>
      <w:pPr>
        <w:ind w:left="3600" w:hanging="360"/>
      </w:pPr>
    </w:lvl>
    <w:lvl w:ilvl="5" w:tplc="68679423" w:tentative="1">
      <w:start w:val="1"/>
      <w:numFmt w:val="lowerRoman"/>
      <w:lvlText w:val="%6."/>
      <w:lvlJc w:val="right"/>
      <w:pPr>
        <w:ind w:left="4320" w:hanging="180"/>
      </w:pPr>
    </w:lvl>
    <w:lvl w:ilvl="6" w:tplc="68679423" w:tentative="1">
      <w:start w:val="1"/>
      <w:numFmt w:val="decimal"/>
      <w:lvlText w:val="%7."/>
      <w:lvlJc w:val="left"/>
      <w:pPr>
        <w:ind w:left="5040" w:hanging="360"/>
      </w:pPr>
    </w:lvl>
    <w:lvl w:ilvl="7" w:tplc="68679423" w:tentative="1">
      <w:start w:val="1"/>
      <w:numFmt w:val="lowerLetter"/>
      <w:lvlText w:val="%8."/>
      <w:lvlJc w:val="left"/>
      <w:pPr>
        <w:ind w:left="5760" w:hanging="360"/>
      </w:pPr>
    </w:lvl>
    <w:lvl w:ilvl="8" w:tplc="68679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">
    <w:multiLevelType w:val="hybridMultilevel"/>
    <w:lvl w:ilvl="0" w:tplc="13321987">
      <w:start w:val="1"/>
      <w:numFmt w:val="decimal"/>
      <w:lvlText w:val="%1."/>
      <w:lvlJc w:val="left"/>
      <w:pPr>
        <w:ind w:left="720" w:hanging="360"/>
      </w:pPr>
    </w:lvl>
    <w:lvl w:ilvl="1" w:tplc="13321987" w:tentative="1">
      <w:start w:val="1"/>
      <w:numFmt w:val="lowerLetter"/>
      <w:lvlText w:val="%2."/>
      <w:lvlJc w:val="left"/>
      <w:pPr>
        <w:ind w:left="1440" w:hanging="360"/>
      </w:pPr>
    </w:lvl>
    <w:lvl w:ilvl="2" w:tplc="13321987" w:tentative="1">
      <w:start w:val="1"/>
      <w:numFmt w:val="lowerRoman"/>
      <w:lvlText w:val="%3."/>
      <w:lvlJc w:val="right"/>
      <w:pPr>
        <w:ind w:left="2160" w:hanging="180"/>
      </w:pPr>
    </w:lvl>
    <w:lvl w:ilvl="3" w:tplc="13321987" w:tentative="1">
      <w:start w:val="1"/>
      <w:numFmt w:val="decimal"/>
      <w:lvlText w:val="%4."/>
      <w:lvlJc w:val="left"/>
      <w:pPr>
        <w:ind w:left="2880" w:hanging="360"/>
      </w:pPr>
    </w:lvl>
    <w:lvl w:ilvl="4" w:tplc="13321987" w:tentative="1">
      <w:start w:val="1"/>
      <w:numFmt w:val="lowerLetter"/>
      <w:lvlText w:val="%5."/>
      <w:lvlJc w:val="left"/>
      <w:pPr>
        <w:ind w:left="3600" w:hanging="360"/>
      </w:pPr>
    </w:lvl>
    <w:lvl w:ilvl="5" w:tplc="13321987" w:tentative="1">
      <w:start w:val="1"/>
      <w:numFmt w:val="lowerRoman"/>
      <w:lvlText w:val="%6."/>
      <w:lvlJc w:val="right"/>
      <w:pPr>
        <w:ind w:left="4320" w:hanging="180"/>
      </w:pPr>
    </w:lvl>
    <w:lvl w:ilvl="6" w:tplc="13321987" w:tentative="1">
      <w:start w:val="1"/>
      <w:numFmt w:val="decimal"/>
      <w:lvlText w:val="%7."/>
      <w:lvlJc w:val="left"/>
      <w:pPr>
        <w:ind w:left="5040" w:hanging="360"/>
      </w:pPr>
    </w:lvl>
    <w:lvl w:ilvl="7" w:tplc="13321987" w:tentative="1">
      <w:start w:val="1"/>
      <w:numFmt w:val="lowerLetter"/>
      <w:lvlText w:val="%8."/>
      <w:lvlJc w:val="left"/>
      <w:pPr>
        <w:ind w:left="5760" w:hanging="360"/>
      </w:pPr>
    </w:lvl>
    <w:lvl w:ilvl="8" w:tplc="1332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">
    <w:multiLevelType w:val="hybridMultilevel"/>
    <w:lvl w:ilvl="0" w:tplc="81386292">
      <w:start w:val="1"/>
      <w:numFmt w:val="decimal"/>
      <w:lvlText w:val="%1."/>
      <w:lvlJc w:val="left"/>
      <w:pPr>
        <w:ind w:left="720" w:hanging="360"/>
      </w:pPr>
    </w:lvl>
    <w:lvl w:ilvl="1" w:tplc="81386292" w:tentative="1">
      <w:start w:val="1"/>
      <w:numFmt w:val="lowerLetter"/>
      <w:lvlText w:val="%2."/>
      <w:lvlJc w:val="left"/>
      <w:pPr>
        <w:ind w:left="1440" w:hanging="360"/>
      </w:pPr>
    </w:lvl>
    <w:lvl w:ilvl="2" w:tplc="81386292" w:tentative="1">
      <w:start w:val="1"/>
      <w:numFmt w:val="lowerRoman"/>
      <w:lvlText w:val="%3."/>
      <w:lvlJc w:val="right"/>
      <w:pPr>
        <w:ind w:left="2160" w:hanging="180"/>
      </w:pPr>
    </w:lvl>
    <w:lvl w:ilvl="3" w:tplc="81386292" w:tentative="1">
      <w:start w:val="1"/>
      <w:numFmt w:val="decimal"/>
      <w:lvlText w:val="%4."/>
      <w:lvlJc w:val="left"/>
      <w:pPr>
        <w:ind w:left="2880" w:hanging="360"/>
      </w:pPr>
    </w:lvl>
    <w:lvl w:ilvl="4" w:tplc="81386292" w:tentative="1">
      <w:start w:val="1"/>
      <w:numFmt w:val="lowerLetter"/>
      <w:lvlText w:val="%5."/>
      <w:lvlJc w:val="left"/>
      <w:pPr>
        <w:ind w:left="3600" w:hanging="360"/>
      </w:pPr>
    </w:lvl>
    <w:lvl w:ilvl="5" w:tplc="81386292" w:tentative="1">
      <w:start w:val="1"/>
      <w:numFmt w:val="lowerRoman"/>
      <w:lvlText w:val="%6."/>
      <w:lvlJc w:val="right"/>
      <w:pPr>
        <w:ind w:left="4320" w:hanging="180"/>
      </w:pPr>
    </w:lvl>
    <w:lvl w:ilvl="6" w:tplc="81386292" w:tentative="1">
      <w:start w:val="1"/>
      <w:numFmt w:val="decimal"/>
      <w:lvlText w:val="%7."/>
      <w:lvlJc w:val="left"/>
      <w:pPr>
        <w:ind w:left="5040" w:hanging="360"/>
      </w:pPr>
    </w:lvl>
    <w:lvl w:ilvl="7" w:tplc="81386292" w:tentative="1">
      <w:start w:val="1"/>
      <w:numFmt w:val="lowerLetter"/>
      <w:lvlText w:val="%8."/>
      <w:lvlJc w:val="left"/>
      <w:pPr>
        <w:ind w:left="5760" w:hanging="360"/>
      </w:pPr>
    </w:lvl>
    <w:lvl w:ilvl="8" w:tplc="8138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">
    <w:multiLevelType w:val="hybridMultilevel"/>
    <w:lvl w:ilvl="0" w:tplc="61195240">
      <w:start w:val="1"/>
      <w:numFmt w:val="decimal"/>
      <w:lvlText w:val="%1."/>
      <w:lvlJc w:val="left"/>
      <w:pPr>
        <w:ind w:left="720" w:hanging="360"/>
      </w:pPr>
    </w:lvl>
    <w:lvl w:ilvl="1" w:tplc="61195240" w:tentative="1">
      <w:start w:val="1"/>
      <w:numFmt w:val="lowerLetter"/>
      <w:lvlText w:val="%2."/>
      <w:lvlJc w:val="left"/>
      <w:pPr>
        <w:ind w:left="1440" w:hanging="360"/>
      </w:pPr>
    </w:lvl>
    <w:lvl w:ilvl="2" w:tplc="61195240" w:tentative="1">
      <w:start w:val="1"/>
      <w:numFmt w:val="lowerRoman"/>
      <w:lvlText w:val="%3."/>
      <w:lvlJc w:val="right"/>
      <w:pPr>
        <w:ind w:left="2160" w:hanging="180"/>
      </w:pPr>
    </w:lvl>
    <w:lvl w:ilvl="3" w:tplc="61195240" w:tentative="1">
      <w:start w:val="1"/>
      <w:numFmt w:val="decimal"/>
      <w:lvlText w:val="%4."/>
      <w:lvlJc w:val="left"/>
      <w:pPr>
        <w:ind w:left="2880" w:hanging="360"/>
      </w:pPr>
    </w:lvl>
    <w:lvl w:ilvl="4" w:tplc="61195240" w:tentative="1">
      <w:start w:val="1"/>
      <w:numFmt w:val="lowerLetter"/>
      <w:lvlText w:val="%5."/>
      <w:lvlJc w:val="left"/>
      <w:pPr>
        <w:ind w:left="3600" w:hanging="360"/>
      </w:pPr>
    </w:lvl>
    <w:lvl w:ilvl="5" w:tplc="61195240" w:tentative="1">
      <w:start w:val="1"/>
      <w:numFmt w:val="lowerRoman"/>
      <w:lvlText w:val="%6."/>
      <w:lvlJc w:val="right"/>
      <w:pPr>
        <w:ind w:left="4320" w:hanging="180"/>
      </w:pPr>
    </w:lvl>
    <w:lvl w:ilvl="6" w:tplc="61195240" w:tentative="1">
      <w:start w:val="1"/>
      <w:numFmt w:val="decimal"/>
      <w:lvlText w:val="%7."/>
      <w:lvlJc w:val="left"/>
      <w:pPr>
        <w:ind w:left="5040" w:hanging="360"/>
      </w:pPr>
    </w:lvl>
    <w:lvl w:ilvl="7" w:tplc="61195240" w:tentative="1">
      <w:start w:val="1"/>
      <w:numFmt w:val="lowerLetter"/>
      <w:lvlText w:val="%8."/>
      <w:lvlJc w:val="left"/>
      <w:pPr>
        <w:ind w:left="5760" w:hanging="360"/>
      </w:pPr>
    </w:lvl>
    <w:lvl w:ilvl="8" w:tplc="6119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">
    <w:multiLevelType w:val="hybridMultilevel"/>
    <w:lvl w:ilvl="0" w:tplc="58562985">
      <w:start w:val="1"/>
      <w:numFmt w:val="decimal"/>
      <w:lvlText w:val="%1."/>
      <w:lvlJc w:val="left"/>
      <w:pPr>
        <w:ind w:left="720" w:hanging="360"/>
      </w:pPr>
    </w:lvl>
    <w:lvl w:ilvl="1" w:tplc="58562985" w:tentative="1">
      <w:start w:val="1"/>
      <w:numFmt w:val="lowerLetter"/>
      <w:lvlText w:val="%2."/>
      <w:lvlJc w:val="left"/>
      <w:pPr>
        <w:ind w:left="1440" w:hanging="360"/>
      </w:pPr>
    </w:lvl>
    <w:lvl w:ilvl="2" w:tplc="58562985" w:tentative="1">
      <w:start w:val="1"/>
      <w:numFmt w:val="lowerRoman"/>
      <w:lvlText w:val="%3."/>
      <w:lvlJc w:val="right"/>
      <w:pPr>
        <w:ind w:left="2160" w:hanging="180"/>
      </w:pPr>
    </w:lvl>
    <w:lvl w:ilvl="3" w:tplc="58562985" w:tentative="1">
      <w:start w:val="1"/>
      <w:numFmt w:val="decimal"/>
      <w:lvlText w:val="%4."/>
      <w:lvlJc w:val="left"/>
      <w:pPr>
        <w:ind w:left="2880" w:hanging="360"/>
      </w:pPr>
    </w:lvl>
    <w:lvl w:ilvl="4" w:tplc="58562985" w:tentative="1">
      <w:start w:val="1"/>
      <w:numFmt w:val="lowerLetter"/>
      <w:lvlText w:val="%5."/>
      <w:lvlJc w:val="left"/>
      <w:pPr>
        <w:ind w:left="3600" w:hanging="360"/>
      </w:pPr>
    </w:lvl>
    <w:lvl w:ilvl="5" w:tplc="58562985" w:tentative="1">
      <w:start w:val="1"/>
      <w:numFmt w:val="lowerRoman"/>
      <w:lvlText w:val="%6."/>
      <w:lvlJc w:val="right"/>
      <w:pPr>
        <w:ind w:left="4320" w:hanging="180"/>
      </w:pPr>
    </w:lvl>
    <w:lvl w:ilvl="6" w:tplc="58562985" w:tentative="1">
      <w:start w:val="1"/>
      <w:numFmt w:val="decimal"/>
      <w:lvlText w:val="%7."/>
      <w:lvlJc w:val="left"/>
      <w:pPr>
        <w:ind w:left="5040" w:hanging="360"/>
      </w:pPr>
    </w:lvl>
    <w:lvl w:ilvl="7" w:tplc="58562985" w:tentative="1">
      <w:start w:val="1"/>
      <w:numFmt w:val="lowerLetter"/>
      <w:lvlText w:val="%8."/>
      <w:lvlJc w:val="left"/>
      <w:pPr>
        <w:ind w:left="5760" w:hanging="360"/>
      </w:pPr>
    </w:lvl>
    <w:lvl w:ilvl="8" w:tplc="5856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">
    <w:multiLevelType w:val="hybridMultilevel"/>
    <w:lvl w:ilvl="0" w:tplc="45775947">
      <w:start w:val="1"/>
      <w:numFmt w:val="decimal"/>
      <w:lvlText w:val="%1."/>
      <w:lvlJc w:val="left"/>
      <w:pPr>
        <w:ind w:left="720" w:hanging="360"/>
      </w:pPr>
    </w:lvl>
    <w:lvl w:ilvl="1" w:tplc="45775947" w:tentative="1">
      <w:start w:val="1"/>
      <w:numFmt w:val="lowerLetter"/>
      <w:lvlText w:val="%2."/>
      <w:lvlJc w:val="left"/>
      <w:pPr>
        <w:ind w:left="1440" w:hanging="360"/>
      </w:pPr>
    </w:lvl>
    <w:lvl w:ilvl="2" w:tplc="45775947" w:tentative="1">
      <w:start w:val="1"/>
      <w:numFmt w:val="lowerRoman"/>
      <w:lvlText w:val="%3."/>
      <w:lvlJc w:val="right"/>
      <w:pPr>
        <w:ind w:left="2160" w:hanging="180"/>
      </w:pPr>
    </w:lvl>
    <w:lvl w:ilvl="3" w:tplc="45775947" w:tentative="1">
      <w:start w:val="1"/>
      <w:numFmt w:val="decimal"/>
      <w:lvlText w:val="%4."/>
      <w:lvlJc w:val="left"/>
      <w:pPr>
        <w:ind w:left="2880" w:hanging="360"/>
      </w:pPr>
    </w:lvl>
    <w:lvl w:ilvl="4" w:tplc="45775947" w:tentative="1">
      <w:start w:val="1"/>
      <w:numFmt w:val="lowerLetter"/>
      <w:lvlText w:val="%5."/>
      <w:lvlJc w:val="left"/>
      <w:pPr>
        <w:ind w:left="3600" w:hanging="360"/>
      </w:pPr>
    </w:lvl>
    <w:lvl w:ilvl="5" w:tplc="45775947" w:tentative="1">
      <w:start w:val="1"/>
      <w:numFmt w:val="lowerRoman"/>
      <w:lvlText w:val="%6."/>
      <w:lvlJc w:val="right"/>
      <w:pPr>
        <w:ind w:left="4320" w:hanging="180"/>
      </w:pPr>
    </w:lvl>
    <w:lvl w:ilvl="6" w:tplc="45775947" w:tentative="1">
      <w:start w:val="1"/>
      <w:numFmt w:val="decimal"/>
      <w:lvlText w:val="%7."/>
      <w:lvlJc w:val="left"/>
      <w:pPr>
        <w:ind w:left="5040" w:hanging="360"/>
      </w:pPr>
    </w:lvl>
    <w:lvl w:ilvl="7" w:tplc="45775947" w:tentative="1">
      <w:start w:val="1"/>
      <w:numFmt w:val="lowerLetter"/>
      <w:lvlText w:val="%8."/>
      <w:lvlJc w:val="left"/>
      <w:pPr>
        <w:ind w:left="5760" w:hanging="360"/>
      </w:pPr>
    </w:lvl>
    <w:lvl w:ilvl="8" w:tplc="4577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">
    <w:multiLevelType w:val="hybridMultilevel"/>
    <w:lvl w:ilvl="0" w:tplc="18255590">
      <w:start w:val="1"/>
      <w:numFmt w:val="decimal"/>
      <w:lvlText w:val="%1."/>
      <w:lvlJc w:val="left"/>
      <w:pPr>
        <w:ind w:left="720" w:hanging="360"/>
      </w:pPr>
    </w:lvl>
    <w:lvl w:ilvl="1" w:tplc="18255590" w:tentative="1">
      <w:start w:val="1"/>
      <w:numFmt w:val="lowerLetter"/>
      <w:lvlText w:val="%2."/>
      <w:lvlJc w:val="left"/>
      <w:pPr>
        <w:ind w:left="1440" w:hanging="360"/>
      </w:pPr>
    </w:lvl>
    <w:lvl w:ilvl="2" w:tplc="18255590" w:tentative="1">
      <w:start w:val="1"/>
      <w:numFmt w:val="lowerRoman"/>
      <w:lvlText w:val="%3."/>
      <w:lvlJc w:val="right"/>
      <w:pPr>
        <w:ind w:left="2160" w:hanging="180"/>
      </w:pPr>
    </w:lvl>
    <w:lvl w:ilvl="3" w:tplc="18255590" w:tentative="1">
      <w:start w:val="1"/>
      <w:numFmt w:val="decimal"/>
      <w:lvlText w:val="%4."/>
      <w:lvlJc w:val="left"/>
      <w:pPr>
        <w:ind w:left="2880" w:hanging="360"/>
      </w:pPr>
    </w:lvl>
    <w:lvl w:ilvl="4" w:tplc="18255590" w:tentative="1">
      <w:start w:val="1"/>
      <w:numFmt w:val="lowerLetter"/>
      <w:lvlText w:val="%5."/>
      <w:lvlJc w:val="left"/>
      <w:pPr>
        <w:ind w:left="3600" w:hanging="360"/>
      </w:pPr>
    </w:lvl>
    <w:lvl w:ilvl="5" w:tplc="18255590" w:tentative="1">
      <w:start w:val="1"/>
      <w:numFmt w:val="lowerRoman"/>
      <w:lvlText w:val="%6."/>
      <w:lvlJc w:val="right"/>
      <w:pPr>
        <w:ind w:left="4320" w:hanging="180"/>
      </w:pPr>
    </w:lvl>
    <w:lvl w:ilvl="6" w:tplc="18255590" w:tentative="1">
      <w:start w:val="1"/>
      <w:numFmt w:val="decimal"/>
      <w:lvlText w:val="%7."/>
      <w:lvlJc w:val="left"/>
      <w:pPr>
        <w:ind w:left="5040" w:hanging="360"/>
      </w:pPr>
    </w:lvl>
    <w:lvl w:ilvl="7" w:tplc="18255590" w:tentative="1">
      <w:start w:val="1"/>
      <w:numFmt w:val="lowerLetter"/>
      <w:lvlText w:val="%8."/>
      <w:lvlJc w:val="left"/>
      <w:pPr>
        <w:ind w:left="5760" w:hanging="360"/>
      </w:pPr>
    </w:lvl>
    <w:lvl w:ilvl="8" w:tplc="1825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">
    <w:multiLevelType w:val="hybridMultilevel"/>
    <w:lvl w:ilvl="0" w:tplc="67158136">
      <w:start w:val="1"/>
      <w:numFmt w:val="decimal"/>
      <w:lvlText w:val="%1."/>
      <w:lvlJc w:val="left"/>
      <w:pPr>
        <w:ind w:left="720" w:hanging="360"/>
      </w:pPr>
    </w:lvl>
    <w:lvl w:ilvl="1" w:tplc="67158136" w:tentative="1">
      <w:start w:val="1"/>
      <w:numFmt w:val="lowerLetter"/>
      <w:lvlText w:val="%2."/>
      <w:lvlJc w:val="left"/>
      <w:pPr>
        <w:ind w:left="1440" w:hanging="360"/>
      </w:pPr>
    </w:lvl>
    <w:lvl w:ilvl="2" w:tplc="67158136" w:tentative="1">
      <w:start w:val="1"/>
      <w:numFmt w:val="lowerRoman"/>
      <w:lvlText w:val="%3."/>
      <w:lvlJc w:val="right"/>
      <w:pPr>
        <w:ind w:left="2160" w:hanging="180"/>
      </w:pPr>
    </w:lvl>
    <w:lvl w:ilvl="3" w:tplc="67158136" w:tentative="1">
      <w:start w:val="1"/>
      <w:numFmt w:val="decimal"/>
      <w:lvlText w:val="%4."/>
      <w:lvlJc w:val="left"/>
      <w:pPr>
        <w:ind w:left="2880" w:hanging="360"/>
      </w:pPr>
    </w:lvl>
    <w:lvl w:ilvl="4" w:tplc="67158136" w:tentative="1">
      <w:start w:val="1"/>
      <w:numFmt w:val="lowerLetter"/>
      <w:lvlText w:val="%5."/>
      <w:lvlJc w:val="left"/>
      <w:pPr>
        <w:ind w:left="3600" w:hanging="360"/>
      </w:pPr>
    </w:lvl>
    <w:lvl w:ilvl="5" w:tplc="67158136" w:tentative="1">
      <w:start w:val="1"/>
      <w:numFmt w:val="lowerRoman"/>
      <w:lvlText w:val="%6."/>
      <w:lvlJc w:val="right"/>
      <w:pPr>
        <w:ind w:left="4320" w:hanging="180"/>
      </w:pPr>
    </w:lvl>
    <w:lvl w:ilvl="6" w:tplc="67158136" w:tentative="1">
      <w:start w:val="1"/>
      <w:numFmt w:val="decimal"/>
      <w:lvlText w:val="%7."/>
      <w:lvlJc w:val="left"/>
      <w:pPr>
        <w:ind w:left="5040" w:hanging="360"/>
      </w:pPr>
    </w:lvl>
    <w:lvl w:ilvl="7" w:tplc="67158136" w:tentative="1">
      <w:start w:val="1"/>
      <w:numFmt w:val="lowerLetter"/>
      <w:lvlText w:val="%8."/>
      <w:lvlJc w:val="left"/>
      <w:pPr>
        <w:ind w:left="5760" w:hanging="360"/>
      </w:pPr>
    </w:lvl>
    <w:lvl w:ilvl="8" w:tplc="6715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">
    <w:multiLevelType w:val="hybridMultilevel"/>
    <w:lvl w:ilvl="0" w:tplc="92352205">
      <w:start w:val="1"/>
      <w:numFmt w:val="decimal"/>
      <w:lvlText w:val="%1."/>
      <w:lvlJc w:val="left"/>
      <w:pPr>
        <w:ind w:left="720" w:hanging="360"/>
      </w:pPr>
    </w:lvl>
    <w:lvl w:ilvl="1" w:tplc="92352205" w:tentative="1">
      <w:start w:val="1"/>
      <w:numFmt w:val="lowerLetter"/>
      <w:lvlText w:val="%2."/>
      <w:lvlJc w:val="left"/>
      <w:pPr>
        <w:ind w:left="1440" w:hanging="360"/>
      </w:pPr>
    </w:lvl>
    <w:lvl w:ilvl="2" w:tplc="92352205" w:tentative="1">
      <w:start w:val="1"/>
      <w:numFmt w:val="lowerRoman"/>
      <w:lvlText w:val="%3."/>
      <w:lvlJc w:val="right"/>
      <w:pPr>
        <w:ind w:left="2160" w:hanging="180"/>
      </w:pPr>
    </w:lvl>
    <w:lvl w:ilvl="3" w:tplc="92352205" w:tentative="1">
      <w:start w:val="1"/>
      <w:numFmt w:val="decimal"/>
      <w:lvlText w:val="%4."/>
      <w:lvlJc w:val="left"/>
      <w:pPr>
        <w:ind w:left="2880" w:hanging="360"/>
      </w:pPr>
    </w:lvl>
    <w:lvl w:ilvl="4" w:tplc="92352205" w:tentative="1">
      <w:start w:val="1"/>
      <w:numFmt w:val="lowerLetter"/>
      <w:lvlText w:val="%5."/>
      <w:lvlJc w:val="left"/>
      <w:pPr>
        <w:ind w:left="3600" w:hanging="360"/>
      </w:pPr>
    </w:lvl>
    <w:lvl w:ilvl="5" w:tplc="92352205" w:tentative="1">
      <w:start w:val="1"/>
      <w:numFmt w:val="lowerRoman"/>
      <w:lvlText w:val="%6."/>
      <w:lvlJc w:val="right"/>
      <w:pPr>
        <w:ind w:left="4320" w:hanging="180"/>
      </w:pPr>
    </w:lvl>
    <w:lvl w:ilvl="6" w:tplc="92352205" w:tentative="1">
      <w:start w:val="1"/>
      <w:numFmt w:val="decimal"/>
      <w:lvlText w:val="%7."/>
      <w:lvlJc w:val="left"/>
      <w:pPr>
        <w:ind w:left="5040" w:hanging="360"/>
      </w:pPr>
    </w:lvl>
    <w:lvl w:ilvl="7" w:tplc="92352205" w:tentative="1">
      <w:start w:val="1"/>
      <w:numFmt w:val="lowerLetter"/>
      <w:lvlText w:val="%8."/>
      <w:lvlJc w:val="left"/>
      <w:pPr>
        <w:ind w:left="5760" w:hanging="360"/>
      </w:pPr>
    </w:lvl>
    <w:lvl w:ilvl="8" w:tplc="92352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">
    <w:multiLevelType w:val="hybridMultilevel"/>
    <w:lvl w:ilvl="0" w:tplc="41898394">
      <w:start w:val="1"/>
      <w:numFmt w:val="decimal"/>
      <w:lvlText w:val="%1."/>
      <w:lvlJc w:val="left"/>
      <w:pPr>
        <w:ind w:left="720" w:hanging="360"/>
      </w:pPr>
    </w:lvl>
    <w:lvl w:ilvl="1" w:tplc="41898394" w:tentative="1">
      <w:start w:val="1"/>
      <w:numFmt w:val="lowerLetter"/>
      <w:lvlText w:val="%2."/>
      <w:lvlJc w:val="left"/>
      <w:pPr>
        <w:ind w:left="1440" w:hanging="360"/>
      </w:pPr>
    </w:lvl>
    <w:lvl w:ilvl="2" w:tplc="41898394" w:tentative="1">
      <w:start w:val="1"/>
      <w:numFmt w:val="lowerRoman"/>
      <w:lvlText w:val="%3."/>
      <w:lvlJc w:val="right"/>
      <w:pPr>
        <w:ind w:left="2160" w:hanging="180"/>
      </w:pPr>
    </w:lvl>
    <w:lvl w:ilvl="3" w:tplc="41898394" w:tentative="1">
      <w:start w:val="1"/>
      <w:numFmt w:val="decimal"/>
      <w:lvlText w:val="%4."/>
      <w:lvlJc w:val="left"/>
      <w:pPr>
        <w:ind w:left="2880" w:hanging="360"/>
      </w:pPr>
    </w:lvl>
    <w:lvl w:ilvl="4" w:tplc="41898394" w:tentative="1">
      <w:start w:val="1"/>
      <w:numFmt w:val="lowerLetter"/>
      <w:lvlText w:val="%5."/>
      <w:lvlJc w:val="left"/>
      <w:pPr>
        <w:ind w:left="3600" w:hanging="360"/>
      </w:pPr>
    </w:lvl>
    <w:lvl w:ilvl="5" w:tplc="41898394" w:tentative="1">
      <w:start w:val="1"/>
      <w:numFmt w:val="lowerRoman"/>
      <w:lvlText w:val="%6."/>
      <w:lvlJc w:val="right"/>
      <w:pPr>
        <w:ind w:left="4320" w:hanging="180"/>
      </w:pPr>
    </w:lvl>
    <w:lvl w:ilvl="6" w:tplc="41898394" w:tentative="1">
      <w:start w:val="1"/>
      <w:numFmt w:val="decimal"/>
      <w:lvlText w:val="%7."/>
      <w:lvlJc w:val="left"/>
      <w:pPr>
        <w:ind w:left="5040" w:hanging="360"/>
      </w:pPr>
    </w:lvl>
    <w:lvl w:ilvl="7" w:tplc="41898394" w:tentative="1">
      <w:start w:val="1"/>
      <w:numFmt w:val="lowerLetter"/>
      <w:lvlText w:val="%8."/>
      <w:lvlJc w:val="left"/>
      <w:pPr>
        <w:ind w:left="5760" w:hanging="360"/>
      </w:pPr>
    </w:lvl>
    <w:lvl w:ilvl="8" w:tplc="4189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">
    <w:multiLevelType w:val="hybridMultilevel"/>
    <w:lvl w:ilvl="0" w:tplc="38062935">
      <w:start w:val="1"/>
      <w:numFmt w:val="decimal"/>
      <w:lvlText w:val="%1."/>
      <w:lvlJc w:val="left"/>
      <w:pPr>
        <w:ind w:left="720" w:hanging="360"/>
      </w:pPr>
    </w:lvl>
    <w:lvl w:ilvl="1" w:tplc="38062935" w:tentative="1">
      <w:start w:val="1"/>
      <w:numFmt w:val="lowerLetter"/>
      <w:lvlText w:val="%2."/>
      <w:lvlJc w:val="left"/>
      <w:pPr>
        <w:ind w:left="1440" w:hanging="360"/>
      </w:pPr>
    </w:lvl>
    <w:lvl w:ilvl="2" w:tplc="38062935" w:tentative="1">
      <w:start w:val="1"/>
      <w:numFmt w:val="lowerRoman"/>
      <w:lvlText w:val="%3."/>
      <w:lvlJc w:val="right"/>
      <w:pPr>
        <w:ind w:left="2160" w:hanging="180"/>
      </w:pPr>
    </w:lvl>
    <w:lvl w:ilvl="3" w:tplc="38062935" w:tentative="1">
      <w:start w:val="1"/>
      <w:numFmt w:val="decimal"/>
      <w:lvlText w:val="%4."/>
      <w:lvlJc w:val="left"/>
      <w:pPr>
        <w:ind w:left="2880" w:hanging="360"/>
      </w:pPr>
    </w:lvl>
    <w:lvl w:ilvl="4" w:tplc="38062935" w:tentative="1">
      <w:start w:val="1"/>
      <w:numFmt w:val="lowerLetter"/>
      <w:lvlText w:val="%5."/>
      <w:lvlJc w:val="left"/>
      <w:pPr>
        <w:ind w:left="3600" w:hanging="360"/>
      </w:pPr>
    </w:lvl>
    <w:lvl w:ilvl="5" w:tplc="38062935" w:tentative="1">
      <w:start w:val="1"/>
      <w:numFmt w:val="lowerRoman"/>
      <w:lvlText w:val="%6."/>
      <w:lvlJc w:val="right"/>
      <w:pPr>
        <w:ind w:left="4320" w:hanging="180"/>
      </w:pPr>
    </w:lvl>
    <w:lvl w:ilvl="6" w:tplc="38062935" w:tentative="1">
      <w:start w:val="1"/>
      <w:numFmt w:val="decimal"/>
      <w:lvlText w:val="%7."/>
      <w:lvlJc w:val="left"/>
      <w:pPr>
        <w:ind w:left="5040" w:hanging="360"/>
      </w:pPr>
    </w:lvl>
    <w:lvl w:ilvl="7" w:tplc="38062935" w:tentative="1">
      <w:start w:val="1"/>
      <w:numFmt w:val="lowerLetter"/>
      <w:lvlText w:val="%8."/>
      <w:lvlJc w:val="left"/>
      <w:pPr>
        <w:ind w:left="5760" w:hanging="360"/>
      </w:pPr>
    </w:lvl>
    <w:lvl w:ilvl="8" w:tplc="3806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">
    <w:multiLevelType w:val="hybridMultilevel"/>
    <w:lvl w:ilvl="0" w:tplc="76877044">
      <w:start w:val="1"/>
      <w:numFmt w:val="decimal"/>
      <w:lvlText w:val="%1."/>
      <w:lvlJc w:val="left"/>
      <w:pPr>
        <w:ind w:left="720" w:hanging="360"/>
      </w:pPr>
    </w:lvl>
    <w:lvl w:ilvl="1" w:tplc="76877044" w:tentative="1">
      <w:start w:val="1"/>
      <w:numFmt w:val="lowerLetter"/>
      <w:lvlText w:val="%2."/>
      <w:lvlJc w:val="left"/>
      <w:pPr>
        <w:ind w:left="1440" w:hanging="360"/>
      </w:pPr>
    </w:lvl>
    <w:lvl w:ilvl="2" w:tplc="76877044" w:tentative="1">
      <w:start w:val="1"/>
      <w:numFmt w:val="lowerRoman"/>
      <w:lvlText w:val="%3."/>
      <w:lvlJc w:val="right"/>
      <w:pPr>
        <w:ind w:left="2160" w:hanging="180"/>
      </w:pPr>
    </w:lvl>
    <w:lvl w:ilvl="3" w:tplc="76877044" w:tentative="1">
      <w:start w:val="1"/>
      <w:numFmt w:val="decimal"/>
      <w:lvlText w:val="%4."/>
      <w:lvlJc w:val="left"/>
      <w:pPr>
        <w:ind w:left="2880" w:hanging="360"/>
      </w:pPr>
    </w:lvl>
    <w:lvl w:ilvl="4" w:tplc="76877044" w:tentative="1">
      <w:start w:val="1"/>
      <w:numFmt w:val="lowerLetter"/>
      <w:lvlText w:val="%5."/>
      <w:lvlJc w:val="left"/>
      <w:pPr>
        <w:ind w:left="3600" w:hanging="360"/>
      </w:pPr>
    </w:lvl>
    <w:lvl w:ilvl="5" w:tplc="76877044" w:tentative="1">
      <w:start w:val="1"/>
      <w:numFmt w:val="lowerRoman"/>
      <w:lvlText w:val="%6."/>
      <w:lvlJc w:val="right"/>
      <w:pPr>
        <w:ind w:left="4320" w:hanging="180"/>
      </w:pPr>
    </w:lvl>
    <w:lvl w:ilvl="6" w:tplc="76877044" w:tentative="1">
      <w:start w:val="1"/>
      <w:numFmt w:val="decimal"/>
      <w:lvlText w:val="%7."/>
      <w:lvlJc w:val="left"/>
      <w:pPr>
        <w:ind w:left="5040" w:hanging="360"/>
      </w:pPr>
    </w:lvl>
    <w:lvl w:ilvl="7" w:tplc="76877044" w:tentative="1">
      <w:start w:val="1"/>
      <w:numFmt w:val="lowerLetter"/>
      <w:lvlText w:val="%8."/>
      <w:lvlJc w:val="left"/>
      <w:pPr>
        <w:ind w:left="5760" w:hanging="360"/>
      </w:pPr>
    </w:lvl>
    <w:lvl w:ilvl="8" w:tplc="7687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">
    <w:multiLevelType w:val="hybridMultilevel"/>
    <w:lvl w:ilvl="0" w:tplc="46844530">
      <w:start w:val="1"/>
      <w:numFmt w:val="decimal"/>
      <w:lvlText w:val="%1."/>
      <w:lvlJc w:val="left"/>
      <w:pPr>
        <w:ind w:left="720" w:hanging="360"/>
      </w:pPr>
    </w:lvl>
    <w:lvl w:ilvl="1" w:tplc="46844530" w:tentative="1">
      <w:start w:val="1"/>
      <w:numFmt w:val="lowerLetter"/>
      <w:lvlText w:val="%2."/>
      <w:lvlJc w:val="left"/>
      <w:pPr>
        <w:ind w:left="1440" w:hanging="360"/>
      </w:pPr>
    </w:lvl>
    <w:lvl w:ilvl="2" w:tplc="46844530" w:tentative="1">
      <w:start w:val="1"/>
      <w:numFmt w:val="lowerRoman"/>
      <w:lvlText w:val="%3."/>
      <w:lvlJc w:val="right"/>
      <w:pPr>
        <w:ind w:left="2160" w:hanging="180"/>
      </w:pPr>
    </w:lvl>
    <w:lvl w:ilvl="3" w:tplc="46844530" w:tentative="1">
      <w:start w:val="1"/>
      <w:numFmt w:val="decimal"/>
      <w:lvlText w:val="%4."/>
      <w:lvlJc w:val="left"/>
      <w:pPr>
        <w:ind w:left="2880" w:hanging="360"/>
      </w:pPr>
    </w:lvl>
    <w:lvl w:ilvl="4" w:tplc="46844530" w:tentative="1">
      <w:start w:val="1"/>
      <w:numFmt w:val="lowerLetter"/>
      <w:lvlText w:val="%5."/>
      <w:lvlJc w:val="left"/>
      <w:pPr>
        <w:ind w:left="3600" w:hanging="360"/>
      </w:pPr>
    </w:lvl>
    <w:lvl w:ilvl="5" w:tplc="46844530" w:tentative="1">
      <w:start w:val="1"/>
      <w:numFmt w:val="lowerRoman"/>
      <w:lvlText w:val="%6."/>
      <w:lvlJc w:val="right"/>
      <w:pPr>
        <w:ind w:left="4320" w:hanging="180"/>
      </w:pPr>
    </w:lvl>
    <w:lvl w:ilvl="6" w:tplc="46844530" w:tentative="1">
      <w:start w:val="1"/>
      <w:numFmt w:val="decimal"/>
      <w:lvlText w:val="%7."/>
      <w:lvlJc w:val="left"/>
      <w:pPr>
        <w:ind w:left="5040" w:hanging="360"/>
      </w:pPr>
    </w:lvl>
    <w:lvl w:ilvl="7" w:tplc="46844530" w:tentative="1">
      <w:start w:val="1"/>
      <w:numFmt w:val="lowerLetter"/>
      <w:lvlText w:val="%8."/>
      <w:lvlJc w:val="left"/>
      <w:pPr>
        <w:ind w:left="5760" w:hanging="360"/>
      </w:pPr>
    </w:lvl>
    <w:lvl w:ilvl="8" w:tplc="4684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">
    <w:multiLevelType w:val="hybridMultilevel"/>
    <w:lvl w:ilvl="0" w:tplc="94562459">
      <w:start w:val="1"/>
      <w:numFmt w:val="decimal"/>
      <w:lvlText w:val="%1."/>
      <w:lvlJc w:val="left"/>
      <w:pPr>
        <w:ind w:left="720" w:hanging="360"/>
      </w:pPr>
    </w:lvl>
    <w:lvl w:ilvl="1" w:tplc="94562459" w:tentative="1">
      <w:start w:val="1"/>
      <w:numFmt w:val="lowerLetter"/>
      <w:lvlText w:val="%2."/>
      <w:lvlJc w:val="left"/>
      <w:pPr>
        <w:ind w:left="1440" w:hanging="360"/>
      </w:pPr>
    </w:lvl>
    <w:lvl w:ilvl="2" w:tplc="94562459" w:tentative="1">
      <w:start w:val="1"/>
      <w:numFmt w:val="lowerRoman"/>
      <w:lvlText w:val="%3."/>
      <w:lvlJc w:val="right"/>
      <w:pPr>
        <w:ind w:left="2160" w:hanging="180"/>
      </w:pPr>
    </w:lvl>
    <w:lvl w:ilvl="3" w:tplc="94562459" w:tentative="1">
      <w:start w:val="1"/>
      <w:numFmt w:val="decimal"/>
      <w:lvlText w:val="%4."/>
      <w:lvlJc w:val="left"/>
      <w:pPr>
        <w:ind w:left="2880" w:hanging="360"/>
      </w:pPr>
    </w:lvl>
    <w:lvl w:ilvl="4" w:tplc="94562459" w:tentative="1">
      <w:start w:val="1"/>
      <w:numFmt w:val="lowerLetter"/>
      <w:lvlText w:val="%5."/>
      <w:lvlJc w:val="left"/>
      <w:pPr>
        <w:ind w:left="3600" w:hanging="360"/>
      </w:pPr>
    </w:lvl>
    <w:lvl w:ilvl="5" w:tplc="94562459" w:tentative="1">
      <w:start w:val="1"/>
      <w:numFmt w:val="lowerRoman"/>
      <w:lvlText w:val="%6."/>
      <w:lvlJc w:val="right"/>
      <w:pPr>
        <w:ind w:left="4320" w:hanging="180"/>
      </w:pPr>
    </w:lvl>
    <w:lvl w:ilvl="6" w:tplc="94562459" w:tentative="1">
      <w:start w:val="1"/>
      <w:numFmt w:val="decimal"/>
      <w:lvlText w:val="%7."/>
      <w:lvlJc w:val="left"/>
      <w:pPr>
        <w:ind w:left="5040" w:hanging="360"/>
      </w:pPr>
    </w:lvl>
    <w:lvl w:ilvl="7" w:tplc="94562459" w:tentative="1">
      <w:start w:val="1"/>
      <w:numFmt w:val="lowerLetter"/>
      <w:lvlText w:val="%8."/>
      <w:lvlJc w:val="left"/>
      <w:pPr>
        <w:ind w:left="5760" w:hanging="360"/>
      </w:pPr>
    </w:lvl>
    <w:lvl w:ilvl="8" w:tplc="9456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">
    <w:multiLevelType w:val="hybridMultilevel"/>
    <w:lvl w:ilvl="0" w:tplc="93635542">
      <w:start w:val="1"/>
      <w:numFmt w:val="decimal"/>
      <w:lvlText w:val="%1."/>
      <w:lvlJc w:val="left"/>
      <w:pPr>
        <w:ind w:left="720" w:hanging="360"/>
      </w:pPr>
    </w:lvl>
    <w:lvl w:ilvl="1" w:tplc="93635542" w:tentative="1">
      <w:start w:val="1"/>
      <w:numFmt w:val="lowerLetter"/>
      <w:lvlText w:val="%2."/>
      <w:lvlJc w:val="left"/>
      <w:pPr>
        <w:ind w:left="1440" w:hanging="360"/>
      </w:pPr>
    </w:lvl>
    <w:lvl w:ilvl="2" w:tplc="93635542" w:tentative="1">
      <w:start w:val="1"/>
      <w:numFmt w:val="lowerRoman"/>
      <w:lvlText w:val="%3."/>
      <w:lvlJc w:val="right"/>
      <w:pPr>
        <w:ind w:left="2160" w:hanging="180"/>
      </w:pPr>
    </w:lvl>
    <w:lvl w:ilvl="3" w:tplc="93635542" w:tentative="1">
      <w:start w:val="1"/>
      <w:numFmt w:val="decimal"/>
      <w:lvlText w:val="%4."/>
      <w:lvlJc w:val="left"/>
      <w:pPr>
        <w:ind w:left="2880" w:hanging="360"/>
      </w:pPr>
    </w:lvl>
    <w:lvl w:ilvl="4" w:tplc="93635542" w:tentative="1">
      <w:start w:val="1"/>
      <w:numFmt w:val="lowerLetter"/>
      <w:lvlText w:val="%5."/>
      <w:lvlJc w:val="left"/>
      <w:pPr>
        <w:ind w:left="3600" w:hanging="360"/>
      </w:pPr>
    </w:lvl>
    <w:lvl w:ilvl="5" w:tplc="93635542" w:tentative="1">
      <w:start w:val="1"/>
      <w:numFmt w:val="lowerRoman"/>
      <w:lvlText w:val="%6."/>
      <w:lvlJc w:val="right"/>
      <w:pPr>
        <w:ind w:left="4320" w:hanging="180"/>
      </w:pPr>
    </w:lvl>
    <w:lvl w:ilvl="6" w:tplc="93635542" w:tentative="1">
      <w:start w:val="1"/>
      <w:numFmt w:val="decimal"/>
      <w:lvlText w:val="%7."/>
      <w:lvlJc w:val="left"/>
      <w:pPr>
        <w:ind w:left="5040" w:hanging="360"/>
      </w:pPr>
    </w:lvl>
    <w:lvl w:ilvl="7" w:tplc="93635542" w:tentative="1">
      <w:start w:val="1"/>
      <w:numFmt w:val="lowerLetter"/>
      <w:lvlText w:val="%8."/>
      <w:lvlJc w:val="left"/>
      <w:pPr>
        <w:ind w:left="5760" w:hanging="360"/>
      </w:pPr>
    </w:lvl>
    <w:lvl w:ilvl="8" w:tplc="9363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">
    <w:multiLevelType w:val="hybridMultilevel"/>
    <w:lvl w:ilvl="0" w:tplc="24024093">
      <w:start w:val="1"/>
      <w:numFmt w:val="decimal"/>
      <w:lvlText w:val="%1."/>
      <w:lvlJc w:val="left"/>
      <w:pPr>
        <w:ind w:left="720" w:hanging="360"/>
      </w:pPr>
    </w:lvl>
    <w:lvl w:ilvl="1" w:tplc="24024093" w:tentative="1">
      <w:start w:val="1"/>
      <w:numFmt w:val="lowerLetter"/>
      <w:lvlText w:val="%2."/>
      <w:lvlJc w:val="left"/>
      <w:pPr>
        <w:ind w:left="1440" w:hanging="360"/>
      </w:pPr>
    </w:lvl>
    <w:lvl w:ilvl="2" w:tplc="24024093" w:tentative="1">
      <w:start w:val="1"/>
      <w:numFmt w:val="lowerRoman"/>
      <w:lvlText w:val="%3."/>
      <w:lvlJc w:val="right"/>
      <w:pPr>
        <w:ind w:left="2160" w:hanging="180"/>
      </w:pPr>
    </w:lvl>
    <w:lvl w:ilvl="3" w:tplc="24024093" w:tentative="1">
      <w:start w:val="1"/>
      <w:numFmt w:val="decimal"/>
      <w:lvlText w:val="%4."/>
      <w:lvlJc w:val="left"/>
      <w:pPr>
        <w:ind w:left="2880" w:hanging="360"/>
      </w:pPr>
    </w:lvl>
    <w:lvl w:ilvl="4" w:tplc="24024093" w:tentative="1">
      <w:start w:val="1"/>
      <w:numFmt w:val="lowerLetter"/>
      <w:lvlText w:val="%5."/>
      <w:lvlJc w:val="left"/>
      <w:pPr>
        <w:ind w:left="3600" w:hanging="360"/>
      </w:pPr>
    </w:lvl>
    <w:lvl w:ilvl="5" w:tplc="24024093" w:tentative="1">
      <w:start w:val="1"/>
      <w:numFmt w:val="lowerRoman"/>
      <w:lvlText w:val="%6."/>
      <w:lvlJc w:val="right"/>
      <w:pPr>
        <w:ind w:left="4320" w:hanging="180"/>
      </w:pPr>
    </w:lvl>
    <w:lvl w:ilvl="6" w:tplc="24024093" w:tentative="1">
      <w:start w:val="1"/>
      <w:numFmt w:val="decimal"/>
      <w:lvlText w:val="%7."/>
      <w:lvlJc w:val="left"/>
      <w:pPr>
        <w:ind w:left="5040" w:hanging="360"/>
      </w:pPr>
    </w:lvl>
    <w:lvl w:ilvl="7" w:tplc="24024093" w:tentative="1">
      <w:start w:val="1"/>
      <w:numFmt w:val="lowerLetter"/>
      <w:lvlText w:val="%8."/>
      <w:lvlJc w:val="left"/>
      <w:pPr>
        <w:ind w:left="5760" w:hanging="360"/>
      </w:pPr>
    </w:lvl>
    <w:lvl w:ilvl="8" w:tplc="2402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">
    <w:multiLevelType w:val="hybridMultilevel"/>
    <w:lvl w:ilvl="0" w:tplc="51105264">
      <w:start w:val="1"/>
      <w:numFmt w:val="decimal"/>
      <w:lvlText w:val="%1."/>
      <w:lvlJc w:val="left"/>
      <w:pPr>
        <w:ind w:left="720" w:hanging="360"/>
      </w:pPr>
    </w:lvl>
    <w:lvl w:ilvl="1" w:tplc="51105264" w:tentative="1">
      <w:start w:val="1"/>
      <w:numFmt w:val="lowerLetter"/>
      <w:lvlText w:val="%2."/>
      <w:lvlJc w:val="left"/>
      <w:pPr>
        <w:ind w:left="1440" w:hanging="360"/>
      </w:pPr>
    </w:lvl>
    <w:lvl w:ilvl="2" w:tplc="51105264" w:tentative="1">
      <w:start w:val="1"/>
      <w:numFmt w:val="lowerRoman"/>
      <w:lvlText w:val="%3."/>
      <w:lvlJc w:val="right"/>
      <w:pPr>
        <w:ind w:left="2160" w:hanging="180"/>
      </w:pPr>
    </w:lvl>
    <w:lvl w:ilvl="3" w:tplc="51105264" w:tentative="1">
      <w:start w:val="1"/>
      <w:numFmt w:val="decimal"/>
      <w:lvlText w:val="%4."/>
      <w:lvlJc w:val="left"/>
      <w:pPr>
        <w:ind w:left="2880" w:hanging="360"/>
      </w:pPr>
    </w:lvl>
    <w:lvl w:ilvl="4" w:tplc="51105264" w:tentative="1">
      <w:start w:val="1"/>
      <w:numFmt w:val="lowerLetter"/>
      <w:lvlText w:val="%5."/>
      <w:lvlJc w:val="left"/>
      <w:pPr>
        <w:ind w:left="3600" w:hanging="360"/>
      </w:pPr>
    </w:lvl>
    <w:lvl w:ilvl="5" w:tplc="51105264" w:tentative="1">
      <w:start w:val="1"/>
      <w:numFmt w:val="lowerRoman"/>
      <w:lvlText w:val="%6."/>
      <w:lvlJc w:val="right"/>
      <w:pPr>
        <w:ind w:left="4320" w:hanging="180"/>
      </w:pPr>
    </w:lvl>
    <w:lvl w:ilvl="6" w:tplc="51105264" w:tentative="1">
      <w:start w:val="1"/>
      <w:numFmt w:val="decimal"/>
      <w:lvlText w:val="%7."/>
      <w:lvlJc w:val="left"/>
      <w:pPr>
        <w:ind w:left="5040" w:hanging="360"/>
      </w:pPr>
    </w:lvl>
    <w:lvl w:ilvl="7" w:tplc="51105264" w:tentative="1">
      <w:start w:val="1"/>
      <w:numFmt w:val="lowerLetter"/>
      <w:lvlText w:val="%8."/>
      <w:lvlJc w:val="left"/>
      <w:pPr>
        <w:ind w:left="5760" w:hanging="360"/>
      </w:pPr>
    </w:lvl>
    <w:lvl w:ilvl="8" w:tplc="5110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">
    <w:multiLevelType w:val="hybridMultilevel"/>
    <w:lvl w:ilvl="0" w:tplc="88162413">
      <w:start w:val="1"/>
      <w:numFmt w:val="decimal"/>
      <w:lvlText w:val="%1."/>
      <w:lvlJc w:val="left"/>
      <w:pPr>
        <w:ind w:left="720" w:hanging="360"/>
      </w:pPr>
    </w:lvl>
    <w:lvl w:ilvl="1" w:tplc="88162413" w:tentative="1">
      <w:start w:val="1"/>
      <w:numFmt w:val="lowerLetter"/>
      <w:lvlText w:val="%2."/>
      <w:lvlJc w:val="left"/>
      <w:pPr>
        <w:ind w:left="1440" w:hanging="360"/>
      </w:pPr>
    </w:lvl>
    <w:lvl w:ilvl="2" w:tplc="88162413" w:tentative="1">
      <w:start w:val="1"/>
      <w:numFmt w:val="lowerRoman"/>
      <w:lvlText w:val="%3."/>
      <w:lvlJc w:val="right"/>
      <w:pPr>
        <w:ind w:left="2160" w:hanging="180"/>
      </w:pPr>
    </w:lvl>
    <w:lvl w:ilvl="3" w:tplc="88162413" w:tentative="1">
      <w:start w:val="1"/>
      <w:numFmt w:val="decimal"/>
      <w:lvlText w:val="%4."/>
      <w:lvlJc w:val="left"/>
      <w:pPr>
        <w:ind w:left="2880" w:hanging="360"/>
      </w:pPr>
    </w:lvl>
    <w:lvl w:ilvl="4" w:tplc="88162413" w:tentative="1">
      <w:start w:val="1"/>
      <w:numFmt w:val="lowerLetter"/>
      <w:lvlText w:val="%5."/>
      <w:lvlJc w:val="left"/>
      <w:pPr>
        <w:ind w:left="3600" w:hanging="360"/>
      </w:pPr>
    </w:lvl>
    <w:lvl w:ilvl="5" w:tplc="88162413" w:tentative="1">
      <w:start w:val="1"/>
      <w:numFmt w:val="lowerRoman"/>
      <w:lvlText w:val="%6."/>
      <w:lvlJc w:val="right"/>
      <w:pPr>
        <w:ind w:left="4320" w:hanging="180"/>
      </w:pPr>
    </w:lvl>
    <w:lvl w:ilvl="6" w:tplc="88162413" w:tentative="1">
      <w:start w:val="1"/>
      <w:numFmt w:val="decimal"/>
      <w:lvlText w:val="%7."/>
      <w:lvlJc w:val="left"/>
      <w:pPr>
        <w:ind w:left="5040" w:hanging="360"/>
      </w:pPr>
    </w:lvl>
    <w:lvl w:ilvl="7" w:tplc="88162413" w:tentative="1">
      <w:start w:val="1"/>
      <w:numFmt w:val="lowerLetter"/>
      <w:lvlText w:val="%8."/>
      <w:lvlJc w:val="left"/>
      <w:pPr>
        <w:ind w:left="5760" w:hanging="360"/>
      </w:pPr>
    </w:lvl>
    <w:lvl w:ilvl="8" w:tplc="8816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">
    <w:multiLevelType w:val="hybridMultilevel"/>
    <w:lvl w:ilvl="0" w:tplc="41763805">
      <w:start w:val="1"/>
      <w:numFmt w:val="decimal"/>
      <w:lvlText w:val="%1."/>
      <w:lvlJc w:val="left"/>
      <w:pPr>
        <w:ind w:left="720" w:hanging="360"/>
      </w:pPr>
    </w:lvl>
    <w:lvl w:ilvl="1" w:tplc="41763805" w:tentative="1">
      <w:start w:val="1"/>
      <w:numFmt w:val="lowerLetter"/>
      <w:lvlText w:val="%2."/>
      <w:lvlJc w:val="left"/>
      <w:pPr>
        <w:ind w:left="1440" w:hanging="360"/>
      </w:pPr>
    </w:lvl>
    <w:lvl w:ilvl="2" w:tplc="41763805" w:tentative="1">
      <w:start w:val="1"/>
      <w:numFmt w:val="lowerRoman"/>
      <w:lvlText w:val="%3."/>
      <w:lvlJc w:val="right"/>
      <w:pPr>
        <w:ind w:left="2160" w:hanging="180"/>
      </w:pPr>
    </w:lvl>
    <w:lvl w:ilvl="3" w:tplc="41763805" w:tentative="1">
      <w:start w:val="1"/>
      <w:numFmt w:val="decimal"/>
      <w:lvlText w:val="%4."/>
      <w:lvlJc w:val="left"/>
      <w:pPr>
        <w:ind w:left="2880" w:hanging="360"/>
      </w:pPr>
    </w:lvl>
    <w:lvl w:ilvl="4" w:tplc="41763805" w:tentative="1">
      <w:start w:val="1"/>
      <w:numFmt w:val="lowerLetter"/>
      <w:lvlText w:val="%5."/>
      <w:lvlJc w:val="left"/>
      <w:pPr>
        <w:ind w:left="3600" w:hanging="360"/>
      </w:pPr>
    </w:lvl>
    <w:lvl w:ilvl="5" w:tplc="41763805" w:tentative="1">
      <w:start w:val="1"/>
      <w:numFmt w:val="lowerRoman"/>
      <w:lvlText w:val="%6."/>
      <w:lvlJc w:val="right"/>
      <w:pPr>
        <w:ind w:left="4320" w:hanging="180"/>
      </w:pPr>
    </w:lvl>
    <w:lvl w:ilvl="6" w:tplc="41763805" w:tentative="1">
      <w:start w:val="1"/>
      <w:numFmt w:val="decimal"/>
      <w:lvlText w:val="%7."/>
      <w:lvlJc w:val="left"/>
      <w:pPr>
        <w:ind w:left="5040" w:hanging="360"/>
      </w:pPr>
    </w:lvl>
    <w:lvl w:ilvl="7" w:tplc="41763805" w:tentative="1">
      <w:start w:val="1"/>
      <w:numFmt w:val="lowerLetter"/>
      <w:lvlText w:val="%8."/>
      <w:lvlJc w:val="left"/>
      <w:pPr>
        <w:ind w:left="5760" w:hanging="360"/>
      </w:pPr>
    </w:lvl>
    <w:lvl w:ilvl="8" w:tplc="4176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">
    <w:multiLevelType w:val="hybridMultilevel"/>
    <w:lvl w:ilvl="0" w:tplc="11110486">
      <w:start w:val="1"/>
      <w:numFmt w:val="decimal"/>
      <w:lvlText w:val="%1."/>
      <w:lvlJc w:val="left"/>
      <w:pPr>
        <w:ind w:left="720" w:hanging="360"/>
      </w:pPr>
    </w:lvl>
    <w:lvl w:ilvl="1" w:tplc="11110486" w:tentative="1">
      <w:start w:val="1"/>
      <w:numFmt w:val="lowerLetter"/>
      <w:lvlText w:val="%2."/>
      <w:lvlJc w:val="left"/>
      <w:pPr>
        <w:ind w:left="1440" w:hanging="360"/>
      </w:pPr>
    </w:lvl>
    <w:lvl w:ilvl="2" w:tplc="11110486" w:tentative="1">
      <w:start w:val="1"/>
      <w:numFmt w:val="lowerRoman"/>
      <w:lvlText w:val="%3."/>
      <w:lvlJc w:val="right"/>
      <w:pPr>
        <w:ind w:left="2160" w:hanging="180"/>
      </w:pPr>
    </w:lvl>
    <w:lvl w:ilvl="3" w:tplc="11110486" w:tentative="1">
      <w:start w:val="1"/>
      <w:numFmt w:val="decimal"/>
      <w:lvlText w:val="%4."/>
      <w:lvlJc w:val="left"/>
      <w:pPr>
        <w:ind w:left="2880" w:hanging="360"/>
      </w:pPr>
    </w:lvl>
    <w:lvl w:ilvl="4" w:tplc="11110486" w:tentative="1">
      <w:start w:val="1"/>
      <w:numFmt w:val="lowerLetter"/>
      <w:lvlText w:val="%5."/>
      <w:lvlJc w:val="left"/>
      <w:pPr>
        <w:ind w:left="3600" w:hanging="360"/>
      </w:pPr>
    </w:lvl>
    <w:lvl w:ilvl="5" w:tplc="11110486" w:tentative="1">
      <w:start w:val="1"/>
      <w:numFmt w:val="lowerRoman"/>
      <w:lvlText w:val="%6."/>
      <w:lvlJc w:val="right"/>
      <w:pPr>
        <w:ind w:left="4320" w:hanging="180"/>
      </w:pPr>
    </w:lvl>
    <w:lvl w:ilvl="6" w:tplc="11110486" w:tentative="1">
      <w:start w:val="1"/>
      <w:numFmt w:val="decimal"/>
      <w:lvlText w:val="%7."/>
      <w:lvlJc w:val="left"/>
      <w:pPr>
        <w:ind w:left="5040" w:hanging="360"/>
      </w:pPr>
    </w:lvl>
    <w:lvl w:ilvl="7" w:tplc="11110486" w:tentative="1">
      <w:start w:val="1"/>
      <w:numFmt w:val="lowerLetter"/>
      <w:lvlText w:val="%8."/>
      <w:lvlJc w:val="left"/>
      <w:pPr>
        <w:ind w:left="5760" w:hanging="360"/>
      </w:pPr>
    </w:lvl>
    <w:lvl w:ilvl="8" w:tplc="1111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">
    <w:multiLevelType w:val="hybridMultilevel"/>
    <w:lvl w:ilvl="0" w:tplc="32736913">
      <w:start w:val="1"/>
      <w:numFmt w:val="decimal"/>
      <w:lvlText w:val="%1."/>
      <w:lvlJc w:val="left"/>
      <w:pPr>
        <w:ind w:left="720" w:hanging="360"/>
      </w:pPr>
    </w:lvl>
    <w:lvl w:ilvl="1" w:tplc="32736913" w:tentative="1">
      <w:start w:val="1"/>
      <w:numFmt w:val="lowerLetter"/>
      <w:lvlText w:val="%2."/>
      <w:lvlJc w:val="left"/>
      <w:pPr>
        <w:ind w:left="1440" w:hanging="360"/>
      </w:pPr>
    </w:lvl>
    <w:lvl w:ilvl="2" w:tplc="32736913" w:tentative="1">
      <w:start w:val="1"/>
      <w:numFmt w:val="lowerRoman"/>
      <w:lvlText w:val="%3."/>
      <w:lvlJc w:val="right"/>
      <w:pPr>
        <w:ind w:left="2160" w:hanging="180"/>
      </w:pPr>
    </w:lvl>
    <w:lvl w:ilvl="3" w:tplc="32736913" w:tentative="1">
      <w:start w:val="1"/>
      <w:numFmt w:val="decimal"/>
      <w:lvlText w:val="%4."/>
      <w:lvlJc w:val="left"/>
      <w:pPr>
        <w:ind w:left="2880" w:hanging="360"/>
      </w:pPr>
    </w:lvl>
    <w:lvl w:ilvl="4" w:tplc="32736913" w:tentative="1">
      <w:start w:val="1"/>
      <w:numFmt w:val="lowerLetter"/>
      <w:lvlText w:val="%5."/>
      <w:lvlJc w:val="left"/>
      <w:pPr>
        <w:ind w:left="3600" w:hanging="360"/>
      </w:pPr>
    </w:lvl>
    <w:lvl w:ilvl="5" w:tplc="32736913" w:tentative="1">
      <w:start w:val="1"/>
      <w:numFmt w:val="lowerRoman"/>
      <w:lvlText w:val="%6."/>
      <w:lvlJc w:val="right"/>
      <w:pPr>
        <w:ind w:left="4320" w:hanging="180"/>
      </w:pPr>
    </w:lvl>
    <w:lvl w:ilvl="6" w:tplc="32736913" w:tentative="1">
      <w:start w:val="1"/>
      <w:numFmt w:val="decimal"/>
      <w:lvlText w:val="%7."/>
      <w:lvlJc w:val="left"/>
      <w:pPr>
        <w:ind w:left="5040" w:hanging="360"/>
      </w:pPr>
    </w:lvl>
    <w:lvl w:ilvl="7" w:tplc="32736913" w:tentative="1">
      <w:start w:val="1"/>
      <w:numFmt w:val="lowerLetter"/>
      <w:lvlText w:val="%8."/>
      <w:lvlJc w:val="left"/>
      <w:pPr>
        <w:ind w:left="5760" w:hanging="360"/>
      </w:pPr>
    </w:lvl>
    <w:lvl w:ilvl="8" w:tplc="3273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">
    <w:multiLevelType w:val="hybridMultilevel"/>
    <w:lvl w:ilvl="0" w:tplc="11964164">
      <w:start w:val="1"/>
      <w:numFmt w:val="decimal"/>
      <w:lvlText w:val="%1."/>
      <w:lvlJc w:val="left"/>
      <w:pPr>
        <w:ind w:left="720" w:hanging="360"/>
      </w:pPr>
    </w:lvl>
    <w:lvl w:ilvl="1" w:tplc="11964164" w:tentative="1">
      <w:start w:val="1"/>
      <w:numFmt w:val="lowerLetter"/>
      <w:lvlText w:val="%2."/>
      <w:lvlJc w:val="left"/>
      <w:pPr>
        <w:ind w:left="1440" w:hanging="360"/>
      </w:pPr>
    </w:lvl>
    <w:lvl w:ilvl="2" w:tplc="11964164" w:tentative="1">
      <w:start w:val="1"/>
      <w:numFmt w:val="lowerRoman"/>
      <w:lvlText w:val="%3."/>
      <w:lvlJc w:val="right"/>
      <w:pPr>
        <w:ind w:left="2160" w:hanging="180"/>
      </w:pPr>
    </w:lvl>
    <w:lvl w:ilvl="3" w:tplc="11964164" w:tentative="1">
      <w:start w:val="1"/>
      <w:numFmt w:val="decimal"/>
      <w:lvlText w:val="%4."/>
      <w:lvlJc w:val="left"/>
      <w:pPr>
        <w:ind w:left="2880" w:hanging="360"/>
      </w:pPr>
    </w:lvl>
    <w:lvl w:ilvl="4" w:tplc="11964164" w:tentative="1">
      <w:start w:val="1"/>
      <w:numFmt w:val="lowerLetter"/>
      <w:lvlText w:val="%5."/>
      <w:lvlJc w:val="left"/>
      <w:pPr>
        <w:ind w:left="3600" w:hanging="360"/>
      </w:pPr>
    </w:lvl>
    <w:lvl w:ilvl="5" w:tplc="11964164" w:tentative="1">
      <w:start w:val="1"/>
      <w:numFmt w:val="lowerRoman"/>
      <w:lvlText w:val="%6."/>
      <w:lvlJc w:val="right"/>
      <w:pPr>
        <w:ind w:left="4320" w:hanging="180"/>
      </w:pPr>
    </w:lvl>
    <w:lvl w:ilvl="6" w:tplc="11964164" w:tentative="1">
      <w:start w:val="1"/>
      <w:numFmt w:val="decimal"/>
      <w:lvlText w:val="%7."/>
      <w:lvlJc w:val="left"/>
      <w:pPr>
        <w:ind w:left="5040" w:hanging="360"/>
      </w:pPr>
    </w:lvl>
    <w:lvl w:ilvl="7" w:tplc="11964164" w:tentative="1">
      <w:start w:val="1"/>
      <w:numFmt w:val="lowerLetter"/>
      <w:lvlText w:val="%8."/>
      <w:lvlJc w:val="left"/>
      <w:pPr>
        <w:ind w:left="5760" w:hanging="360"/>
      </w:pPr>
    </w:lvl>
    <w:lvl w:ilvl="8" w:tplc="1196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">
    <w:multiLevelType w:val="hybridMultilevel"/>
    <w:lvl w:ilvl="0" w:tplc="71309805">
      <w:start w:val="1"/>
      <w:numFmt w:val="decimal"/>
      <w:lvlText w:val="%1."/>
      <w:lvlJc w:val="left"/>
      <w:pPr>
        <w:ind w:left="720" w:hanging="360"/>
      </w:pPr>
    </w:lvl>
    <w:lvl w:ilvl="1" w:tplc="71309805" w:tentative="1">
      <w:start w:val="1"/>
      <w:numFmt w:val="lowerLetter"/>
      <w:lvlText w:val="%2."/>
      <w:lvlJc w:val="left"/>
      <w:pPr>
        <w:ind w:left="1440" w:hanging="360"/>
      </w:pPr>
    </w:lvl>
    <w:lvl w:ilvl="2" w:tplc="71309805" w:tentative="1">
      <w:start w:val="1"/>
      <w:numFmt w:val="lowerRoman"/>
      <w:lvlText w:val="%3."/>
      <w:lvlJc w:val="right"/>
      <w:pPr>
        <w:ind w:left="2160" w:hanging="180"/>
      </w:pPr>
    </w:lvl>
    <w:lvl w:ilvl="3" w:tplc="71309805" w:tentative="1">
      <w:start w:val="1"/>
      <w:numFmt w:val="decimal"/>
      <w:lvlText w:val="%4."/>
      <w:lvlJc w:val="left"/>
      <w:pPr>
        <w:ind w:left="2880" w:hanging="360"/>
      </w:pPr>
    </w:lvl>
    <w:lvl w:ilvl="4" w:tplc="71309805" w:tentative="1">
      <w:start w:val="1"/>
      <w:numFmt w:val="lowerLetter"/>
      <w:lvlText w:val="%5."/>
      <w:lvlJc w:val="left"/>
      <w:pPr>
        <w:ind w:left="3600" w:hanging="360"/>
      </w:pPr>
    </w:lvl>
    <w:lvl w:ilvl="5" w:tplc="71309805" w:tentative="1">
      <w:start w:val="1"/>
      <w:numFmt w:val="lowerRoman"/>
      <w:lvlText w:val="%6."/>
      <w:lvlJc w:val="right"/>
      <w:pPr>
        <w:ind w:left="4320" w:hanging="180"/>
      </w:pPr>
    </w:lvl>
    <w:lvl w:ilvl="6" w:tplc="71309805" w:tentative="1">
      <w:start w:val="1"/>
      <w:numFmt w:val="decimal"/>
      <w:lvlText w:val="%7."/>
      <w:lvlJc w:val="left"/>
      <w:pPr>
        <w:ind w:left="5040" w:hanging="360"/>
      </w:pPr>
    </w:lvl>
    <w:lvl w:ilvl="7" w:tplc="71309805" w:tentative="1">
      <w:start w:val="1"/>
      <w:numFmt w:val="lowerLetter"/>
      <w:lvlText w:val="%8."/>
      <w:lvlJc w:val="left"/>
      <w:pPr>
        <w:ind w:left="5760" w:hanging="360"/>
      </w:pPr>
    </w:lvl>
    <w:lvl w:ilvl="8" w:tplc="7130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">
    <w:multiLevelType w:val="hybridMultilevel"/>
    <w:lvl w:ilvl="0" w:tplc="37348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70">
    <w:abstractNumId w:val="1670"/>
  </w:num>
  <w:num w:numId="1671">
    <w:abstractNumId w:val="1671"/>
  </w:num>
  <w:num w:numId="1672">
    <w:abstractNumId w:val="1672"/>
  </w:num>
  <w:num w:numId="1673">
    <w:abstractNumId w:val="1673"/>
  </w:num>
  <w:num w:numId="1674">
    <w:abstractNumId w:val="1674"/>
  </w:num>
  <w:num w:numId="1675">
    <w:abstractNumId w:val="1675"/>
  </w:num>
  <w:num w:numId="1676">
    <w:abstractNumId w:val="1676"/>
  </w:num>
  <w:num w:numId="1677">
    <w:abstractNumId w:val="1677"/>
  </w:num>
  <w:num w:numId="1678">
    <w:abstractNumId w:val="1678"/>
  </w:num>
  <w:num w:numId="1679">
    <w:abstractNumId w:val="1679"/>
  </w:num>
  <w:num w:numId="1680">
    <w:abstractNumId w:val="1680"/>
  </w:num>
  <w:num w:numId="1681">
    <w:abstractNumId w:val="1681"/>
  </w:num>
  <w:num w:numId="1682">
    <w:abstractNumId w:val="1682"/>
  </w:num>
  <w:num w:numId="1683">
    <w:abstractNumId w:val="1683"/>
  </w:num>
  <w:num w:numId="1684">
    <w:abstractNumId w:val="1684"/>
  </w:num>
  <w:num w:numId="1685">
    <w:abstractNumId w:val="1685"/>
  </w:num>
  <w:num w:numId="1686">
    <w:abstractNumId w:val="1686"/>
  </w:num>
  <w:num w:numId="1687">
    <w:abstractNumId w:val="1687"/>
  </w:num>
  <w:num w:numId="1688">
    <w:abstractNumId w:val="1688"/>
  </w:num>
  <w:num w:numId="1689">
    <w:abstractNumId w:val="1689"/>
  </w:num>
  <w:num w:numId="1690">
    <w:abstractNumId w:val="1690"/>
  </w:num>
  <w:num w:numId="1691">
    <w:abstractNumId w:val="1691"/>
  </w:num>
  <w:num w:numId="1692">
    <w:abstractNumId w:val="1692"/>
  </w:num>
  <w:num w:numId="1693">
    <w:abstractNumId w:val="1693"/>
  </w:num>
  <w:num w:numId="1694">
    <w:abstractNumId w:val="1694"/>
  </w:num>
  <w:num w:numId="1695">
    <w:abstractNumId w:val="1695"/>
  </w:num>
  <w:num w:numId="1696">
    <w:abstractNumId w:val="1696"/>
  </w:num>
  <w:num w:numId="1697">
    <w:abstractNumId w:val="1697"/>
  </w:num>
  <w:num w:numId="1698">
    <w:abstractNumId w:val="1698"/>
  </w:num>
  <w:num w:numId="1699">
    <w:abstractNumId w:val="1699"/>
  </w:num>
  <w:num w:numId="1700">
    <w:abstractNumId w:val="1700"/>
  </w:num>
  <w:num w:numId="1701">
    <w:abstractNumId w:val="1701"/>
  </w:num>
  <w:num w:numId="1702">
    <w:abstractNumId w:val="1702"/>
  </w:num>
  <w:num w:numId="1703">
    <w:abstractNumId w:val="1703"/>
  </w:num>
  <w:num w:numId="1704">
    <w:abstractNumId w:val="1704"/>
  </w:num>
  <w:num w:numId="1705">
    <w:abstractNumId w:val="1705"/>
  </w:num>
  <w:num w:numId="1706">
    <w:abstractNumId w:val="1706"/>
  </w:num>
  <w:num w:numId="1707">
    <w:abstractNumId w:val="1707"/>
  </w:num>
  <w:num w:numId="1708">
    <w:abstractNumId w:val="1708"/>
  </w:num>
  <w:num w:numId="1709">
    <w:abstractNumId w:val="1709"/>
  </w:num>
  <w:num w:numId="1710">
    <w:abstractNumId w:val="1710"/>
  </w:num>
  <w:num w:numId="1711">
    <w:abstractNumId w:val="1711"/>
  </w:num>
  <w:num w:numId="1712">
    <w:abstractNumId w:val="1712"/>
  </w:num>
  <w:num w:numId="1713">
    <w:abstractNumId w:val="1713"/>
  </w:num>
  <w:num w:numId="1714">
    <w:abstractNumId w:val="1714"/>
  </w:num>
  <w:num w:numId="1715">
    <w:abstractNumId w:val="1715"/>
  </w:num>
  <w:num w:numId="1716">
    <w:abstractNumId w:val="1716"/>
  </w:num>
  <w:num w:numId="1717">
    <w:abstractNumId w:val="1717"/>
  </w:num>
  <w:num w:numId="1718">
    <w:abstractNumId w:val="1718"/>
  </w:num>
  <w:num w:numId="1719">
    <w:abstractNumId w:val="1719"/>
  </w:num>
  <w:num w:numId="1720">
    <w:abstractNumId w:val="1720"/>
  </w:num>
  <w:num w:numId="1721">
    <w:abstractNumId w:val="1721"/>
  </w:num>
  <w:num w:numId="1722">
    <w:abstractNumId w:val="1722"/>
  </w:num>
  <w:num w:numId="1723">
    <w:abstractNumId w:val="1723"/>
  </w:num>
  <w:num w:numId="1724">
    <w:abstractNumId w:val="1724"/>
  </w:num>
  <w:num w:numId="1725">
    <w:abstractNumId w:val="1725"/>
  </w:num>
  <w:num w:numId="1726">
    <w:abstractNumId w:val="1726"/>
  </w:num>
  <w:num w:numId="1727">
    <w:abstractNumId w:val="1727"/>
  </w:num>
  <w:num w:numId="1728">
    <w:abstractNumId w:val="1728"/>
  </w:num>
  <w:num w:numId="1729">
    <w:abstractNumId w:val="1729"/>
  </w:num>
  <w:num w:numId="1730">
    <w:abstractNumId w:val="1730"/>
  </w:num>
  <w:num w:numId="1731">
    <w:abstractNumId w:val="1731"/>
  </w:num>
  <w:num w:numId="1732">
    <w:abstractNumId w:val="1732"/>
  </w:num>
  <w:num w:numId="1733">
    <w:abstractNumId w:val="1733"/>
  </w:num>
  <w:num w:numId="1734">
    <w:abstractNumId w:val="1734"/>
  </w:num>
  <w:num w:numId="1735">
    <w:abstractNumId w:val="1735"/>
  </w:num>
  <w:num w:numId="1736">
    <w:abstractNumId w:val="1736"/>
  </w:num>
  <w:num w:numId="1737">
    <w:abstractNumId w:val="1737"/>
  </w:num>
  <w:num w:numId="1738">
    <w:abstractNumId w:val="1738"/>
  </w:num>
  <w:num w:numId="1739">
    <w:abstractNumId w:val="1739"/>
  </w:num>
  <w:num w:numId="1740">
    <w:abstractNumId w:val="1740"/>
  </w:num>
  <w:num w:numId="1741">
    <w:abstractNumId w:val="1741"/>
  </w:num>
  <w:num w:numId="1742">
    <w:abstractNumId w:val="1742"/>
  </w:num>
  <w:num w:numId="1743">
    <w:abstractNumId w:val="1743"/>
  </w:num>
  <w:num w:numId="1744">
    <w:abstractNumId w:val="1744"/>
  </w:num>
  <w:num w:numId="1745">
    <w:abstractNumId w:val="1745"/>
  </w:num>
  <w:num w:numId="1746">
    <w:abstractNumId w:val="1746"/>
  </w:num>
  <w:num w:numId="1747">
    <w:abstractNumId w:val="1747"/>
  </w:num>
  <w:num w:numId="1748">
    <w:abstractNumId w:val="1748"/>
  </w:num>
  <w:num w:numId="1749">
    <w:abstractNumId w:val="1749"/>
  </w:num>
  <w:num w:numId="1750">
    <w:abstractNumId w:val="1750"/>
  </w:num>
  <w:num w:numId="1751">
    <w:abstractNumId w:val="1751"/>
  </w:num>
  <w:num w:numId="1752">
    <w:abstractNumId w:val="1752"/>
  </w:num>
  <w:num w:numId="1753">
    <w:abstractNumId w:val="1753"/>
  </w:num>
  <w:num w:numId="1754">
    <w:abstractNumId w:val="1754"/>
  </w:num>
  <w:num w:numId="1755">
    <w:abstractNumId w:val="1755"/>
  </w:num>
  <w:num w:numId="1756">
    <w:abstractNumId w:val="1756"/>
  </w:num>
  <w:num w:numId="1757">
    <w:abstractNumId w:val="1757"/>
  </w:num>
  <w:num w:numId="1758">
    <w:abstractNumId w:val="1758"/>
  </w:num>
  <w:num w:numId="1759">
    <w:abstractNumId w:val="1759"/>
  </w:num>
  <w:num w:numId="1760">
    <w:abstractNumId w:val="1760"/>
  </w:num>
  <w:num w:numId="1761">
    <w:abstractNumId w:val="1761"/>
  </w:num>
  <w:num w:numId="1762">
    <w:abstractNumId w:val="1762"/>
  </w:num>
  <w:num w:numId="1763">
    <w:abstractNumId w:val="1763"/>
  </w:num>
  <w:num w:numId="1764">
    <w:abstractNumId w:val="1764"/>
  </w:num>
  <w:num w:numId="1765">
    <w:abstractNumId w:val="1765"/>
  </w:num>
  <w:num w:numId="1766">
    <w:abstractNumId w:val="1766"/>
  </w:num>
  <w:num w:numId="1767">
    <w:abstractNumId w:val="1767"/>
  </w:num>
  <w:num w:numId="1768">
    <w:abstractNumId w:val="1768"/>
  </w:num>
  <w:num w:numId="1769">
    <w:abstractNumId w:val="1769"/>
  </w:num>
  <w:num w:numId="1770">
    <w:abstractNumId w:val="1770"/>
  </w:num>
  <w:num w:numId="1771">
    <w:abstractNumId w:val="1771"/>
  </w:num>
  <w:num w:numId="1772">
    <w:abstractNumId w:val="1772"/>
  </w:num>
  <w:num w:numId="1773">
    <w:abstractNumId w:val="1773"/>
  </w:num>
  <w:num w:numId="1774">
    <w:abstractNumId w:val="1774"/>
  </w:num>
  <w:num w:numId="1775">
    <w:abstractNumId w:val="1775"/>
  </w:num>
  <w:num w:numId="1776">
    <w:abstractNumId w:val="17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4877414" Type="http://schemas.openxmlformats.org/officeDocument/2006/relationships/comments" Target="comments.xml"/><Relationship Id="rId911240633" Type="http://schemas.microsoft.com/office/2011/relationships/commentsExtended" Target="commentsExtended.xml"/><Relationship Id="rId86940228" Type="http://schemas.openxmlformats.org/officeDocument/2006/relationships/image" Target="media/imgrId86940228.jpg"/><Relationship Id="rId247069d614a255dff" Type="http://schemas.openxmlformats.org/officeDocument/2006/relationships/hyperlink" Target="https://iservice.lombardini.it/jsp/Template2/manuale.jsp?id=96&amp;parent=1000" TargetMode="External"/><Relationship Id="rId599069d614a2560d7" Type="http://schemas.openxmlformats.org/officeDocument/2006/relationships/hyperlink" Target="https://iservice.lombardini.it/jsp/Template2/manuale.jsp?id=97&amp;parent=1000" TargetMode="External"/><Relationship Id="rId764969d614a2564f9" Type="http://schemas.openxmlformats.org/officeDocument/2006/relationships/hyperlink" Target="https://iservice.lombardini.it/jsp/Template2/manuale.jsp?id=176&amp;parent=1000" TargetMode="External"/><Relationship Id="rId439369d614a256944" Type="http://schemas.openxmlformats.org/officeDocument/2006/relationships/hyperlink" Target="https://iservice.lombardini.it/jsp/Template2/manuale.jsp?id=176&amp;parent=1000" TargetMode="External"/><Relationship Id="rId350269d614a256e8d" Type="http://schemas.openxmlformats.org/officeDocument/2006/relationships/hyperlink" Target="https://iservice.lombardini.it/jsp/Template2/manuale.jsp?id=176&amp;parent=1000" TargetMode="External"/><Relationship Id="rId815169d614a257081" Type="http://schemas.openxmlformats.org/officeDocument/2006/relationships/hyperlink" Target="https://iservice.lombardini.it/jsp/Template2/manuale.jsp?id=177&amp;parent=1000" TargetMode="External"/><Relationship Id="rId801969d614a257276" Type="http://schemas.openxmlformats.org/officeDocument/2006/relationships/hyperlink" Target="https://iservice.lombardini.it/jsp/Template2/manuale.jsp?id=178&amp;parent=1000" TargetMode="External"/><Relationship Id="rId287169d614a25745b" Type="http://schemas.openxmlformats.org/officeDocument/2006/relationships/hyperlink" Target="https://iservice.lombardini.it/jsp/Template2/manuale.jsp?id=179&amp;parent=1000" TargetMode="External"/><Relationship Id="rId208369d614a257647" Type="http://schemas.openxmlformats.org/officeDocument/2006/relationships/hyperlink" Target="https://iservice.lombardini.it/jsp/Template2/manuale.jsp?id=180&amp;parent=1000" TargetMode="External"/><Relationship Id="rId829469d614a257830" Type="http://schemas.openxmlformats.org/officeDocument/2006/relationships/hyperlink" Target="https://iservice.lombardini.it/jsp/Template2/manuale.jsp?id=181&amp;parent=1000" TargetMode="External"/><Relationship Id="rId804769d614a257a2b" Type="http://schemas.openxmlformats.org/officeDocument/2006/relationships/hyperlink" Target="https://iservice.lombardini.it/jsp/Template2/manuale.jsp?id=182&amp;parent=1000" TargetMode="External"/><Relationship Id="rId554369d614a257d1d" Type="http://schemas.openxmlformats.org/officeDocument/2006/relationships/hyperlink" Target="https://iservice.lombardini.it/jsp/Template2/manuale.jsp?id=364&amp;parent=1000" TargetMode="External"/><Relationship Id="rId107769d614a257fd9" Type="http://schemas.openxmlformats.org/officeDocument/2006/relationships/hyperlink" Target="https://iservice.lombardini.it/jsp/Template2/manuale.jsp?id=183&amp;parent=1000" TargetMode="External"/><Relationship Id="rId513869d614a2582a3" Type="http://schemas.openxmlformats.org/officeDocument/2006/relationships/hyperlink" Target="https://iservice.lombardini.it/jsp/Template2/manuale.jsp?id=184&amp;parent=1000" TargetMode="External"/><Relationship Id="rId623069d614a25864a" Type="http://schemas.openxmlformats.org/officeDocument/2006/relationships/hyperlink" Target="https://iservice.lombardini.it/jsp/Template2/manuale.jsp?id=185&amp;parent=1000" TargetMode="External"/><Relationship Id="rId789569d614a25883f" Type="http://schemas.openxmlformats.org/officeDocument/2006/relationships/hyperlink" Target="https://iservice.lombardini.it/jsp/Template2/manuale.jsp?id=821&amp;parent=1000" TargetMode="External"/><Relationship Id="rId815269d614a258c37" Type="http://schemas.openxmlformats.org/officeDocument/2006/relationships/hyperlink" Target="https://iservice.lombardini.it/jsp/Template4/manuale.jsp?id=2663&amp;parent=1088" TargetMode="External"/><Relationship Id="rId531069d614a258e88" Type="http://schemas.openxmlformats.org/officeDocument/2006/relationships/hyperlink" Target="https://iservice.lombardini.it/jsp/Template4/manuale.jsp?id=2663&amp;parent=1088" TargetMode="External"/><Relationship Id="rId962069d614a25935e" Type="http://schemas.openxmlformats.org/officeDocument/2006/relationships/hyperlink" Target="https://iservice.lombardini.it/jsp/Template4/manuale.jsp?id=2665&amp;parent=1088" TargetMode="External"/><Relationship Id="rId725369d614a259bef" Type="http://schemas.openxmlformats.org/officeDocument/2006/relationships/hyperlink" Target="https://iservice.lombardini.it/jsp/Template4/manuale.jsp?id=2666&amp;parent=1088" TargetMode="External"/><Relationship Id="rId949169d614a25a505" Type="http://schemas.openxmlformats.org/officeDocument/2006/relationships/hyperlink" Target="https://iservice.lombardini.it/jsp/Template4/manuale.jsp?id=2667&amp;parent=1088" TargetMode="External"/><Relationship Id="rId872469d614a25a6b7" Type="http://schemas.openxmlformats.org/officeDocument/2006/relationships/hyperlink" Target="https://iservice.lombardini.it/jsp/Template4/manuale.jsp?id=2667&amp;parent=1088" TargetMode="External"/><Relationship Id="rId794569d614a25ad17" Type="http://schemas.openxmlformats.org/officeDocument/2006/relationships/hyperlink" Target="https://iservice.lombardini.it/jsp/Template4/manuale.jsp?id=2675&amp;parent=1088" TargetMode="External"/><Relationship Id="rId917569d614a25b7f0" Type="http://schemas.openxmlformats.org/officeDocument/2006/relationships/hyperlink" Target="https://iservice.lombardini.it/jsp/Template2/manuale.jsp?id=822&amp;parent=1000" TargetMode="External"/><Relationship Id="rId336969d614a25ba56" Type="http://schemas.openxmlformats.org/officeDocument/2006/relationships/hyperlink" Target="https://iservice.lombardini.it/jsp/Template2/manuale.jsp?id=822&amp;parent=1000" TargetMode="External"/><Relationship Id="rId923969d614a269de5" Type="http://schemas.openxmlformats.org/officeDocument/2006/relationships/hyperlink" Target="https://iservice.lombardini.it/jsp/Template2/manuale.jsp?id=198&amp;parent=1000" TargetMode="External"/><Relationship Id="rId846669d614a2732f9" Type="http://schemas.openxmlformats.org/officeDocument/2006/relationships/hyperlink" Target="https://iservice.lombardini.it/jsp/Template2/manuale.jsp?id=152&amp;parent=1000" TargetMode="External"/><Relationship Id="rId439369d614a2e1594" Type="http://schemas.openxmlformats.org/officeDocument/2006/relationships/hyperlink" Target="https://iservice.lombardini.it/jsp/Template2/manuale.jsp?id=154&amp;parent=1000" TargetMode="External"/><Relationship Id="rId511469d614a31d48f" Type="http://schemas.openxmlformats.org/officeDocument/2006/relationships/hyperlink" Target="https://iservice.lombardini.it/jsp/Template2/manuale.jsp?id=154&amp;parent=1000" TargetMode="External"/><Relationship Id="rId321569d614a33504e" Type="http://schemas.openxmlformats.org/officeDocument/2006/relationships/hyperlink" Target="https://iservice.lombardini.it/jsp/Template2/manuale.jsp?id=154&amp;parent=1000" TargetMode="External"/><Relationship Id="rId496969d614a345024" Type="http://schemas.openxmlformats.org/officeDocument/2006/relationships/hyperlink" Target="https://iservice.lombardini.it/jsp/Template2/manuale.jsp?id=155&amp;parent=1000" TargetMode="External"/><Relationship Id="rId678869d614a34c340" Type="http://schemas.openxmlformats.org/officeDocument/2006/relationships/hyperlink" Target="https://iservice.lombardini.it/jsp/Template2/manuale.jsp?id=155&amp;parent=1000" TargetMode="External"/><Relationship Id="rId799469d614a34c5a6" Type="http://schemas.openxmlformats.org/officeDocument/2006/relationships/hyperlink" Target="https://iservice.lombardini.it/jsp/Template2/manuale.jsp?id=155&amp;parent=1000" TargetMode="External"/><Relationship Id="rId821469d614a35bf47" Type="http://schemas.openxmlformats.org/officeDocument/2006/relationships/hyperlink" Target="https://iservice.lombardini.it/jsp/Template2/manuale.jsp?id=155&amp;parent=1000" TargetMode="External"/><Relationship Id="rId499269d614a35c9c1" Type="http://schemas.openxmlformats.org/officeDocument/2006/relationships/hyperlink" Target="https://iservice.lombardini.it/jsp/Template2/manuale.jsp?id=148&amp;parent=1000" TargetMode="External"/><Relationship Id="rId680369d614a376ddc" Type="http://schemas.openxmlformats.org/officeDocument/2006/relationships/hyperlink" Target="https://iservice.lombardini.it/jsp/Template2/manuale.jsp?id=155&amp;parent=1000" TargetMode="External"/><Relationship Id="rId629269d614a3d14f7" Type="http://schemas.openxmlformats.org/officeDocument/2006/relationships/hyperlink" Target="https://iservice.lombardini.it/jsp/Template2/manuale.jsp?id=148&amp;parent=1000" TargetMode="External"/><Relationship Id="rId263369d614a42cfac" Type="http://schemas.openxmlformats.org/officeDocument/2006/relationships/hyperlink" Target="https://www.youtube.com/embed/Ba8qqxTx6wA?rel=0" TargetMode="External"/><Relationship Id="rId551769d614a4d9b52" Type="http://schemas.openxmlformats.org/officeDocument/2006/relationships/hyperlink" Target="https://iservice.lombardini.it/jsp/Template2/manuale.jsp?id=822&amp;parent=1000" TargetMode="External"/><Relationship Id="rId712069d614a4da824" Type="http://schemas.openxmlformats.org/officeDocument/2006/relationships/hyperlink" Target="https://iservice.lombardini.it/jsp/Template2/manuale.jsp?id=822&amp;parent=1000" TargetMode="External"/><Relationship Id="rId204269d614a4dabd2" Type="http://schemas.openxmlformats.org/officeDocument/2006/relationships/hyperlink" Target="https://iservice.lombardini.it/jsp/Template2/manuale.jsp?id=822&amp;parent=1000" TargetMode="External"/><Relationship Id="rId330969d614a4db1b7" Type="http://schemas.openxmlformats.org/officeDocument/2006/relationships/hyperlink" Target="https://iservice.lombardini.it/jsp/Template2/manuale.jsp?id=822&amp;parent=1000" TargetMode="External"/><Relationship Id="rId995869d614a55bcd7" Type="http://schemas.openxmlformats.org/officeDocument/2006/relationships/hyperlink" Target="https://iservice.lombardini.it/jsp/Template2/manuale.jsp?id=822&amp;parent=1000" TargetMode="External"/><Relationship Id="rId450569d614a58dac4" Type="http://schemas.openxmlformats.org/officeDocument/2006/relationships/hyperlink" Target="https://iservice.lombardini.it/jsp/Template2/manuale.jsp?id=680&amp;parent=1000" TargetMode="External"/><Relationship Id="rId563869d614a58e67f" Type="http://schemas.openxmlformats.org/officeDocument/2006/relationships/hyperlink" Target="https://iservice.lombardini.it/jsp/Template2/manuale.jsp?id=822&amp;parent=1000" TargetMode="External"/><Relationship Id="rId859769d614a5ad169" Type="http://schemas.openxmlformats.org/officeDocument/2006/relationships/hyperlink" Target="https://iservice.lombardini.it/jsp/Template2/manuale.jsp?id=822&amp;parent=1000" TargetMode="External"/><Relationship Id="rId176469d614a5c1701" Type="http://schemas.openxmlformats.org/officeDocument/2006/relationships/hyperlink" Target="https://iservice.lombardini.it/jsp/Template2/manuale.jsp?id=146&amp;parent=1000" TargetMode="External"/><Relationship Id="rId548069d614a5c2997" Type="http://schemas.openxmlformats.org/officeDocument/2006/relationships/hyperlink" Target="https://iservice.lombardini.it/jsp/Template2/manuale.jsp?id=822&amp;parent=1000" TargetMode="External"/><Relationship Id="rId588269d614a5c3538" Type="http://schemas.openxmlformats.org/officeDocument/2006/relationships/hyperlink" Target="https://iservice.lombardini.it/jsp/Template2/manuale.jsp?id=822&amp;parent=1000" TargetMode="External"/><Relationship Id="rId519969d614a5c3c16" Type="http://schemas.openxmlformats.org/officeDocument/2006/relationships/hyperlink" Target="https://iservice.lombardini.it/jsp/Template2/manuale.jsp?id=822&amp;parent=1000" TargetMode="External"/><Relationship Id="rId503669d614a5c4a2e" Type="http://schemas.openxmlformats.org/officeDocument/2006/relationships/hyperlink" Target="https://iservice.lombardini.it/jsp/Template2/manuale.jsp?id=822&amp;parent=1000" TargetMode="External"/><Relationship Id="rId942169d614a5c4fae" Type="http://schemas.openxmlformats.org/officeDocument/2006/relationships/hyperlink" Target="https://iservice.lombardini.it/jsp/Template2/manuale.jsp?id=822&amp;parent=1000" TargetMode="External"/><Relationship Id="rId918969d614a5ef72b" Type="http://schemas.openxmlformats.org/officeDocument/2006/relationships/hyperlink" Target="https://iservice.lombardini.it/jsp/Template2/manuale.jsp?id=822&amp;parent=1000" TargetMode="External"/><Relationship Id="rId932769d614a7d3093" Type="http://schemas.openxmlformats.org/officeDocument/2006/relationships/hyperlink" Target="https://iservice.lombardini.it/jsp/Template2/manuale.jsp?id=822&amp;parent=1000" TargetMode="External"/><Relationship Id="rId742869d614a7d324f" Type="http://schemas.openxmlformats.org/officeDocument/2006/relationships/hyperlink" Target="https://iservice.lombardini.it/jsp/Template2/manuale.jsp?id=822&amp;parent=1000" TargetMode="External"/><Relationship Id="rId181469d614a7d3d67" Type="http://schemas.openxmlformats.org/officeDocument/2006/relationships/hyperlink" Target="https://iservice.lombardini.it/jsp/Template2/manuale.jsp?id=822&amp;parent=1000" TargetMode="External"/><Relationship Id="rId673569d614a7d47bc" Type="http://schemas.openxmlformats.org/officeDocument/2006/relationships/hyperlink" Target="https://iservice.lombardini.it/jsp/Template2/manuale.jsp?id=822&amp;parent=1000" TargetMode="External"/><Relationship Id="rId490569d614a80a15e" Type="http://schemas.openxmlformats.org/officeDocument/2006/relationships/hyperlink" Target="https://iservice.lombardini.it/jsp/Template2/manuale.jsp?id=822&amp;parent=1000" TargetMode="External"/><Relationship Id="rId223369d614a80c18d" Type="http://schemas.openxmlformats.org/officeDocument/2006/relationships/hyperlink" Target="https://iservice.lombardini.it/jsp/Template2/manuale.jsp?id=133&amp;parent=1000" TargetMode="External"/><Relationship Id="rId913169d614a83bd56" Type="http://schemas.openxmlformats.org/officeDocument/2006/relationships/hyperlink" Target="https://iservice.lombardini.it/jsp/Template2/manuale.jsp?id=143&amp;parent=1000" TargetMode="External"/><Relationship Id="rId380769d614a83c15d" Type="http://schemas.openxmlformats.org/officeDocument/2006/relationships/hyperlink" Target="https://iservice.lombardini.it/jsp/Template2/manuale.jsp?id=822&amp;parent=1000" TargetMode="External"/><Relationship Id="rId815569d614a897778" Type="http://schemas.openxmlformats.org/officeDocument/2006/relationships/hyperlink" Target="https://iservice.lombardini.it/jsp/Template2/manuale.jsp?id=97&amp;parent=1000" TargetMode="External"/><Relationship Id="rId683969d614a8ad595" Type="http://schemas.openxmlformats.org/officeDocument/2006/relationships/hyperlink" Target="https://iservice.lombardini.it/jsp/Template2/manuale.jsp?id=822&amp;parent=1000" TargetMode="External"/><Relationship Id="rId816969d614a8af5ff" Type="http://schemas.openxmlformats.org/officeDocument/2006/relationships/hyperlink" Target="https://iservice.lombardini.it/jsp/Template2/manuale.jsp?id=822&amp;parent=1000" TargetMode="External"/><Relationship Id="rId221669d614a8b0075" Type="http://schemas.openxmlformats.org/officeDocument/2006/relationships/hyperlink" Target="https://iservice.lombardini.it/jsp/Template2/manuale.jsp?id=822&amp;parent=1000" TargetMode="External"/><Relationship Id="rId460269d614a8d00fd" Type="http://schemas.openxmlformats.org/officeDocument/2006/relationships/hyperlink" Target="https://iservice.lombardini.it/jsp/Template2/manuale.jsp?id=822&amp;parent=1000" TargetMode="External"/><Relationship Id="rId944069d614a93afb7" Type="http://schemas.openxmlformats.org/officeDocument/2006/relationships/hyperlink" Target="https://iservice.lombardini.it/jsp/Template2/manuale.jsp?id=132&amp;parent=1000" TargetMode="External"/><Relationship Id="rId880869d614a94d08a" Type="http://schemas.openxmlformats.org/officeDocument/2006/relationships/hyperlink" Target="https://iservice.lombardini.it/jsp/Template2/manuale.jsp?id=157&amp;parent=1000" TargetMode="External"/><Relationship Id="rId621269d614a94f117" Type="http://schemas.openxmlformats.org/officeDocument/2006/relationships/hyperlink" Target="https://iservice.lombardini.it/jsp/Template2/manuale.jsp?id=104&amp;parent=1000" TargetMode="External"/><Relationship Id="rId420169d614a9655e5" Type="http://schemas.openxmlformats.org/officeDocument/2006/relationships/hyperlink" Target="https://iservice.lombardini.it/jsp/Template2/manuale.jsp?id=822&amp;parent=1000" TargetMode="External"/><Relationship Id="rId102969d614a988cb8" Type="http://schemas.openxmlformats.org/officeDocument/2006/relationships/hyperlink" Target="https://iservice.lombardini.it/jsp/Template2/manuale.jsp?id=822&amp;parent=1000" TargetMode="External"/><Relationship Id="rId311769d614a9aa987" Type="http://schemas.openxmlformats.org/officeDocument/2006/relationships/hyperlink" Target="https://iservice.lombardini.it/jsp/Template2/manuale.jsp?id=128&amp;parent=1000" TargetMode="External"/><Relationship Id="rId655469d614a9ac537" Type="http://schemas.openxmlformats.org/officeDocument/2006/relationships/hyperlink" Target="https://iservice.lombardini.it/jsp/Template2/manuale.jsp?id=822&amp;parent=1000" TargetMode="External"/><Relationship Id="rId252469d614aa3822e" Type="http://schemas.openxmlformats.org/officeDocument/2006/relationships/hyperlink" Target="https://iservice.lombardini.it/jsp/Template2/manuale.jsp?id=113&amp;parent=1000" TargetMode="External"/><Relationship Id="rId272269d614aa96781" Type="http://schemas.openxmlformats.org/officeDocument/2006/relationships/hyperlink" Target="https://iservice.lombardini.it/jsp/Template2/manuale.jsp?id=822&amp;parent=1000" TargetMode="External"/><Relationship Id="rId174969d614aabc112" Type="http://schemas.openxmlformats.org/officeDocument/2006/relationships/hyperlink" Target="https://iservice.lombardini.it/jsp/Template2/manuale.jsp?id=822&amp;parent=1000" TargetMode="External"/><Relationship Id="rId616869d614aad3a73" Type="http://schemas.openxmlformats.org/officeDocument/2006/relationships/hyperlink" Target="https://iservice.lombardini.it/jsp/Template2/manuale.jsp?id=822&amp;parent=1000" TargetMode="External"/><Relationship Id="rId396869d614aad4c12" Type="http://schemas.openxmlformats.org/officeDocument/2006/relationships/hyperlink" Target="https://iservice.lombardini.it/jsp/Template2/manuale.jsp?id=822&amp;parent=1000" TargetMode="External"/><Relationship Id="rId304869d614ab9549c" Type="http://schemas.openxmlformats.org/officeDocument/2006/relationships/hyperlink" Target="https://iservice.lombardini.it/jsp/Template2/manuale.jsp?id=822&amp;parent=1000" TargetMode="External"/><Relationship Id="rId774769d614ac24b19" Type="http://schemas.openxmlformats.org/officeDocument/2006/relationships/hyperlink" Target="https://iservice.lombardini.it/jsp/Template2/manuale.jsp?id=822&amp;parent=1000" TargetMode="External"/><Relationship Id="rId532969d614ac31b46" Type="http://schemas.openxmlformats.org/officeDocument/2006/relationships/hyperlink" Target="https://iservice.lombardini.it/jsp/Template2/manuale.jsp?id=822&amp;parent=1000" TargetMode="External"/><Relationship Id="rId390869d614ac3d04f" Type="http://schemas.openxmlformats.org/officeDocument/2006/relationships/hyperlink" Target="https://iservice.lombardini.it/jsp/Template2/manuale.jsp?id=822&amp;parent=1000" TargetMode="External"/><Relationship Id="rId796269d614ac3e6a6" Type="http://schemas.openxmlformats.org/officeDocument/2006/relationships/hyperlink" Target="https://iservice.lombardini.it/jsp/Template2/manuale.jsp?id=822&amp;parent=1000" TargetMode="External"/><Relationship Id="rId662369d614a264821" Type="http://schemas.openxmlformats.org/officeDocument/2006/relationships/image" Target="media/imgrId662369d614a264821.jpg"/><Relationship Id="rId884969d614a26945d" Type="http://schemas.openxmlformats.org/officeDocument/2006/relationships/image" Target="media/imgrId884969d614a26945d.jpg"/><Relationship Id="rId194769d614a2727ad" Type="http://schemas.openxmlformats.org/officeDocument/2006/relationships/image" Target="media/imgrId194769d614a2727ad.jpg"/><Relationship Id="rId977969d614a281a17" Type="http://schemas.openxmlformats.org/officeDocument/2006/relationships/image" Target="media/imgrId977969d614a281a17.jpg"/><Relationship Id="rId457469d614a2943c5" Type="http://schemas.openxmlformats.org/officeDocument/2006/relationships/image" Target="media/imgrId457469d614a2943c5.jpg"/><Relationship Id="rId731769d614a2a30f2" Type="http://schemas.openxmlformats.org/officeDocument/2006/relationships/image" Target="media/imgrId731769d614a2a30f2.jpg"/><Relationship Id="rId182969d614a2b425d" Type="http://schemas.openxmlformats.org/officeDocument/2006/relationships/image" Target="media/imgrId182969d614a2b425d.jpg"/><Relationship Id="rId792569d614a2c4f16" Type="http://schemas.openxmlformats.org/officeDocument/2006/relationships/image" Target="media/imgrId792569d614a2c4f16.jpg"/><Relationship Id="rId898569d614a2d35f9" Type="http://schemas.openxmlformats.org/officeDocument/2006/relationships/image" Target="media/imgrId898569d614a2d35f9.jpg"/><Relationship Id="rId188669d614a2e0cea" Type="http://schemas.openxmlformats.org/officeDocument/2006/relationships/image" Target="media/imgrId188669d614a2e0cea.jpg"/><Relationship Id="rId841769d614a2ef412" Type="http://schemas.openxmlformats.org/officeDocument/2006/relationships/image" Target="media/imgrId841769d614a2ef412.jpg"/><Relationship Id="rId147069d614a309096" Type="http://schemas.openxmlformats.org/officeDocument/2006/relationships/image" Target="media/imgrId147069d614a309096.jpg"/><Relationship Id="rId168769d614a312927" Type="http://schemas.openxmlformats.org/officeDocument/2006/relationships/image" Target="media/imgrId168769d614a312927.jpg"/><Relationship Id="rId474169d614a31a63e" Type="http://schemas.openxmlformats.org/officeDocument/2006/relationships/image" Target="media/imgrId474169d614a31a63e.jpg"/><Relationship Id="rId240169d614a32a984" Type="http://schemas.openxmlformats.org/officeDocument/2006/relationships/image" Target="media/imgrId240169d614a32a984.jpg"/><Relationship Id="rId980969d614a3323db" Type="http://schemas.openxmlformats.org/officeDocument/2006/relationships/image" Target="media/imgrId980969d614a3323db.jpg"/><Relationship Id="rId291069d614a34428d" Type="http://schemas.openxmlformats.org/officeDocument/2006/relationships/image" Target="media/imgrId291069d614a34428d.jpg"/><Relationship Id="rId986369d614a34b981" Type="http://schemas.openxmlformats.org/officeDocument/2006/relationships/image" Target="media/imgrId986369d614a34b981.jpg"/><Relationship Id="rId496169d614a3558f6" Type="http://schemas.openxmlformats.org/officeDocument/2006/relationships/image" Target="media/imgrId496169d614a3558f6.png"/><Relationship Id="rId289869d614a35b616" Type="http://schemas.openxmlformats.org/officeDocument/2006/relationships/image" Target="media/imgrId289869d614a35b616.jpg"/><Relationship Id="rId574269d614a3655a9" Type="http://schemas.openxmlformats.org/officeDocument/2006/relationships/image" Target="media/imgrId574269d614a3655a9.jpg"/><Relationship Id="rId745469d614a36de39" Type="http://schemas.openxmlformats.org/officeDocument/2006/relationships/image" Target="media/imgrId745469d614a36de39.jpg"/><Relationship Id="rId253169d614a37644a" Type="http://schemas.openxmlformats.org/officeDocument/2006/relationships/image" Target="media/imgrId253169d614a37644a.jpg"/><Relationship Id="rId309669d614a383af1" Type="http://schemas.openxmlformats.org/officeDocument/2006/relationships/image" Target="media/imgrId309669d614a383af1.jpg"/><Relationship Id="rId479869d614a38a2e2" Type="http://schemas.openxmlformats.org/officeDocument/2006/relationships/image" Target="media/imgrId479869d614a38a2e2.jpg"/><Relationship Id="rId666769d614a39645d" Type="http://schemas.openxmlformats.org/officeDocument/2006/relationships/image" Target="media/imgrId666769d614a39645d.jpg"/><Relationship Id="rId459269d614a3a1713" Type="http://schemas.openxmlformats.org/officeDocument/2006/relationships/image" Target="media/imgrId459269d614a3a1713.jpg"/><Relationship Id="rId599469d614a3af287" Type="http://schemas.openxmlformats.org/officeDocument/2006/relationships/image" Target="media/imgrId599469d614a3af287.jpg"/><Relationship Id="rId809269d614a3b82ae" Type="http://schemas.openxmlformats.org/officeDocument/2006/relationships/image" Target="media/imgrId809269d614a3b82ae.jpg"/><Relationship Id="rId439169d614a3c4a62" Type="http://schemas.openxmlformats.org/officeDocument/2006/relationships/image" Target="media/imgrId439169d614a3c4a62.jpg"/><Relationship Id="rId274869d614a3d0018" Type="http://schemas.openxmlformats.org/officeDocument/2006/relationships/image" Target="media/imgrId274869d614a3d0018.jpg"/><Relationship Id="rId502869d614a3e0c73" Type="http://schemas.openxmlformats.org/officeDocument/2006/relationships/image" Target="media/imgrId502869d614a3e0c73.jpg"/><Relationship Id="rId231969d614a401795" Type="http://schemas.openxmlformats.org/officeDocument/2006/relationships/image" Target="media/imgrId231969d614a401795.jpg"/><Relationship Id="rId139069d614a41424e" Type="http://schemas.openxmlformats.org/officeDocument/2006/relationships/image" Target="media/imgrId139069d614a41424e.jpg"/><Relationship Id="rId927269d614a42c6b5" Type="http://schemas.openxmlformats.org/officeDocument/2006/relationships/image" Target="media/imgrId927269d614a42c6b5.jpg"/><Relationship Id="rId986469d614a4330bc" Type="http://schemas.openxmlformats.org/officeDocument/2006/relationships/image" Target="media/imgrId986469d614a4330bc.jpg"/><Relationship Id="rId883969d614a43ec52" Type="http://schemas.openxmlformats.org/officeDocument/2006/relationships/image" Target="media/imgrId883969d614a43ec52.jpg"/><Relationship Id="rId647369d614a443ce5" Type="http://schemas.openxmlformats.org/officeDocument/2006/relationships/image" Target="media/imgrId647369d614a443ce5.jpg"/><Relationship Id="rId355169d614a448555" Type="http://schemas.openxmlformats.org/officeDocument/2006/relationships/image" Target="media/imgrId355169d614a448555.jpg"/><Relationship Id="rId551869d614a454b65" Type="http://schemas.openxmlformats.org/officeDocument/2006/relationships/image" Target="media/imgrId551869d614a454b65.jpg"/><Relationship Id="rId382269d614a4603bf" Type="http://schemas.openxmlformats.org/officeDocument/2006/relationships/image" Target="media/imgrId382269d614a4603bf.jpg"/><Relationship Id="rId171469d614a466d43" Type="http://schemas.openxmlformats.org/officeDocument/2006/relationships/image" Target="media/imgrId171469d614a466d43.jpg"/><Relationship Id="rId531269d614a473ff6" Type="http://schemas.openxmlformats.org/officeDocument/2006/relationships/image" Target="media/imgrId531269d614a473ff6.jpg"/><Relationship Id="rId916369d614a485b72" Type="http://schemas.openxmlformats.org/officeDocument/2006/relationships/image" Target="media/imgrId916369d614a485b72.jpg"/><Relationship Id="rId617269d614a4910b8" Type="http://schemas.openxmlformats.org/officeDocument/2006/relationships/image" Target="media/imgrId617269d614a4910b8.jpg"/><Relationship Id="rId970669d614a4a508c" Type="http://schemas.openxmlformats.org/officeDocument/2006/relationships/image" Target="media/imgrId970669d614a4a508c.jpg"/><Relationship Id="rId845669d614a4af67b" Type="http://schemas.openxmlformats.org/officeDocument/2006/relationships/image" Target="media/imgrId845669d614a4af67b.jpg"/><Relationship Id="rId324469d614a4c1dbd" Type="http://schemas.openxmlformats.org/officeDocument/2006/relationships/image" Target="media/imgrId324469d614a4c1dbd.jpg"/><Relationship Id="rId879069d614a4ca0e1" Type="http://schemas.openxmlformats.org/officeDocument/2006/relationships/image" Target="media/imgrId879069d614a4ca0e1.jpg"/><Relationship Id="rId329369d614a4d4948" Type="http://schemas.openxmlformats.org/officeDocument/2006/relationships/image" Target="media/imgrId329369d614a4d4948.jpg"/><Relationship Id="rId338569d614a4d8d91" Type="http://schemas.openxmlformats.org/officeDocument/2006/relationships/image" Target="media/imgrId338569d614a4d8d91.jpg"/><Relationship Id="rId843069d614a4e5dd1" Type="http://schemas.openxmlformats.org/officeDocument/2006/relationships/image" Target="media/imgrId843069d614a4e5dd1.jpg"/><Relationship Id="rId727169d614a501eef" Type="http://schemas.openxmlformats.org/officeDocument/2006/relationships/image" Target="media/imgrId727169d614a501eef.jpg"/><Relationship Id="rId166669d614a50c860" Type="http://schemas.openxmlformats.org/officeDocument/2006/relationships/image" Target="media/imgrId166669d614a50c860.jpg"/><Relationship Id="rId552069d614a5186ac" Type="http://schemas.openxmlformats.org/officeDocument/2006/relationships/image" Target="media/imgrId552069d614a5186ac.jpg"/><Relationship Id="rId640869d614a525fbb" Type="http://schemas.openxmlformats.org/officeDocument/2006/relationships/image" Target="media/imgrId640869d614a525fbb.jpg"/><Relationship Id="rId597769d614a53de21" Type="http://schemas.openxmlformats.org/officeDocument/2006/relationships/image" Target="media/imgrId597769d614a53de21.jpg"/><Relationship Id="rId860869d614a54b6c5" Type="http://schemas.openxmlformats.org/officeDocument/2006/relationships/image" Target="media/imgrId860869d614a54b6c5.jpg"/><Relationship Id="rId918169d614a55753b" Type="http://schemas.openxmlformats.org/officeDocument/2006/relationships/image" Target="media/imgrId918169d614a55753b.jpg"/><Relationship Id="rId879269d614a568a8b" Type="http://schemas.openxmlformats.org/officeDocument/2006/relationships/image" Target="media/imgrId879269d614a568a8b.jpg"/><Relationship Id="rId410469d614a576677" Type="http://schemas.openxmlformats.org/officeDocument/2006/relationships/image" Target="media/imgrId410469d614a576677.jpg"/><Relationship Id="rId868069d614a5850e6" Type="http://schemas.openxmlformats.org/officeDocument/2006/relationships/image" Target="media/imgrId868069d614a5850e6.jpg"/><Relationship Id="rId446869d614a58d145" Type="http://schemas.openxmlformats.org/officeDocument/2006/relationships/image" Target="media/imgrId446869d614a58d145.jpg"/><Relationship Id="rId233769d614a59a185" Type="http://schemas.openxmlformats.org/officeDocument/2006/relationships/image" Target="media/imgrId233769d614a59a185.jpg"/><Relationship Id="rId520169d614a5a0757" Type="http://schemas.openxmlformats.org/officeDocument/2006/relationships/image" Target="media/imgrId520169d614a5a0757.gif"/><Relationship Id="rId992669d614a5ab649" Type="http://schemas.openxmlformats.org/officeDocument/2006/relationships/image" Target="media/imgrId992669d614a5ab649.jpg"/><Relationship Id="rId888469d614a5b646d" Type="http://schemas.openxmlformats.org/officeDocument/2006/relationships/image" Target="media/imgrId888469d614a5b646d.jpg"/><Relationship Id="rId271169d614a5c0af4" Type="http://schemas.openxmlformats.org/officeDocument/2006/relationships/image" Target="media/imgrId271169d614a5c0af4.jpg"/><Relationship Id="rId374369d614a5cf9c0" Type="http://schemas.openxmlformats.org/officeDocument/2006/relationships/image" Target="media/imgrId374369d614a5cf9c0.jpg"/><Relationship Id="rId591269d614a5da4bb" Type="http://schemas.openxmlformats.org/officeDocument/2006/relationships/image" Target="media/imgrId591269d614a5da4bb.jpg"/><Relationship Id="rId365569d614a5edb4b" Type="http://schemas.openxmlformats.org/officeDocument/2006/relationships/image" Target="media/imgrId365569d614a5edb4b.jpg"/><Relationship Id="rId351969d614a606d4e" Type="http://schemas.openxmlformats.org/officeDocument/2006/relationships/image" Target="media/imgrId351969d614a606d4e.jpg"/><Relationship Id="rId688069d614a60f1a6" Type="http://schemas.openxmlformats.org/officeDocument/2006/relationships/image" Target="media/imgrId688069d614a60f1a6.jpg"/><Relationship Id="rId559169d614a624411" Type="http://schemas.openxmlformats.org/officeDocument/2006/relationships/image" Target="media/imgrId559169d614a624411.jpg"/><Relationship Id="rId608069d614a62fa28" Type="http://schemas.openxmlformats.org/officeDocument/2006/relationships/image" Target="media/imgrId608069d614a62fa28.jpg"/><Relationship Id="rId340869d614a64096e" Type="http://schemas.openxmlformats.org/officeDocument/2006/relationships/image" Target="media/imgrId340869d614a64096e.jpg"/><Relationship Id="rId499769d614a6a6b4e" Type="http://schemas.openxmlformats.org/officeDocument/2006/relationships/image" Target="media/imgrId499769d614a6a6b4e.jpg"/><Relationship Id="rId677269d614a6b1c3d" Type="http://schemas.openxmlformats.org/officeDocument/2006/relationships/image" Target="media/imgrId677269d614a6b1c3d.jpg"/><Relationship Id="rId428969d614a6b8de4" Type="http://schemas.openxmlformats.org/officeDocument/2006/relationships/image" Target="media/imgrId428969d614a6b8de4.jpg"/><Relationship Id="rId389369d614a6c4fa6" Type="http://schemas.openxmlformats.org/officeDocument/2006/relationships/image" Target="media/imgrId389369d614a6c4fa6.jpg"/><Relationship Id="rId699269d614a6cb32f" Type="http://schemas.openxmlformats.org/officeDocument/2006/relationships/image" Target="media/imgrId699269d614a6cb32f.jpg"/><Relationship Id="rId658669d614a6da400" Type="http://schemas.openxmlformats.org/officeDocument/2006/relationships/image" Target="media/imgrId658669d614a6da400.jpg"/><Relationship Id="rId409369d614a6ea6d0" Type="http://schemas.openxmlformats.org/officeDocument/2006/relationships/image" Target="media/imgrId409369d614a6ea6d0.jpg"/><Relationship Id="rId142869d614a6f11b7" Type="http://schemas.openxmlformats.org/officeDocument/2006/relationships/image" Target="media/imgrId142869d614a6f11b7.jpg"/><Relationship Id="rId979369d614a709baf" Type="http://schemas.openxmlformats.org/officeDocument/2006/relationships/image" Target="media/imgrId979369d614a709baf.jpg"/><Relationship Id="rId594869d614a77168f" Type="http://schemas.openxmlformats.org/officeDocument/2006/relationships/image" Target="media/imgrId594869d614a77168f.jpg"/><Relationship Id="rId587669d614a77724e" Type="http://schemas.openxmlformats.org/officeDocument/2006/relationships/image" Target="media/imgrId587669d614a77724e.jpg"/><Relationship Id="rId113469d614a786ec1" Type="http://schemas.openxmlformats.org/officeDocument/2006/relationships/image" Target="media/imgrId113469d614a786ec1.jpg"/><Relationship Id="rId742069d614a792c9a" Type="http://schemas.openxmlformats.org/officeDocument/2006/relationships/image" Target="media/imgrId742069d614a792c9a.jpg"/><Relationship Id="rId202669d614a799218" Type="http://schemas.openxmlformats.org/officeDocument/2006/relationships/image" Target="media/imgrId202669d614a799218.jpg"/><Relationship Id="rId990269d614a7a67ec" Type="http://schemas.openxmlformats.org/officeDocument/2006/relationships/image" Target="media/imgrId990269d614a7a67ec.jpg"/><Relationship Id="rId848269d614a7b15e3" Type="http://schemas.openxmlformats.org/officeDocument/2006/relationships/image" Target="media/imgrId848269d614a7b15e3.jpg"/><Relationship Id="rId725369d614a7bcaa1" Type="http://schemas.openxmlformats.org/officeDocument/2006/relationships/image" Target="media/imgrId725369d614a7bcaa1.jpg"/><Relationship Id="rId353369d614a7c8199" Type="http://schemas.openxmlformats.org/officeDocument/2006/relationships/image" Target="media/imgrId353369d614a7c8199.jpg"/><Relationship Id="rId213069d614a7d2183" Type="http://schemas.openxmlformats.org/officeDocument/2006/relationships/image" Target="media/imgrId213069d614a7d2183.jpg"/><Relationship Id="rId155469d614a7e002a" Type="http://schemas.openxmlformats.org/officeDocument/2006/relationships/image" Target="media/imgrId155469d614a7e002a.jpg"/><Relationship Id="rId721769d614a7ebc0f" Type="http://schemas.openxmlformats.org/officeDocument/2006/relationships/image" Target="media/imgrId721769d614a7ebc0f.jpg"/><Relationship Id="rId400969d614a8036eb" Type="http://schemas.openxmlformats.org/officeDocument/2006/relationships/image" Target="media/imgrId400969d614a8036eb.jpg"/><Relationship Id="rId275269d614a808faa" Type="http://schemas.openxmlformats.org/officeDocument/2006/relationships/image" Target="media/imgrId275269d614a808faa.jpg"/><Relationship Id="rId658969d614a812a3e" Type="http://schemas.openxmlformats.org/officeDocument/2006/relationships/image" Target="media/imgrId658969d614a812a3e.jpg"/><Relationship Id="rId873469d614a81a9cc" Type="http://schemas.openxmlformats.org/officeDocument/2006/relationships/image" Target="media/imgrId873469d614a81a9cc.jpg"/><Relationship Id="rId317269d614a827fee" Type="http://schemas.openxmlformats.org/officeDocument/2006/relationships/image" Target="media/imgrId317269d614a827fee.jpg"/><Relationship Id="rId874369d614a8323ae" Type="http://schemas.openxmlformats.org/officeDocument/2006/relationships/image" Target="media/imgrId874369d614a8323ae.jpg"/><Relationship Id="rId269769d614a83aced" Type="http://schemas.openxmlformats.org/officeDocument/2006/relationships/image" Target="media/imgrId269769d614a83aced.jpg"/><Relationship Id="rId550869d614a8446c6" Type="http://schemas.openxmlformats.org/officeDocument/2006/relationships/image" Target="media/imgrId550869d614a8446c6.jpg"/><Relationship Id="rId878969d614a84b0c3" Type="http://schemas.openxmlformats.org/officeDocument/2006/relationships/image" Target="media/imgrId878969d614a84b0c3.jpg"/><Relationship Id="rId487869d614a852009" Type="http://schemas.openxmlformats.org/officeDocument/2006/relationships/image" Target="media/imgrId487869d614a852009.jpg"/><Relationship Id="rId900169d614a859d1e" Type="http://schemas.openxmlformats.org/officeDocument/2006/relationships/image" Target="media/imgrId900169d614a859d1e.jpg"/><Relationship Id="rId836069d614a864a53" Type="http://schemas.openxmlformats.org/officeDocument/2006/relationships/image" Target="media/imgrId836069d614a864a53.jpg"/><Relationship Id="rId454569d614a86e994" Type="http://schemas.openxmlformats.org/officeDocument/2006/relationships/image" Target="media/imgrId454569d614a86e994.jpg"/><Relationship Id="rId758769d614a8761a8" Type="http://schemas.openxmlformats.org/officeDocument/2006/relationships/image" Target="media/imgrId758769d614a8761a8.jpg"/><Relationship Id="rId365469d614a87d563" Type="http://schemas.openxmlformats.org/officeDocument/2006/relationships/image" Target="media/imgrId365469d614a87d563.jpg"/><Relationship Id="rId208469d614a885196" Type="http://schemas.openxmlformats.org/officeDocument/2006/relationships/image" Target="media/imgrId208469d614a885196.jpg"/><Relationship Id="rId940869d614a88ff32" Type="http://schemas.openxmlformats.org/officeDocument/2006/relationships/image" Target="media/imgrId940869d614a88ff32.jpg"/><Relationship Id="rId344169d614a896c6c" Type="http://schemas.openxmlformats.org/officeDocument/2006/relationships/image" Target="media/imgrId344169d614a896c6c.jpg"/><Relationship Id="rId787469d614a8a2e7c" Type="http://schemas.openxmlformats.org/officeDocument/2006/relationships/image" Target="media/imgrId787469d614a8a2e7c.jpg"/><Relationship Id="rId274669d614a8ac3a2" Type="http://schemas.openxmlformats.org/officeDocument/2006/relationships/image" Target="media/imgrId274669d614a8ac3a2.jpg"/><Relationship Id="rId407369d614a8bab48" Type="http://schemas.openxmlformats.org/officeDocument/2006/relationships/image" Target="media/imgrId407369d614a8bab48.jpg"/><Relationship Id="rId450769d614a8c51db" Type="http://schemas.openxmlformats.org/officeDocument/2006/relationships/image" Target="media/imgrId450769d614a8c51db.jpg"/><Relationship Id="rId650069d614a8cdce3" Type="http://schemas.openxmlformats.org/officeDocument/2006/relationships/image" Target="media/imgrId650069d614a8cdce3.jpg"/><Relationship Id="rId715469d614a8dde98" Type="http://schemas.openxmlformats.org/officeDocument/2006/relationships/image" Target="media/imgrId715469d614a8dde98.jpg"/><Relationship Id="rId564969d614a8e76d4" Type="http://schemas.openxmlformats.org/officeDocument/2006/relationships/image" Target="media/imgrId564969d614a8e76d4.jpg"/><Relationship Id="rId886769d614a8ee140" Type="http://schemas.openxmlformats.org/officeDocument/2006/relationships/image" Target="media/imgrId886769d614a8ee140.jpg"/><Relationship Id="rId202169d614a906e50" Type="http://schemas.openxmlformats.org/officeDocument/2006/relationships/image" Target="media/imgrId202169d614a906e50.jpg"/><Relationship Id="rId873269d614a90cfa7" Type="http://schemas.openxmlformats.org/officeDocument/2006/relationships/image" Target="media/imgrId873269d614a90cfa7.jpg"/><Relationship Id="rId662069d614a915214" Type="http://schemas.openxmlformats.org/officeDocument/2006/relationships/image" Target="media/imgrId662069d614a915214.jpg"/><Relationship Id="rId640669d614a91e773" Type="http://schemas.openxmlformats.org/officeDocument/2006/relationships/image" Target="media/imgrId640669d614a91e773.jpg"/><Relationship Id="rId670669d614a9278cc" Type="http://schemas.openxmlformats.org/officeDocument/2006/relationships/image" Target="media/imgrId670669d614a9278cc.jpg"/><Relationship Id="rId729069d614a92f144" Type="http://schemas.openxmlformats.org/officeDocument/2006/relationships/image" Target="media/imgrId729069d614a92f144.jpg"/><Relationship Id="rId369769d614a939ce1" Type="http://schemas.openxmlformats.org/officeDocument/2006/relationships/image" Target="media/imgrId369769d614a939ce1.jpg"/><Relationship Id="rId280169d614a9421bb" Type="http://schemas.openxmlformats.org/officeDocument/2006/relationships/image" Target="media/imgrId280169d614a9421bb.jpg"/><Relationship Id="rId650369d614a94bf0b" Type="http://schemas.openxmlformats.org/officeDocument/2006/relationships/image" Target="media/imgrId650369d614a94bf0b.jpg"/><Relationship Id="rId732069d614a957288" Type="http://schemas.openxmlformats.org/officeDocument/2006/relationships/image" Target="media/imgrId732069d614a957288.jpg"/><Relationship Id="rId713969d614a95f380" Type="http://schemas.openxmlformats.org/officeDocument/2006/relationships/image" Target="media/imgrId713969d614a95f380.jpg"/><Relationship Id="rId446469d614a964ae0" Type="http://schemas.openxmlformats.org/officeDocument/2006/relationships/image" Target="media/imgrId446469d614a964ae0.jpg"/><Relationship Id="rId784369d614a972208" Type="http://schemas.openxmlformats.org/officeDocument/2006/relationships/image" Target="media/imgrId784369d614a972208.jpg"/><Relationship Id="rId818069d614a97a6eb" Type="http://schemas.openxmlformats.org/officeDocument/2006/relationships/image" Target="media/imgrId818069d614a97a6eb.jpg"/><Relationship Id="rId727169d614a9811bd" Type="http://schemas.openxmlformats.org/officeDocument/2006/relationships/image" Target="media/imgrId727169d614a9811bd.jpg"/><Relationship Id="rId974169d614a986d8d" Type="http://schemas.openxmlformats.org/officeDocument/2006/relationships/image" Target="media/imgrId974169d614a986d8d.jpg"/><Relationship Id="rId978869d614a991fcd" Type="http://schemas.openxmlformats.org/officeDocument/2006/relationships/image" Target="media/imgrId978869d614a991fcd.jpg"/><Relationship Id="rId374069d614a99c38e" Type="http://schemas.openxmlformats.org/officeDocument/2006/relationships/image" Target="media/imgrId374069d614a99c38e.jpg"/><Relationship Id="rId696669d614a9a93bc" Type="http://schemas.openxmlformats.org/officeDocument/2006/relationships/image" Target="media/imgrId696669d614a9a93bc.jpg"/><Relationship Id="rId853869d614a9ba71f" Type="http://schemas.openxmlformats.org/officeDocument/2006/relationships/image" Target="media/imgrId853869d614a9ba71f.jpg"/><Relationship Id="rId456469d614a9c0493" Type="http://schemas.openxmlformats.org/officeDocument/2006/relationships/image" Target="media/imgrId456469d614a9c0493.jpg"/><Relationship Id="rId422069d614a9d40db" Type="http://schemas.openxmlformats.org/officeDocument/2006/relationships/image" Target="media/imgrId422069d614a9d40db.jpg"/><Relationship Id="rId906569d614a9e0cd3" Type="http://schemas.openxmlformats.org/officeDocument/2006/relationships/image" Target="media/imgrId906569d614a9e0cd3.jpg"/><Relationship Id="rId527469d614a9f360d" Type="http://schemas.openxmlformats.org/officeDocument/2006/relationships/image" Target="media/imgrId527469d614a9f360d.jpg"/><Relationship Id="rId669569d614aa196ac" Type="http://schemas.openxmlformats.org/officeDocument/2006/relationships/image" Target="media/imgrId669569d614aa196ac.jpg"/><Relationship Id="rId715969d614aa2baef" Type="http://schemas.openxmlformats.org/officeDocument/2006/relationships/image" Target="media/imgrId715969d614aa2baef.jpg"/><Relationship Id="rId938169d614aa373e6" Type="http://schemas.openxmlformats.org/officeDocument/2006/relationships/image" Target="media/imgrId938169d614aa373e6.jpg"/><Relationship Id="rId658369d614aa421e3" Type="http://schemas.openxmlformats.org/officeDocument/2006/relationships/image" Target="media/imgrId658369d614aa421e3.jpg"/><Relationship Id="rId720769d614aa4a06d" Type="http://schemas.openxmlformats.org/officeDocument/2006/relationships/image" Target="media/imgrId720769d614aa4a06d.jpg"/><Relationship Id="rId396469d614aa51c11" Type="http://schemas.openxmlformats.org/officeDocument/2006/relationships/image" Target="media/imgrId396469d614aa51c11.jpg"/><Relationship Id="rId551669d614aa61cd2" Type="http://schemas.openxmlformats.org/officeDocument/2006/relationships/image" Target="media/imgrId551669d614aa61cd2.jpg"/><Relationship Id="rId99969d614aa7d314" Type="http://schemas.openxmlformats.org/officeDocument/2006/relationships/image" Target="media/imgrId99969d614aa7d314.jpg"/><Relationship Id="rId510969d614aa88bd0" Type="http://schemas.openxmlformats.org/officeDocument/2006/relationships/image" Target="media/imgrId510969d614aa88bd0.jpg"/><Relationship Id="rId101869d614aa9464f" Type="http://schemas.openxmlformats.org/officeDocument/2006/relationships/image" Target="media/imgrId101869d614aa9464f.jpg"/><Relationship Id="rId860469d614aaa3165" Type="http://schemas.openxmlformats.org/officeDocument/2006/relationships/image" Target="media/imgrId860469d614aaa3165.jpg"/><Relationship Id="rId346969d614aaaec19" Type="http://schemas.openxmlformats.org/officeDocument/2006/relationships/image" Target="media/imgrId346969d614aaaec19.jpg"/><Relationship Id="rId130269d614aab9983" Type="http://schemas.openxmlformats.org/officeDocument/2006/relationships/image" Target="media/imgrId130269d614aab9983.jpg"/><Relationship Id="rId176469d614aac4f06" Type="http://schemas.openxmlformats.org/officeDocument/2006/relationships/image" Target="media/imgrId176469d614aac4f06.jpg"/><Relationship Id="rId403869d614aad040d" Type="http://schemas.openxmlformats.org/officeDocument/2006/relationships/image" Target="media/imgrId403869d614aad040d.jpg"/><Relationship Id="rId991469d614aae01f7" Type="http://schemas.openxmlformats.org/officeDocument/2006/relationships/image" Target="media/imgrId991469d614aae01f7.jpg"/><Relationship Id="rId401469d614aaedd63" Type="http://schemas.openxmlformats.org/officeDocument/2006/relationships/image" Target="media/imgrId401469d614aaedd63.jpg"/><Relationship Id="rId938869d614ab0f09f" Type="http://schemas.openxmlformats.org/officeDocument/2006/relationships/image" Target="media/imgrId938869d614ab0f09f.jpg"/><Relationship Id="rId443769d614ab21498" Type="http://schemas.openxmlformats.org/officeDocument/2006/relationships/image" Target="media/imgrId443769d614ab21498.jpg"/><Relationship Id="rId459069d614ab30589" Type="http://schemas.openxmlformats.org/officeDocument/2006/relationships/image" Target="media/imgrId459069d614ab30589.jpg"/><Relationship Id="rId643669d614ab445ad" Type="http://schemas.openxmlformats.org/officeDocument/2006/relationships/image" Target="media/imgrId643669d614ab445ad.jpg"/><Relationship Id="rId978569d614ab5e3c7" Type="http://schemas.openxmlformats.org/officeDocument/2006/relationships/image" Target="media/imgrId978569d614ab5e3c7.jpg"/><Relationship Id="rId930069d614ab786cb" Type="http://schemas.openxmlformats.org/officeDocument/2006/relationships/image" Target="media/imgrId930069d614ab786cb.jpg"/><Relationship Id="rId473369d614ab88e35" Type="http://schemas.openxmlformats.org/officeDocument/2006/relationships/image" Target="media/imgrId473369d614ab88e35.jpg"/><Relationship Id="rId280569d614ab9353b" Type="http://schemas.openxmlformats.org/officeDocument/2006/relationships/image" Target="media/imgrId280569d614ab9353b.jpg"/><Relationship Id="rId218869d614ab9f669" Type="http://schemas.openxmlformats.org/officeDocument/2006/relationships/image" Target="media/imgrId218869d614ab9f669.jpg"/><Relationship Id="rId984769d614abaa4af" Type="http://schemas.openxmlformats.org/officeDocument/2006/relationships/image" Target="media/imgrId984769d614abaa4af.jpg"/><Relationship Id="rId384669d614abb7160" Type="http://schemas.openxmlformats.org/officeDocument/2006/relationships/image" Target="media/imgrId384669d614abb7160.jpg"/><Relationship Id="rId138569d614abc60aa" Type="http://schemas.openxmlformats.org/officeDocument/2006/relationships/image" Target="media/imgrId138569d614abc60aa.jpg"/><Relationship Id="rId363269d614abd155b" Type="http://schemas.openxmlformats.org/officeDocument/2006/relationships/image" Target="media/imgrId363269d614abd155b.jpg"/><Relationship Id="rId453369d614abd8a3f" Type="http://schemas.openxmlformats.org/officeDocument/2006/relationships/image" Target="media/imgrId453369d614abd8a3f.jpg"/><Relationship Id="rId869669d614ac077eb" Type="http://schemas.openxmlformats.org/officeDocument/2006/relationships/image" Target="media/imgrId869669d614ac077eb.jpg"/><Relationship Id="rId701569d614ac16869" Type="http://schemas.openxmlformats.org/officeDocument/2006/relationships/image" Target="media/imgrId701569d614ac16869.jpg"/><Relationship Id="rId119269d614ac2321f" Type="http://schemas.openxmlformats.org/officeDocument/2006/relationships/image" Target="media/imgrId119269d614ac2321f.jpg"/><Relationship Id="rId910969d614ac3096d" Type="http://schemas.openxmlformats.org/officeDocument/2006/relationships/image" Target="media/imgrId910969d614ac3096d.jpg"/><Relationship Id="rId351969d614ac3c033" Type="http://schemas.openxmlformats.org/officeDocument/2006/relationships/image" Target="media/imgrId351969d614ac3c033.jpg"/><Relationship Id="rId260869d614ac4b5ff" Type="http://schemas.openxmlformats.org/officeDocument/2006/relationships/image" Target="media/imgrId260869d614ac4b5f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40228" Type="http://schemas.openxmlformats.org/officeDocument/2006/relationships/image" Target="media/imgrId869402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