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820189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11166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766505" w:name="ctxt"/>
    <w:bookmarkEnd w:id="20766505"/>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8520473" w:name="result_box"/>
          <w:bookmarkEnd w:id="28520473"/>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545169d6154282c2b"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478769d6154286746"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5286094" name="name702469d615429d9c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99269d615429d9c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2013571" name="name703669d61542bff6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53669d61542bff5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19380" name="name934069d61542d716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8869d61542d71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92849" name="name307369d61542e1a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769d61542e1a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8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48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48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48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48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92683" name="name862569d61542f3b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969d61542f3b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8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48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48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SAE-Klassifizierung der Öle</w:t>
      </w:r>
    </w:p>
    <w:p>
      <w:pPr>
        <w:numPr>
          <w:ilvl w:val="0"/>
          <w:numId w:val="148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48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Verwenden Sie die Ölviskosität basierend auf dem Lufttemperaturbereich, der im Zeitraum zwischen den Ölwechseln auftritt, wie in der folgenden Tabelle angegeben.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Öle werden bevorzugt: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3086160" name="name502469d615432582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72469d615432581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8617782" name="name782069d615432db3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59969d615432db3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0128613" name="name484669d61543360e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62969d61543360d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Öle, die die folgenden Spezifikationen erfüllen, werden ebenfalls empfohlen.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8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48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48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986430" name="name692469d61543475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9869d61543475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2862396" name="name297569d615435336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1669d61543533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Hochregulierte Motoren (EU, USA, Kanada, Japan, China, Indien)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Nordamerika ASTM D975 Nr. 2-D S15; Nr. 1-D S15</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Japan JIS K 2204 Nr. 1; Nr. 2</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Indien BS-V ULSD; BS-VI ULSD</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HVO EN 15940 oder ASTM D975</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Militärischer NATO-Kraftstoff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Nicht regulierte Triebwerke (übrige Welt und militärische Anwendungen)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Entspricht allen oben genannten Spezifikationen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500 ppm</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Entspricht allen oben genannten Spezifikationen, jedoch mit einem Schwefelgehalt &lt; 2000 ppm</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F-34/F-35 (Kerosin, NATO-Bezeichnung)  </w:t>
            </w:r>
            <w:r>
              <w:rPr>
                <w:b/>
                <w:bCs/>
                <w:color w:val="00274C"/>
                <w:position w:val="-2"/>
                <w:sz w:val="20"/>
                <w:szCs w:val="20"/>
                <w:u w:val="none"/>
              </w:rPr>
              <w:t xml:space="preserve">(1)</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F-44 (Kerosin, NATO-Bezeichnung)  </w:t>
            </w:r>
            <w:r>
              <w:rPr>
                <w:b/>
                <w:bCs/>
                <w:color w:val="00274C"/>
                <w:position w:val="-2"/>
                <w:sz w:val="20"/>
                <w:szCs w:val="20"/>
                <w:u w:val="none"/>
              </w:rPr>
              <w:t xml:space="preserve">(1)</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F-63 (Kerosin, NATO-Bezeichnung, entspricht F-34/F-35 mit Additiven)  </w:t>
            </w:r>
            <w:r>
              <w:rPr>
                <w:b/>
                <w:bCs/>
                <w:color w:val="00274C"/>
                <w:position w:val="-2"/>
                <w:sz w:val="20"/>
                <w:szCs w:val="20"/>
                <w:u w:val="none"/>
              </w:rPr>
              <w:t xml:space="preserve">(1)</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JP-8 (Kerosin, US-Militärbezeichnung)  </w:t>
            </w:r>
            <w:r>
              <w:rPr>
                <w:b/>
                <w:bCs/>
                <w:color w:val="00274C"/>
                <w:position w:val="-2"/>
                <w:sz w:val="20"/>
                <w:szCs w:val="20"/>
                <w:u w:val="none"/>
              </w:rPr>
              <w:t xml:space="preserve">(1)</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JP-5 (Kerosin, US-Militärbezeichnung)  </w:t>
            </w:r>
            <w:r>
              <w:rPr>
                <w:b/>
                <w:bCs/>
                <w:color w:val="00274C"/>
                <w:position w:val="-2"/>
                <w:sz w:val="20"/>
                <w:szCs w:val="20"/>
                <w:u w:val="none"/>
              </w:rPr>
              <w:t xml:space="preserve">(1)</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Jet A / A1 (Flugzeugkraftstoff)  </w:t>
            </w:r>
            <w:r>
              <w:rPr>
                <w:b/>
                <w:bCs/>
                <w:color w:val="00274C"/>
                <w:position w:val="-2"/>
                <w:sz w:val="20"/>
                <w:szCs w:val="20"/>
                <w:u w:val="none"/>
              </w:rPr>
              <w:t xml:space="preserve">(1)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Betrieb mit Flugkraftstoffen: Flugkraftstoffe dürfen nur mit einem zusätzlichen Kraftstofffilter mit Schmierstoffdosiereinrichtung verwendet werden. Aufgrund der geringeren Dichte und des erhöhten Volumenverlusts des Kraftstoffs aufgrund seiner niedrigeren Viskosität ist ein Leistungsverlust von bis zu 10 % möglich, abhängig von Motordrehzahl und Drehmoment. Die aufgeführten Flugkraftstoffe weisen einige problematische Eigenschaften auf (Viskosität, Schmierfähigkeit und niedriger Siedepunkt). Es ist mit einem leicht erhöhten Verschleiß im Einspritzsystem zu rechnen, was statistisch zu einer kürzeren Lebensdauer dieser Komponenten führen kann. Der Schwefelgehalt muss unter 2000 ppm liegen.</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Kraftstoffadditive</w:t>
            </w:r>
          </w:p>
          <w:p>
            <w:pPr>
              <w:widowControl w:val="on"/>
              <w:pBdr/>
              <w:spacing w:before="0" w:after="0" w:line="262" w:lineRule="auto"/>
              <w:ind w:left="0" w:right="0"/>
              <w:jc w:val="left"/>
              <w:textAlignment w:val="center"/>
            </w:pPr>
            <w:r>
              <w:rPr>
                <w:color w:val="00274C"/>
                <w:position w:val="-2"/>
                <w:sz w:val="20"/>
                <w:szCs w:val="20"/>
                <w:u w:val="none"/>
              </w:rPr>
              <w:t xml:space="preserve">Um die Leistungsfähigkeit des Einspritzkreislaufs aufrechtzuerhalten, hat Rehlko eine Reihe von Additivprodukten für den nordamerikanischen Markt entwickelt..</w:t>
            </w:r>
          </w:p>
          <w:p/>
          <w:p/>
          <w:p>
            <w:pPr>
              <w:widowControl w:val="on"/>
              <w:pBdr/>
              <w:spacing w:before="0" w:after="0" w:line="262" w:lineRule="auto"/>
              <w:ind w:left="0" w:right="0"/>
              <w:jc w:val="left"/>
              <w:textAlignment w:val="center"/>
            </w:pPr>
            <w:r>
              <w:rPr>
                <w:b/>
                <w:bCs/>
                <w:color w:val="00274C"/>
                <w:position w:val="-2"/>
                <w:sz w:val="20"/>
                <w:szCs w:val="20"/>
                <w:u w:val="none"/>
              </w:rPr>
              <w:t xml:space="preserve">Arctic Formula Extra Performance</w:t>
            </w:r>
            <w:r>
              <w:rPr>
                <w:color w:val="00274C"/>
                <w:position w:val="-2"/>
                <w:sz w:val="20"/>
                <w:szCs w:val="20"/>
                <w:u w:val="none"/>
              </w:rPr>
              <w:t xml:space="preserve">  Kraftstoffadditiv für den Winter, Das Kraftstoffadditiv  </w:t>
            </w:r>
            <w:r>
              <w:rPr>
                <w:b/>
                <w:bCs/>
                <w:color w:val="00274C"/>
                <w:position w:val="-2"/>
                <w:sz w:val="20"/>
                <w:szCs w:val="20"/>
                <w:u w:val="none"/>
              </w:rPr>
              <w:t xml:space="preserve">Extra Performance</w:t>
            </w:r>
            <w:r>
              <w:rPr>
                <w:color w:val="00274C"/>
                <w:position w:val="-2"/>
                <w:sz w:val="20"/>
                <w:szCs w:val="20"/>
                <w:u w:val="none"/>
              </w:rPr>
              <w:t xml:space="preserve">  reinigt Einspritzdüsen und verhindert deren Bildung. Informationen zur Verfügbarkeit erhalten Sie bei Ihrem Rehlko-Händler.</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5808060" name="name579769d615436431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73669d615436431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Verwenden Sie den Dieselkraftstoffzusatz Rehlko Injector Cleaner einmal jährlich oder alle 500 Betriebsstunden vor dem Tanken mit Sommer- oder Winterkraftstoff. Er wurde speziell entwickelt, um Ablagerungen an den Einspritzdüsen zu entfernen und die Hochdruckpumpe sowie die Einspritzdüsen zu schmieren, um Verschleiß zu reduzieren und die Kraftstoffqualität zu verbessern. Kompatibel mit allen Abgasreinigungssystemen, einschließlich Dieselpartikelfiltern (DPF). Beachten Sie alle Anwendungshinweise auf dem Produktetikett.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(Nur Nordamerika)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732"/>
                    </w:rPr>
                    <w:drawing>
                      <wp:inline distT="0" distB="0" distL="0" distR="0">
                        <wp:extent cx="1864800" cy="4622400"/>
                        <wp:effectExtent b="0" l="0" r="0" t="0"/>
                        <wp:docPr id="58006042" name="name852669d615436b44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14669d615436b43f"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den Kraftstoffzusatz Rehlko Extra Performance Arctic Formula, der ein Frostschutzmittel enthält, um Kraftstoffe, die nicht für den Winter geeignet sind (in Nordamerika z. B. Nr. 2-D), bei Kälte zu behandeln. Dadurch wird der Betrieb bis ca. 10 °C unterhalb des Wachskristallisationspunktes ermöglicht. Für noch kältere Temperaturen verwenden Sie Winterkraftstoff. Behandeln Sie den Kraftstoff, sobald die Außentemperatur unter 0 °C fällt. Für optimale Ergebnisse verwenden Sie unbehandelten Kraftstoff und befolgen Sie alle Anweisungen auf dem Produktetikett.</w:t>
                  </w:r>
                </w:p>
                <w:p/>
                <w:p/>
                <w:p>
                  <w:pPr>
                    <w:widowControl w:val="on"/>
                    <w:pBdr/>
                    <w:spacing w:before="0" w:after="0" w:line="262" w:lineRule="auto"/>
                    <w:ind w:left="0" w:right="0"/>
                    <w:jc w:val="left"/>
                    <w:textAlignment w:val="center"/>
                  </w:pPr>
                  <w:r>
                    <w:rPr>
                      <w:color w:val="00274C"/>
                      <w:position w:val="-2"/>
                      <w:sz w:val="20"/>
                      <w:szCs w:val="20"/>
                      <w:u w:val="none"/>
                    </w:rPr>
                    <w:t xml:space="preserve">Der Wachskristallisationspunkt ist die Temperatur, bei der sich Wachs im Kraftstoff absetzt und Filter verstopfen kann.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bioziden/algiziden Eigenschaften sind nur für Kraftstoffe zulässig, die über einen längeren Zeitraum (ein Jahr oder länger) in Tanks gelagert werden.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Für Produktempfehlungen wenden Sie sich bitte an die Mitarbeiter von Rehlko.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HINWEIS:</w:t>
                  </w:r>
                  <w:r>
                    <w:rPr>
                      <w:color w:val="00274C"/>
                      <w:position w:val="-2"/>
                      <w:sz w:val="20"/>
                      <w:szCs w:val="20"/>
                      <w:u w:val="none"/>
                    </w:rPr>
                    <w:t xml:space="preserve">  Diese Zusatzstoffe müssen beim Befüllen des Tanks gemäß der Produktvorschrift prozentual verdünnt werden.</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Es wird empfohlen, das vorgemischte Kühlmittel Rehlko Xtended™ mit 50 % Ethylenglykol-OAT zu verwenden. </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3317512" name="name851469d6154377d2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62869d6154377d1c"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Es wird außerdem empfohlen, Kältemittel zu verwenden, die den folgenden Spezifikationen entsprechen. </w:t>
            </w:r>
          </w:p>
          <w:p/>
          <w:p/>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KSD-Motorfamilie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196512" name="name861269d6154386c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3369d6154386c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5 Jahre oder 4000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w:t>
      </w:r>
      <w:r>
        <w:rPr>
          <w:color w:val="00274C"/>
          <w:sz w:val="20"/>
          <w:szCs w:val="20"/>
          <w:u w:val="none"/>
        </w:rPr>
        <w:t xml:space="preserve"> </w:t>
      </w:r>
      <w:r>
        <w:rPr>
          <w:b/>
          <w:bCs/>
          <w:color w:val="000000"/>
          <w:sz w:val="20"/>
          <w:szCs w:val="20"/>
          <w:u w:val="none"/>
        </w:rPr>
        <w:t xml:space="preserve">REHLKO </w:t>
      </w:r>
      <w:r>
        <w:rPr>
          <w:color w:val="00274C"/>
          <w:sz w:val="20"/>
          <w:szCs w:val="20"/>
          <w:u w:val="none"/>
        </w:rPr>
        <w:t xml:space="preserve"> </w:t>
      </w:r>
      <w:r>
        <w:rPr>
          <w:b/>
          <w:bCs/>
          <w:color w:val="00274C"/>
          <w:sz w:val="20"/>
          <w:szCs w:val="20"/>
          <w:u w:val="none"/>
        </w:rPr>
        <w:t xml:space="preserve">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33393" name="name540769d61543b94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469d61543b94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3692669" name="name231069d61543c87d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72469d61543c87c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5531647" name="name573369d61543d93d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52169d61543d93c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27978" name="name290469d61543e9c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369d61543e9c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713469d61543ea97b" w:history="1">
              <w:r>
                <w:rPr>
                  <w:rStyle w:val="DefaultParagraphFontPHPDOCX"/>
                  <w:b/>
                  <w:bCs/>
                  <w:color w:val="0000FF"/>
                  <w:position w:val="-2"/>
                  <w:sz w:val="20"/>
                  <w:szCs w:val="20"/>
                  <w:u w:val="none"/>
                </w:rPr>
                <w:t xml:space="preserve">Abs. 2.17.1</w:t>
              </w:r>
            </w:hyperlink>
          </w:p>
          <w:p>
            <w:pPr>
              <w:numPr>
                <w:ilvl w:val="0"/>
                <w:numId w:val="1483"/>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253252" name="name370369d6154409ee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48569d6154409e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98975291" name="name930769d61544214f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67869d61544214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04236" name="name541969d615442b0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069d615442b0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217669d615442c81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7034306" name="name728369d615443577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46869d615443577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64665" name="name876269d61544467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669d61544467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5733766" name="name382569d61544506e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91169d61544506e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9650508" name="name710569d615446899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58169d615446898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485"/>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485"/>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485"/>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485"/>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485"/>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787057" name="name619969d6154472c8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27069d6154472c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176469d6154474a7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816569d615447625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937" name="name798269d615447de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869d615447de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368659" name="name495569d615448802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61669d615448801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99923250" name="name569969d61544970f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08569d61544970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60979329" name="name876569d61544a23f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07969d61544a23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0196217" name="name989069d61544b353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62069d61544b353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44337908" name="name952569d61544bc56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38569d61544bc55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0869d61544bd17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4996593" name="name823969d61544d681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24269d61544d681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6917518" name="name312069d61544ec61a"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44269d61544ec60f"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3942147" name="name526369d615451009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10369d615451009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3961617" name="name738769d615453044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96169d615453043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016397" name="name306769d615454c18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53269d615454c18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1531446" name="name941469d61545656b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87369d61545656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3378028" name="name820669d615459a84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78369d615459a8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11002" name="name603169d61545c38c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63269d61545c38c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0998688" name="name352369d61545d7ab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69869d61545d7a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05638" name="name861469d61545e39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169d61545e39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Konsultieren </w:t>
            </w:r>
            <w:hyperlink r:id="rId937869d61545e4293"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2309382" name="name790569d615460ab6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05169d615460ab57"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22114" name="name863569d6154617e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969d6154617e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4215738" name="name709969d61546457e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4169d61546457d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39074909" name="name629069d6154658e8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81269d6154658e8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29403944" name="name781469d615466e34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71869d615466e33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26930" name="name849969d61546760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769d61546760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2784797" name="name124569d61546aa86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98369d61546aa86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3897946" name="name212969d61546c18a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5469d61546c18a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8575944" name="name768869d61546cf8d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08769d61546cf8c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4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3993758" name="name133969d61546ecd9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4369d61546ecd8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88402" name="name153469d61547078c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4069d61547078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5493635" name="name379569d615472a80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02469d615472a80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12066" name="name402569d61547401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469d61547401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135817" name="name196469d615475b77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48969d615475b77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92347" name="name978569d61547715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769d61547715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4448975" name="name372269d615478c2d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82969d615478c2d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837570" name="name330769d61547ab90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64969d61547ab90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6746782" name="name610869d61547bb81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55769d61547bb81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799947" name="name615369d61547d93a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34069d61547d93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31060236" name="name394069d61547e967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70269d61547e96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5469d61547ea35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2880664" name="name603069d615480f32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26269d615480f31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9612180" name="name279169d615481c86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37269d615481c85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33922" name="name326169d615483bfd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28169d615483bf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139202" name="name699469d615485176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58869d615485175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750113" name="name345969d61548634b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98069d61548634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2537508" name="name740369d615488312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15869d615488311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561531" name="name707669d615488de5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24769d615488de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7552890" name="name770269d61548992ac"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35869d61548992a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46054" name="name395569d61548a557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51169d61548a55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6850917" name="name908369d61548b084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96069d61548b084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176741" name="name855769d61548bda5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93469d61548bda4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799227" name="name655769d61548cc07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69169d61548cc07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891531" name="name458869d61548d79f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45769d61548d79e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2671747" name="name736669d61548e5e2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7969d61548e5e1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621769d61548e7ed5"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178288" name="name999569d61548f18b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43869d61548f18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461069d61548f3777"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315047" name="name693569d615490efd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07069d615490ef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8946525" name="name852069d615492b73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27869d615492b73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095992" name="name616069d61549894c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01969d61549894b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787903" name="name120869d61549a11e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70469d61549a11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080089" name="name124369d61549bb97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01569d61549bb9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29839" name="name705969d61549c16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969d61549c16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269150" name="name723669d61549ce22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05169d61549ce2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138348" name="name191969d61549ddd6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68269d61549ddd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21648" name="name819869d61549f04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669d61549f04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Vor dem Ausbau </w:t>
            </w:r>
            <w:hyperlink r:id="rId443669d61549f1137"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131461" name="name291869d6154a12c1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31169d6154a12c0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224570" name="name557569d6154a2550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94869d6154a255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56995" name="name374869d6154a304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769d6154a304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Vor dem Ausbau </w:t>
            </w:r>
            <w:hyperlink r:id="rId530769d6154a311e6"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150232" name="name349069d6154a49e4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63269d6154a49e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241426" name="name332269d6154a584e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90369d6154a584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80105" name="name916569d6154a778c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17169d6154a778b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4496162" name="name115869d6154a8f24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42269d6154a8f24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322966" name="name917369d6154aa339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01069d6154aa338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7747608" name="name414469d6154abe2d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07969d6154abe2d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408983" name="name674569d6154ad017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41769d6154ad01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507601" name="name189169d6154ae97b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94569d6154ae97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9483969" name="name382169d6154b0476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19369d6154b047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065840" name="name862269d6154b1871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40369d6154b187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70187" name="name591269d6154b2998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46669d6154b299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95022" name="name781069d6154b354c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48869d6154b354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54156" name="name295569d6154b410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269d6154b410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276969d6154b41b40"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115289" name="name254969d6154b4c61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91969d6154b4c6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791109" name="name999969d6154b6318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90169d6154b631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0023749" name="name951769d6154b79bf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38969d6154b79bf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688081" name="name510969d6154b8e36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09669d6154b8e36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0305725" name="name505669d6154b9a99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84269d6154b9a99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2514136" name="name923069d6154bb636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46369d6154bb635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644964" name="name169969d6154bca79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35569d6154bca7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26951188" name="name130769d6154bdd7f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02369d6154bdd7e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9969293" name="name506569d6154c09e1c"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60669d6154c09e1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27121518" name="name313769d6154c1779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97269d6154c1778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2255751" name="name370569d6154c3131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30469d6154c31317"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2518305" name="name434669d6154c4aaf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93069d6154c4aac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1014768" name="name777169d6154c5bf1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61769d6154c5bf0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486"/>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847569d6154c5d99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86"/>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223279" name="name883069d6154c728e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34269d6154c728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240657" name="name997669d6154c80bd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54969d6154c80b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329277" name="name285069d6154c9329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01069d6154c932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03838" name="name843869d6154c9e2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469d6154c9e2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Vor dem Ausbau </w:t>
            </w:r>
            <w:hyperlink r:id="rId298569d6154c9ed50"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1581895" name="name533169d6154caa37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64269d6154caa37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580152" name="name191269d6154cc295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84869d6154cc29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848819" name="name800169d6154cd232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52669d6154cd23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669509" name="name117769d6154cdfbb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91569d6154cdfb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Schmieröl mit den in </w:t>
            </w:r>
            <w:hyperlink r:id="rId724269d6154ce2571"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301169d6154ce2ffc"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487"/>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487"/>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487"/>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487"/>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487"/>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10658" name="name828469d6154cf3e2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47169d6154cf3e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37436058" name="name716869d6154d0d0b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90569d6154d0d0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59771" name="name727069d6154d1a3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869d6154d1a3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447369d6154d1b804"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501745" name="name892969d6154d3b72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49869d6154d3b7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488"/>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769673" name="name907969d6154d5835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71269d6154d583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489"/>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489"/>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489"/>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557270" name="name841369d6154d6f86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28669d6154d6f8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490"/>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394841" name="name335969d6154d822b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71469d6154d822b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491"/>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00403" name="name210169d6154d9ff3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92669d6154d9ff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1820" name="name473369d6154daf2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569d6154daf2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0107087" name="name574569d6154dc842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29669d6154dc841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91">
    <w:multiLevelType w:val="hybridMultilevel"/>
    <w:lvl w:ilvl="0" w:tplc="23877072">
      <w:start w:val="1"/>
      <w:numFmt w:val="decimal"/>
      <w:lvlText w:val="%1."/>
      <w:lvlJc w:val="left"/>
      <w:pPr>
        <w:ind w:left="720" w:hanging="360"/>
      </w:pPr>
    </w:lvl>
    <w:lvl w:ilvl="1" w:tplc="23877072" w:tentative="1">
      <w:start w:val="1"/>
      <w:numFmt w:val="lowerLetter"/>
      <w:lvlText w:val="%2."/>
      <w:lvlJc w:val="left"/>
      <w:pPr>
        <w:ind w:left="1440" w:hanging="360"/>
      </w:pPr>
    </w:lvl>
    <w:lvl w:ilvl="2" w:tplc="23877072" w:tentative="1">
      <w:start w:val="1"/>
      <w:numFmt w:val="lowerRoman"/>
      <w:lvlText w:val="%3."/>
      <w:lvlJc w:val="right"/>
      <w:pPr>
        <w:ind w:left="2160" w:hanging="180"/>
      </w:pPr>
    </w:lvl>
    <w:lvl w:ilvl="3" w:tplc="23877072" w:tentative="1">
      <w:start w:val="1"/>
      <w:numFmt w:val="decimal"/>
      <w:lvlText w:val="%4."/>
      <w:lvlJc w:val="left"/>
      <w:pPr>
        <w:ind w:left="2880" w:hanging="360"/>
      </w:pPr>
    </w:lvl>
    <w:lvl w:ilvl="4" w:tplc="23877072" w:tentative="1">
      <w:start w:val="1"/>
      <w:numFmt w:val="lowerLetter"/>
      <w:lvlText w:val="%5."/>
      <w:lvlJc w:val="left"/>
      <w:pPr>
        <w:ind w:left="3600" w:hanging="360"/>
      </w:pPr>
    </w:lvl>
    <w:lvl w:ilvl="5" w:tplc="23877072" w:tentative="1">
      <w:start w:val="1"/>
      <w:numFmt w:val="lowerRoman"/>
      <w:lvlText w:val="%6."/>
      <w:lvlJc w:val="right"/>
      <w:pPr>
        <w:ind w:left="4320" w:hanging="180"/>
      </w:pPr>
    </w:lvl>
    <w:lvl w:ilvl="6" w:tplc="23877072" w:tentative="1">
      <w:start w:val="1"/>
      <w:numFmt w:val="decimal"/>
      <w:lvlText w:val="%7."/>
      <w:lvlJc w:val="left"/>
      <w:pPr>
        <w:ind w:left="5040" w:hanging="360"/>
      </w:pPr>
    </w:lvl>
    <w:lvl w:ilvl="7" w:tplc="23877072" w:tentative="1">
      <w:start w:val="1"/>
      <w:numFmt w:val="lowerLetter"/>
      <w:lvlText w:val="%8."/>
      <w:lvlJc w:val="left"/>
      <w:pPr>
        <w:ind w:left="5760" w:hanging="360"/>
      </w:pPr>
    </w:lvl>
    <w:lvl w:ilvl="8" w:tplc="23877072" w:tentative="1">
      <w:start w:val="1"/>
      <w:numFmt w:val="lowerRoman"/>
      <w:lvlText w:val="%9."/>
      <w:lvlJc w:val="right"/>
      <w:pPr>
        <w:ind w:left="6480" w:hanging="180"/>
      </w:pPr>
    </w:lvl>
  </w:abstractNum>
  <w:abstractNum w:abstractNumId="1490">
    <w:multiLevelType w:val="hybridMultilevel"/>
    <w:lvl w:ilvl="0" w:tplc="91467474">
      <w:start w:val="1"/>
      <w:numFmt w:val="decimal"/>
      <w:lvlText w:val="%1."/>
      <w:lvlJc w:val="left"/>
      <w:pPr>
        <w:ind w:left="720" w:hanging="360"/>
      </w:pPr>
    </w:lvl>
    <w:lvl w:ilvl="1" w:tplc="91467474" w:tentative="1">
      <w:start w:val="1"/>
      <w:numFmt w:val="lowerLetter"/>
      <w:lvlText w:val="%2."/>
      <w:lvlJc w:val="left"/>
      <w:pPr>
        <w:ind w:left="1440" w:hanging="360"/>
      </w:pPr>
    </w:lvl>
    <w:lvl w:ilvl="2" w:tplc="91467474" w:tentative="1">
      <w:start w:val="1"/>
      <w:numFmt w:val="lowerRoman"/>
      <w:lvlText w:val="%3."/>
      <w:lvlJc w:val="right"/>
      <w:pPr>
        <w:ind w:left="2160" w:hanging="180"/>
      </w:pPr>
    </w:lvl>
    <w:lvl w:ilvl="3" w:tplc="91467474" w:tentative="1">
      <w:start w:val="1"/>
      <w:numFmt w:val="decimal"/>
      <w:lvlText w:val="%4."/>
      <w:lvlJc w:val="left"/>
      <w:pPr>
        <w:ind w:left="2880" w:hanging="360"/>
      </w:pPr>
    </w:lvl>
    <w:lvl w:ilvl="4" w:tplc="91467474" w:tentative="1">
      <w:start w:val="1"/>
      <w:numFmt w:val="lowerLetter"/>
      <w:lvlText w:val="%5."/>
      <w:lvlJc w:val="left"/>
      <w:pPr>
        <w:ind w:left="3600" w:hanging="360"/>
      </w:pPr>
    </w:lvl>
    <w:lvl w:ilvl="5" w:tplc="91467474" w:tentative="1">
      <w:start w:val="1"/>
      <w:numFmt w:val="lowerRoman"/>
      <w:lvlText w:val="%6."/>
      <w:lvlJc w:val="right"/>
      <w:pPr>
        <w:ind w:left="4320" w:hanging="180"/>
      </w:pPr>
    </w:lvl>
    <w:lvl w:ilvl="6" w:tplc="91467474" w:tentative="1">
      <w:start w:val="1"/>
      <w:numFmt w:val="decimal"/>
      <w:lvlText w:val="%7."/>
      <w:lvlJc w:val="left"/>
      <w:pPr>
        <w:ind w:left="5040" w:hanging="360"/>
      </w:pPr>
    </w:lvl>
    <w:lvl w:ilvl="7" w:tplc="91467474" w:tentative="1">
      <w:start w:val="1"/>
      <w:numFmt w:val="lowerLetter"/>
      <w:lvlText w:val="%8."/>
      <w:lvlJc w:val="left"/>
      <w:pPr>
        <w:ind w:left="5760" w:hanging="360"/>
      </w:pPr>
    </w:lvl>
    <w:lvl w:ilvl="8" w:tplc="91467474" w:tentative="1">
      <w:start w:val="1"/>
      <w:numFmt w:val="lowerRoman"/>
      <w:lvlText w:val="%9."/>
      <w:lvlJc w:val="right"/>
      <w:pPr>
        <w:ind w:left="6480" w:hanging="180"/>
      </w:pPr>
    </w:lvl>
  </w:abstractNum>
  <w:abstractNum w:abstractNumId="1489">
    <w:multiLevelType w:val="hybridMultilevel"/>
    <w:lvl w:ilvl="0" w:tplc="35308730">
      <w:start w:val="1"/>
      <w:numFmt w:val="decimal"/>
      <w:lvlText w:val="%1."/>
      <w:lvlJc w:val="left"/>
      <w:pPr>
        <w:ind w:left="720" w:hanging="360"/>
      </w:pPr>
    </w:lvl>
    <w:lvl w:ilvl="1" w:tplc="35308730" w:tentative="1">
      <w:start w:val="1"/>
      <w:numFmt w:val="lowerLetter"/>
      <w:lvlText w:val="%2."/>
      <w:lvlJc w:val="left"/>
      <w:pPr>
        <w:ind w:left="1440" w:hanging="360"/>
      </w:pPr>
    </w:lvl>
    <w:lvl w:ilvl="2" w:tplc="35308730" w:tentative="1">
      <w:start w:val="1"/>
      <w:numFmt w:val="lowerRoman"/>
      <w:lvlText w:val="%3."/>
      <w:lvlJc w:val="right"/>
      <w:pPr>
        <w:ind w:left="2160" w:hanging="180"/>
      </w:pPr>
    </w:lvl>
    <w:lvl w:ilvl="3" w:tplc="35308730" w:tentative="1">
      <w:start w:val="1"/>
      <w:numFmt w:val="decimal"/>
      <w:lvlText w:val="%4."/>
      <w:lvlJc w:val="left"/>
      <w:pPr>
        <w:ind w:left="2880" w:hanging="360"/>
      </w:pPr>
    </w:lvl>
    <w:lvl w:ilvl="4" w:tplc="35308730" w:tentative="1">
      <w:start w:val="1"/>
      <w:numFmt w:val="lowerLetter"/>
      <w:lvlText w:val="%5."/>
      <w:lvlJc w:val="left"/>
      <w:pPr>
        <w:ind w:left="3600" w:hanging="360"/>
      </w:pPr>
    </w:lvl>
    <w:lvl w:ilvl="5" w:tplc="35308730" w:tentative="1">
      <w:start w:val="1"/>
      <w:numFmt w:val="lowerRoman"/>
      <w:lvlText w:val="%6."/>
      <w:lvlJc w:val="right"/>
      <w:pPr>
        <w:ind w:left="4320" w:hanging="180"/>
      </w:pPr>
    </w:lvl>
    <w:lvl w:ilvl="6" w:tplc="35308730" w:tentative="1">
      <w:start w:val="1"/>
      <w:numFmt w:val="decimal"/>
      <w:lvlText w:val="%7."/>
      <w:lvlJc w:val="left"/>
      <w:pPr>
        <w:ind w:left="5040" w:hanging="360"/>
      </w:pPr>
    </w:lvl>
    <w:lvl w:ilvl="7" w:tplc="35308730" w:tentative="1">
      <w:start w:val="1"/>
      <w:numFmt w:val="lowerLetter"/>
      <w:lvlText w:val="%8."/>
      <w:lvlJc w:val="left"/>
      <w:pPr>
        <w:ind w:left="5760" w:hanging="360"/>
      </w:pPr>
    </w:lvl>
    <w:lvl w:ilvl="8" w:tplc="35308730" w:tentative="1">
      <w:start w:val="1"/>
      <w:numFmt w:val="lowerRoman"/>
      <w:lvlText w:val="%9."/>
      <w:lvlJc w:val="right"/>
      <w:pPr>
        <w:ind w:left="6480" w:hanging="180"/>
      </w:pPr>
    </w:lvl>
  </w:abstractNum>
  <w:abstractNum w:abstractNumId="1488">
    <w:multiLevelType w:val="hybridMultilevel"/>
    <w:lvl w:ilvl="0" w:tplc="62876415">
      <w:start w:val="1"/>
      <w:numFmt w:val="decimal"/>
      <w:lvlText w:val="%1."/>
      <w:lvlJc w:val="left"/>
      <w:pPr>
        <w:ind w:left="720" w:hanging="360"/>
      </w:pPr>
    </w:lvl>
    <w:lvl w:ilvl="1" w:tplc="62876415" w:tentative="1">
      <w:start w:val="1"/>
      <w:numFmt w:val="lowerLetter"/>
      <w:lvlText w:val="%2."/>
      <w:lvlJc w:val="left"/>
      <w:pPr>
        <w:ind w:left="1440" w:hanging="360"/>
      </w:pPr>
    </w:lvl>
    <w:lvl w:ilvl="2" w:tplc="62876415" w:tentative="1">
      <w:start w:val="1"/>
      <w:numFmt w:val="lowerRoman"/>
      <w:lvlText w:val="%3."/>
      <w:lvlJc w:val="right"/>
      <w:pPr>
        <w:ind w:left="2160" w:hanging="180"/>
      </w:pPr>
    </w:lvl>
    <w:lvl w:ilvl="3" w:tplc="62876415" w:tentative="1">
      <w:start w:val="1"/>
      <w:numFmt w:val="decimal"/>
      <w:lvlText w:val="%4."/>
      <w:lvlJc w:val="left"/>
      <w:pPr>
        <w:ind w:left="2880" w:hanging="360"/>
      </w:pPr>
    </w:lvl>
    <w:lvl w:ilvl="4" w:tplc="62876415" w:tentative="1">
      <w:start w:val="1"/>
      <w:numFmt w:val="lowerLetter"/>
      <w:lvlText w:val="%5."/>
      <w:lvlJc w:val="left"/>
      <w:pPr>
        <w:ind w:left="3600" w:hanging="360"/>
      </w:pPr>
    </w:lvl>
    <w:lvl w:ilvl="5" w:tplc="62876415" w:tentative="1">
      <w:start w:val="1"/>
      <w:numFmt w:val="lowerRoman"/>
      <w:lvlText w:val="%6."/>
      <w:lvlJc w:val="right"/>
      <w:pPr>
        <w:ind w:left="4320" w:hanging="180"/>
      </w:pPr>
    </w:lvl>
    <w:lvl w:ilvl="6" w:tplc="62876415" w:tentative="1">
      <w:start w:val="1"/>
      <w:numFmt w:val="decimal"/>
      <w:lvlText w:val="%7."/>
      <w:lvlJc w:val="left"/>
      <w:pPr>
        <w:ind w:left="5040" w:hanging="360"/>
      </w:pPr>
    </w:lvl>
    <w:lvl w:ilvl="7" w:tplc="62876415" w:tentative="1">
      <w:start w:val="1"/>
      <w:numFmt w:val="lowerLetter"/>
      <w:lvlText w:val="%8."/>
      <w:lvlJc w:val="left"/>
      <w:pPr>
        <w:ind w:left="5760" w:hanging="360"/>
      </w:pPr>
    </w:lvl>
    <w:lvl w:ilvl="8" w:tplc="62876415" w:tentative="1">
      <w:start w:val="1"/>
      <w:numFmt w:val="lowerRoman"/>
      <w:lvlText w:val="%9."/>
      <w:lvlJc w:val="right"/>
      <w:pPr>
        <w:ind w:left="6480" w:hanging="180"/>
      </w:pPr>
    </w:lvl>
  </w:abstractNum>
  <w:abstractNum w:abstractNumId="1487">
    <w:multiLevelType w:val="hybridMultilevel"/>
    <w:lvl w:ilvl="0" w:tplc="74377017">
      <w:start w:val="1"/>
      <w:numFmt w:val="decimal"/>
      <w:lvlText w:val="%1."/>
      <w:lvlJc w:val="left"/>
      <w:pPr>
        <w:ind w:left="720" w:hanging="360"/>
      </w:pPr>
    </w:lvl>
    <w:lvl w:ilvl="1" w:tplc="74377017" w:tentative="1">
      <w:start w:val="1"/>
      <w:numFmt w:val="lowerLetter"/>
      <w:lvlText w:val="%2."/>
      <w:lvlJc w:val="left"/>
      <w:pPr>
        <w:ind w:left="1440" w:hanging="360"/>
      </w:pPr>
    </w:lvl>
    <w:lvl w:ilvl="2" w:tplc="74377017" w:tentative="1">
      <w:start w:val="1"/>
      <w:numFmt w:val="lowerRoman"/>
      <w:lvlText w:val="%3."/>
      <w:lvlJc w:val="right"/>
      <w:pPr>
        <w:ind w:left="2160" w:hanging="180"/>
      </w:pPr>
    </w:lvl>
    <w:lvl w:ilvl="3" w:tplc="74377017" w:tentative="1">
      <w:start w:val="1"/>
      <w:numFmt w:val="decimal"/>
      <w:lvlText w:val="%4."/>
      <w:lvlJc w:val="left"/>
      <w:pPr>
        <w:ind w:left="2880" w:hanging="360"/>
      </w:pPr>
    </w:lvl>
    <w:lvl w:ilvl="4" w:tplc="74377017" w:tentative="1">
      <w:start w:val="1"/>
      <w:numFmt w:val="lowerLetter"/>
      <w:lvlText w:val="%5."/>
      <w:lvlJc w:val="left"/>
      <w:pPr>
        <w:ind w:left="3600" w:hanging="360"/>
      </w:pPr>
    </w:lvl>
    <w:lvl w:ilvl="5" w:tplc="74377017" w:tentative="1">
      <w:start w:val="1"/>
      <w:numFmt w:val="lowerRoman"/>
      <w:lvlText w:val="%6."/>
      <w:lvlJc w:val="right"/>
      <w:pPr>
        <w:ind w:left="4320" w:hanging="180"/>
      </w:pPr>
    </w:lvl>
    <w:lvl w:ilvl="6" w:tplc="74377017" w:tentative="1">
      <w:start w:val="1"/>
      <w:numFmt w:val="decimal"/>
      <w:lvlText w:val="%7."/>
      <w:lvlJc w:val="left"/>
      <w:pPr>
        <w:ind w:left="5040" w:hanging="360"/>
      </w:pPr>
    </w:lvl>
    <w:lvl w:ilvl="7" w:tplc="74377017" w:tentative="1">
      <w:start w:val="1"/>
      <w:numFmt w:val="lowerLetter"/>
      <w:lvlText w:val="%8."/>
      <w:lvlJc w:val="left"/>
      <w:pPr>
        <w:ind w:left="5760" w:hanging="360"/>
      </w:pPr>
    </w:lvl>
    <w:lvl w:ilvl="8" w:tplc="74377017" w:tentative="1">
      <w:start w:val="1"/>
      <w:numFmt w:val="lowerRoman"/>
      <w:lvlText w:val="%9."/>
      <w:lvlJc w:val="right"/>
      <w:pPr>
        <w:ind w:left="6480" w:hanging="180"/>
      </w:pPr>
    </w:lvl>
  </w:abstractNum>
  <w:abstractNum w:abstractNumId="1486">
    <w:multiLevelType w:val="hybridMultilevel"/>
    <w:lvl w:ilvl="0" w:tplc="44981643">
      <w:start w:val="1"/>
      <w:numFmt w:val="decimal"/>
      <w:lvlText w:val="%1."/>
      <w:lvlJc w:val="left"/>
      <w:pPr>
        <w:ind w:left="720" w:hanging="360"/>
      </w:pPr>
    </w:lvl>
    <w:lvl w:ilvl="1" w:tplc="44981643" w:tentative="1">
      <w:start w:val="1"/>
      <w:numFmt w:val="lowerLetter"/>
      <w:lvlText w:val="%2."/>
      <w:lvlJc w:val="left"/>
      <w:pPr>
        <w:ind w:left="1440" w:hanging="360"/>
      </w:pPr>
    </w:lvl>
    <w:lvl w:ilvl="2" w:tplc="44981643" w:tentative="1">
      <w:start w:val="1"/>
      <w:numFmt w:val="lowerRoman"/>
      <w:lvlText w:val="%3."/>
      <w:lvlJc w:val="right"/>
      <w:pPr>
        <w:ind w:left="2160" w:hanging="180"/>
      </w:pPr>
    </w:lvl>
    <w:lvl w:ilvl="3" w:tplc="44981643" w:tentative="1">
      <w:start w:val="1"/>
      <w:numFmt w:val="decimal"/>
      <w:lvlText w:val="%4."/>
      <w:lvlJc w:val="left"/>
      <w:pPr>
        <w:ind w:left="2880" w:hanging="360"/>
      </w:pPr>
    </w:lvl>
    <w:lvl w:ilvl="4" w:tplc="44981643" w:tentative="1">
      <w:start w:val="1"/>
      <w:numFmt w:val="lowerLetter"/>
      <w:lvlText w:val="%5."/>
      <w:lvlJc w:val="left"/>
      <w:pPr>
        <w:ind w:left="3600" w:hanging="360"/>
      </w:pPr>
    </w:lvl>
    <w:lvl w:ilvl="5" w:tplc="44981643" w:tentative="1">
      <w:start w:val="1"/>
      <w:numFmt w:val="lowerRoman"/>
      <w:lvlText w:val="%6."/>
      <w:lvlJc w:val="right"/>
      <w:pPr>
        <w:ind w:left="4320" w:hanging="180"/>
      </w:pPr>
    </w:lvl>
    <w:lvl w:ilvl="6" w:tplc="44981643" w:tentative="1">
      <w:start w:val="1"/>
      <w:numFmt w:val="decimal"/>
      <w:lvlText w:val="%7."/>
      <w:lvlJc w:val="left"/>
      <w:pPr>
        <w:ind w:left="5040" w:hanging="360"/>
      </w:pPr>
    </w:lvl>
    <w:lvl w:ilvl="7" w:tplc="44981643" w:tentative="1">
      <w:start w:val="1"/>
      <w:numFmt w:val="lowerLetter"/>
      <w:lvlText w:val="%8."/>
      <w:lvlJc w:val="left"/>
      <w:pPr>
        <w:ind w:left="5760" w:hanging="360"/>
      </w:pPr>
    </w:lvl>
    <w:lvl w:ilvl="8" w:tplc="44981643" w:tentative="1">
      <w:start w:val="1"/>
      <w:numFmt w:val="lowerRoman"/>
      <w:lvlText w:val="%9."/>
      <w:lvlJc w:val="right"/>
      <w:pPr>
        <w:ind w:left="6480" w:hanging="180"/>
      </w:pPr>
    </w:lvl>
  </w:abstractNum>
  <w:abstractNum w:abstractNumId="1485">
    <w:multiLevelType w:val="hybridMultilevel"/>
    <w:lvl w:ilvl="0" w:tplc="50525517">
      <w:start w:val="1"/>
      <w:numFmt w:val="decimal"/>
      <w:lvlText w:val="%1."/>
      <w:lvlJc w:val="left"/>
      <w:pPr>
        <w:ind w:left="720" w:hanging="360"/>
      </w:pPr>
    </w:lvl>
    <w:lvl w:ilvl="1" w:tplc="50525517" w:tentative="1">
      <w:start w:val="1"/>
      <w:numFmt w:val="lowerLetter"/>
      <w:lvlText w:val="%2."/>
      <w:lvlJc w:val="left"/>
      <w:pPr>
        <w:ind w:left="1440" w:hanging="360"/>
      </w:pPr>
    </w:lvl>
    <w:lvl w:ilvl="2" w:tplc="50525517" w:tentative="1">
      <w:start w:val="1"/>
      <w:numFmt w:val="lowerRoman"/>
      <w:lvlText w:val="%3."/>
      <w:lvlJc w:val="right"/>
      <w:pPr>
        <w:ind w:left="2160" w:hanging="180"/>
      </w:pPr>
    </w:lvl>
    <w:lvl w:ilvl="3" w:tplc="50525517" w:tentative="1">
      <w:start w:val="1"/>
      <w:numFmt w:val="decimal"/>
      <w:lvlText w:val="%4."/>
      <w:lvlJc w:val="left"/>
      <w:pPr>
        <w:ind w:left="2880" w:hanging="360"/>
      </w:pPr>
    </w:lvl>
    <w:lvl w:ilvl="4" w:tplc="50525517" w:tentative="1">
      <w:start w:val="1"/>
      <w:numFmt w:val="lowerLetter"/>
      <w:lvlText w:val="%5."/>
      <w:lvlJc w:val="left"/>
      <w:pPr>
        <w:ind w:left="3600" w:hanging="360"/>
      </w:pPr>
    </w:lvl>
    <w:lvl w:ilvl="5" w:tplc="50525517" w:tentative="1">
      <w:start w:val="1"/>
      <w:numFmt w:val="lowerRoman"/>
      <w:lvlText w:val="%6."/>
      <w:lvlJc w:val="right"/>
      <w:pPr>
        <w:ind w:left="4320" w:hanging="180"/>
      </w:pPr>
    </w:lvl>
    <w:lvl w:ilvl="6" w:tplc="50525517" w:tentative="1">
      <w:start w:val="1"/>
      <w:numFmt w:val="decimal"/>
      <w:lvlText w:val="%7."/>
      <w:lvlJc w:val="left"/>
      <w:pPr>
        <w:ind w:left="5040" w:hanging="360"/>
      </w:pPr>
    </w:lvl>
    <w:lvl w:ilvl="7" w:tplc="50525517" w:tentative="1">
      <w:start w:val="1"/>
      <w:numFmt w:val="lowerLetter"/>
      <w:lvlText w:val="%8."/>
      <w:lvlJc w:val="left"/>
      <w:pPr>
        <w:ind w:left="5760" w:hanging="360"/>
      </w:pPr>
    </w:lvl>
    <w:lvl w:ilvl="8" w:tplc="50525517" w:tentative="1">
      <w:start w:val="1"/>
      <w:numFmt w:val="lowerRoman"/>
      <w:lvlText w:val="%9."/>
      <w:lvlJc w:val="right"/>
      <w:pPr>
        <w:ind w:left="6480" w:hanging="180"/>
      </w:pPr>
    </w:lvl>
  </w:abstractNum>
  <w:abstractNum w:abstractNumId="1484">
    <w:multiLevelType w:val="hybridMultilevel"/>
    <w:lvl w:ilvl="0" w:tplc="95862875">
      <w:start w:val="1"/>
      <w:numFmt w:val="decimal"/>
      <w:lvlText w:val="%1."/>
      <w:lvlJc w:val="left"/>
      <w:pPr>
        <w:ind w:left="720" w:hanging="360"/>
      </w:pPr>
    </w:lvl>
    <w:lvl w:ilvl="1" w:tplc="95862875" w:tentative="1">
      <w:start w:val="1"/>
      <w:numFmt w:val="lowerLetter"/>
      <w:lvlText w:val="%2."/>
      <w:lvlJc w:val="left"/>
      <w:pPr>
        <w:ind w:left="1440" w:hanging="360"/>
      </w:pPr>
    </w:lvl>
    <w:lvl w:ilvl="2" w:tplc="95862875" w:tentative="1">
      <w:start w:val="1"/>
      <w:numFmt w:val="lowerRoman"/>
      <w:lvlText w:val="%3."/>
      <w:lvlJc w:val="right"/>
      <w:pPr>
        <w:ind w:left="2160" w:hanging="180"/>
      </w:pPr>
    </w:lvl>
    <w:lvl w:ilvl="3" w:tplc="95862875" w:tentative="1">
      <w:start w:val="1"/>
      <w:numFmt w:val="decimal"/>
      <w:lvlText w:val="%4."/>
      <w:lvlJc w:val="left"/>
      <w:pPr>
        <w:ind w:left="2880" w:hanging="360"/>
      </w:pPr>
    </w:lvl>
    <w:lvl w:ilvl="4" w:tplc="95862875" w:tentative="1">
      <w:start w:val="1"/>
      <w:numFmt w:val="lowerLetter"/>
      <w:lvlText w:val="%5."/>
      <w:lvlJc w:val="left"/>
      <w:pPr>
        <w:ind w:left="3600" w:hanging="360"/>
      </w:pPr>
    </w:lvl>
    <w:lvl w:ilvl="5" w:tplc="95862875" w:tentative="1">
      <w:start w:val="1"/>
      <w:numFmt w:val="lowerRoman"/>
      <w:lvlText w:val="%6."/>
      <w:lvlJc w:val="right"/>
      <w:pPr>
        <w:ind w:left="4320" w:hanging="180"/>
      </w:pPr>
    </w:lvl>
    <w:lvl w:ilvl="6" w:tplc="95862875" w:tentative="1">
      <w:start w:val="1"/>
      <w:numFmt w:val="decimal"/>
      <w:lvlText w:val="%7."/>
      <w:lvlJc w:val="left"/>
      <w:pPr>
        <w:ind w:left="5040" w:hanging="360"/>
      </w:pPr>
    </w:lvl>
    <w:lvl w:ilvl="7" w:tplc="95862875" w:tentative="1">
      <w:start w:val="1"/>
      <w:numFmt w:val="lowerLetter"/>
      <w:lvlText w:val="%8."/>
      <w:lvlJc w:val="left"/>
      <w:pPr>
        <w:ind w:left="5760" w:hanging="360"/>
      </w:pPr>
    </w:lvl>
    <w:lvl w:ilvl="8" w:tplc="95862875" w:tentative="1">
      <w:start w:val="1"/>
      <w:numFmt w:val="lowerRoman"/>
      <w:lvlText w:val="%9."/>
      <w:lvlJc w:val="right"/>
      <w:pPr>
        <w:ind w:left="6480" w:hanging="180"/>
      </w:pPr>
    </w:lvl>
  </w:abstractNum>
  <w:abstractNum w:abstractNumId="1483">
    <w:multiLevelType w:val="hybridMultilevel"/>
    <w:lvl w:ilvl="0" w:tplc="263626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83">
    <w:abstractNumId w:val="1483"/>
  </w:num>
  <w:num w:numId="1484">
    <w:abstractNumId w:val="1484"/>
  </w:num>
  <w:num w:numId="1485">
    <w:abstractNumId w:val="1485"/>
  </w:num>
  <w:num w:numId="1486">
    <w:abstractNumId w:val="1486"/>
  </w:num>
  <w:num w:numId="1487">
    <w:abstractNumId w:val="1487"/>
  </w:num>
  <w:num w:numId="1488">
    <w:abstractNumId w:val="1488"/>
  </w:num>
  <w:num w:numId="1489">
    <w:abstractNumId w:val="1489"/>
  </w:num>
  <w:num w:numId="1490">
    <w:abstractNumId w:val="1490"/>
  </w:num>
  <w:num w:numId="1491">
    <w:abstractNumId w:val="14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3442463" Type="http://schemas.openxmlformats.org/officeDocument/2006/relationships/comments" Target="comments.xml"/><Relationship Id="rId749233806" Type="http://schemas.microsoft.com/office/2011/relationships/commentsExtended" Target="commentsExtended.xml"/><Relationship Id="rId66111664" Type="http://schemas.openxmlformats.org/officeDocument/2006/relationships/image" Target="media/imgrId66111664.jpg"/><Relationship Id="rId545169d6154282c2b" Type="http://schemas.openxmlformats.org/officeDocument/2006/relationships/hyperlink" Target="https://iservice.lombardini.it/jsp/Template2/manuale.jsp?id=55&amp;parent=1000" TargetMode="External"/><Relationship Id="rId478769d6154286746" Type="http://schemas.openxmlformats.org/officeDocument/2006/relationships/hyperlink" Target="https://iservice.lombardini.it/jsp/Template2/manuale.jsp?id=195&amp;parent=1000" TargetMode="External"/><Relationship Id="rId713469d61543ea97b" Type="http://schemas.openxmlformats.org/officeDocument/2006/relationships/hyperlink" Target="https://iservice.lombardini.it/jsp/Template2/manuale.jsp?id=112&amp;parent=1000" TargetMode="External"/><Relationship Id="rId217669d615442c812" Type="http://schemas.openxmlformats.org/officeDocument/2006/relationships/hyperlink" Target="https://iservice.lombardini.it/jsp/Template2/manuale.jsp?id=822&amp;parent=1000" TargetMode="External"/><Relationship Id="rId176469d6154474a79" Type="http://schemas.openxmlformats.org/officeDocument/2006/relationships/hyperlink" Target="https://iservice.lombardini.it/jsp/Template2/manuale.jsp?id=822&amp;parent=1000" TargetMode="External"/><Relationship Id="rId816569d6154476253" Type="http://schemas.openxmlformats.org/officeDocument/2006/relationships/hyperlink" Target="https://iservice.lombardini.it/jsp/Template2/manuale.jsp?id=822&amp;parent=1000" TargetMode="External"/><Relationship Id="rId260869d61544bd171" Type="http://schemas.openxmlformats.org/officeDocument/2006/relationships/hyperlink" Target="https://www.youtube.com/embed/Ig3XosQ8h0s?rel=0" TargetMode="External"/><Relationship Id="rId937869d61545e4293" Type="http://schemas.openxmlformats.org/officeDocument/2006/relationships/hyperlink" Target="https://iservice.lombardini.it/jsp/Template2/manuale.jsp?id=113&amp;parent=1000" TargetMode="External"/><Relationship Id="rId145469d61547ea357" Type="http://schemas.openxmlformats.org/officeDocument/2006/relationships/hyperlink" Target="https://www.youtube.com/embed/6-0TbYG2EkY?rel=0" TargetMode="External"/><Relationship Id="rId621769d61548e7ed5" Type="http://schemas.openxmlformats.org/officeDocument/2006/relationships/hyperlink" Target="https://iservice.lombardini.it/jsp/Template2/manuale.jsp?id=171&amp;parent=1000" TargetMode="External"/><Relationship Id="rId461069d61548f3777" Type="http://schemas.openxmlformats.org/officeDocument/2006/relationships/hyperlink" Target="https://iservice.lombardini.it/jsp/Template2/manuale.jsp?id=171&amp;parent=1000" TargetMode="External"/><Relationship Id="rId443669d61549f1137" Type="http://schemas.openxmlformats.org/officeDocument/2006/relationships/hyperlink" Target="https://iservice.lombardini.it/jsp/Template2/manuale.jsp?id=103&amp;parent=1000" TargetMode="External"/><Relationship Id="rId530769d6154a311e6" Type="http://schemas.openxmlformats.org/officeDocument/2006/relationships/hyperlink" Target="https://iservice.lombardini.it/jsp/Template2/manuale.jsp?id=103&amp;parent=1000" TargetMode="External"/><Relationship Id="rId276969d6154b41b40" Type="http://schemas.openxmlformats.org/officeDocument/2006/relationships/hyperlink" Target="https://iservice.lombardini.it/jsp/Template2/manuale.jsp?id=103&amp;parent=1000" TargetMode="External"/><Relationship Id="rId847569d6154c5d994" Type="http://schemas.openxmlformats.org/officeDocument/2006/relationships/hyperlink" Target="https://iservice.lombardini.it/jsp/Template2/manuale.jsp?id=55&amp;parent=1000" TargetMode="External"/><Relationship Id="rId298569d6154c9ed50" Type="http://schemas.openxmlformats.org/officeDocument/2006/relationships/hyperlink" Target="https://iservice.lombardini.it/jsp/Template2/manuale.jsp?id=113&amp;parent=1000" TargetMode="External"/><Relationship Id="rId724269d6154ce2571" Type="http://schemas.openxmlformats.org/officeDocument/2006/relationships/hyperlink" Target="https://iservice.lombardini.it/jsp/Template2/manuale.jsp?id=55&amp;parent=1000" TargetMode="External"/><Relationship Id="rId301169d6154ce2ffc" Type="http://schemas.openxmlformats.org/officeDocument/2006/relationships/hyperlink" Target="https://iservice.lombardini.it/jsp/Template2/manuale.jsp?id=102&amp;parent=1000" TargetMode="External"/><Relationship Id="rId447369d6154d1b804" Type="http://schemas.openxmlformats.org/officeDocument/2006/relationships/hyperlink" Target="https://iservice.lombardini.it/jsp/Template2/manuale.jsp?id=112&amp;parent=1000" TargetMode="External"/><Relationship Id="rId499269d615429d9c3" Type="http://schemas.openxmlformats.org/officeDocument/2006/relationships/image" Target="media/imgrId499269d615429d9c3.jpg"/><Relationship Id="rId453669d61542bff5c" Type="http://schemas.openxmlformats.org/officeDocument/2006/relationships/image" Target="media/imgrId453669d61542bff5c.jpg"/><Relationship Id="rId448869d61542d715e" Type="http://schemas.openxmlformats.org/officeDocument/2006/relationships/image" Target="media/imgrId448869d61542d715e.jpg"/><Relationship Id="rId521769d61542e1a49" Type="http://schemas.openxmlformats.org/officeDocument/2006/relationships/image" Target="media/imgrId521769d61542e1a49.jpg"/><Relationship Id="rId617969d61542f3b66" Type="http://schemas.openxmlformats.org/officeDocument/2006/relationships/image" Target="media/imgrId617969d61542f3b66.jpg"/><Relationship Id="rId872469d615432581f" Type="http://schemas.openxmlformats.org/officeDocument/2006/relationships/image" Target="media/imgrId872469d615432581f.jpg"/><Relationship Id="rId959969d615432db30" Type="http://schemas.openxmlformats.org/officeDocument/2006/relationships/image" Target="media/imgrId959969d615432db30.jpg"/><Relationship Id="rId462969d61543360db" Type="http://schemas.openxmlformats.org/officeDocument/2006/relationships/image" Target="media/imgrId462969d61543360db.jpg"/><Relationship Id="rId479869d6154347588" Type="http://schemas.openxmlformats.org/officeDocument/2006/relationships/image" Target="media/imgrId479869d6154347588.png"/><Relationship Id="rId421669d6154353361" Type="http://schemas.openxmlformats.org/officeDocument/2006/relationships/image" Target="media/imgrId421669d6154353361.png"/><Relationship Id="rId773669d6154364311" Type="http://schemas.openxmlformats.org/officeDocument/2006/relationships/image" Target="media/imgrId773669d6154364311.jpg"/><Relationship Id="rId914669d615436b43f" Type="http://schemas.openxmlformats.org/officeDocument/2006/relationships/image" Target="media/imgrId914669d615436b43f.jpg"/><Relationship Id="rId462869d6154377d1c" Type="http://schemas.openxmlformats.org/officeDocument/2006/relationships/image" Target="media/imgrId462869d6154377d1c.jpg"/><Relationship Id="rId813369d6154386c81" Type="http://schemas.openxmlformats.org/officeDocument/2006/relationships/image" Target="media/imgrId813369d6154386c81.png"/><Relationship Id="rId557469d61543b9426" Type="http://schemas.openxmlformats.org/officeDocument/2006/relationships/image" Target="media/imgrId557469d61543b9426.jpg"/><Relationship Id="rId972469d61543c87cd" Type="http://schemas.openxmlformats.org/officeDocument/2006/relationships/image" Target="media/imgrId972469d61543c87cd.jpg"/><Relationship Id="rId552169d61543d93c9" Type="http://schemas.openxmlformats.org/officeDocument/2006/relationships/image" Target="media/imgrId552169d61543d93c9.jpg"/><Relationship Id="rId500369d61543e9c24" Type="http://schemas.openxmlformats.org/officeDocument/2006/relationships/image" Target="media/imgrId500369d61543e9c24.jpg"/><Relationship Id="rId448569d6154409ed8" Type="http://schemas.openxmlformats.org/officeDocument/2006/relationships/image" Target="media/imgrId448569d6154409ed8.jpg"/><Relationship Id="rId767869d61544214ec" Type="http://schemas.openxmlformats.org/officeDocument/2006/relationships/image" Target="media/imgrId767869d61544214ec.jpg"/><Relationship Id="rId904069d615442b006" Type="http://schemas.openxmlformats.org/officeDocument/2006/relationships/image" Target="media/imgrId904069d615442b006.jpg"/><Relationship Id="rId746869d6154435771" Type="http://schemas.openxmlformats.org/officeDocument/2006/relationships/image" Target="media/imgrId746869d6154435771.jpg"/><Relationship Id="rId797669d6154446720" Type="http://schemas.openxmlformats.org/officeDocument/2006/relationships/image" Target="media/imgrId797669d6154446720.jpg"/><Relationship Id="rId191169d61544506e2" Type="http://schemas.openxmlformats.org/officeDocument/2006/relationships/image" Target="media/imgrId191169d61544506e2.jpg"/><Relationship Id="rId258169d6154468988" Type="http://schemas.openxmlformats.org/officeDocument/2006/relationships/image" Target="media/imgrId258169d6154468988.jpg"/><Relationship Id="rId927069d6154472c7a" Type="http://schemas.openxmlformats.org/officeDocument/2006/relationships/image" Target="media/imgrId927069d6154472c7a.jpg"/><Relationship Id="rId783869d615447de69" Type="http://schemas.openxmlformats.org/officeDocument/2006/relationships/image" Target="media/imgrId783869d615447de69.jpg"/><Relationship Id="rId261669d6154488019" Type="http://schemas.openxmlformats.org/officeDocument/2006/relationships/image" Target="media/imgrId261669d6154488019.jpg"/><Relationship Id="rId908569d61544970ec" Type="http://schemas.openxmlformats.org/officeDocument/2006/relationships/image" Target="media/imgrId908569d61544970ec.jpg"/><Relationship Id="rId807969d61544a23f3" Type="http://schemas.openxmlformats.org/officeDocument/2006/relationships/image" Target="media/imgrId807969d61544a23f3.jpg"/><Relationship Id="rId462069d61544b3532" Type="http://schemas.openxmlformats.org/officeDocument/2006/relationships/image" Target="media/imgrId462069d61544b3532.jpg"/><Relationship Id="rId538569d61544bc558" Type="http://schemas.openxmlformats.org/officeDocument/2006/relationships/image" Target="media/imgrId538569d61544bc558.jpg"/><Relationship Id="rId824269d61544d6814" Type="http://schemas.openxmlformats.org/officeDocument/2006/relationships/image" Target="media/imgrId824269d61544d6814.jpg"/><Relationship Id="rId344269d61544ec60f" Type="http://schemas.openxmlformats.org/officeDocument/2006/relationships/image" Target="media/imgrId344269d61544ec60f.jpg"/><Relationship Id="rId710369d6154510097" Type="http://schemas.openxmlformats.org/officeDocument/2006/relationships/image" Target="media/imgrId710369d6154510097.jpg"/><Relationship Id="rId196169d615453043f" Type="http://schemas.openxmlformats.org/officeDocument/2006/relationships/image" Target="media/imgrId196169d615453043f.jpg"/><Relationship Id="rId853269d615454c181" Type="http://schemas.openxmlformats.org/officeDocument/2006/relationships/image" Target="media/imgrId853269d615454c181.jpg"/><Relationship Id="rId287369d61545656b8" Type="http://schemas.openxmlformats.org/officeDocument/2006/relationships/image" Target="media/imgrId287369d61545656b8.jpg"/><Relationship Id="rId178369d615459a83c" Type="http://schemas.openxmlformats.org/officeDocument/2006/relationships/image" Target="media/imgrId178369d615459a83c.png"/><Relationship Id="rId463269d61545c38c2" Type="http://schemas.openxmlformats.org/officeDocument/2006/relationships/image" Target="media/imgrId463269d61545c38c2.jpg"/><Relationship Id="rId469869d61545d7ab6" Type="http://schemas.openxmlformats.org/officeDocument/2006/relationships/image" Target="media/imgrId469869d61545d7ab6.jpg"/><Relationship Id="rId506169d61545e3938" Type="http://schemas.openxmlformats.org/officeDocument/2006/relationships/image" Target="media/imgrId506169d61545e3938.jpg"/><Relationship Id="rId205169d615460ab57" Type="http://schemas.openxmlformats.org/officeDocument/2006/relationships/image" Target="media/imgrId205169d615460ab57.png"/><Relationship Id="rId536969d6154617e14" Type="http://schemas.openxmlformats.org/officeDocument/2006/relationships/image" Target="media/imgrId536969d6154617e14.jpg"/><Relationship Id="rId794169d61546457df" Type="http://schemas.openxmlformats.org/officeDocument/2006/relationships/image" Target="media/imgrId794169d61546457df.png"/><Relationship Id="rId881269d6154658e85" Type="http://schemas.openxmlformats.org/officeDocument/2006/relationships/image" Target="media/imgrId881269d6154658e85.jpg"/><Relationship Id="rId671869d615466e33b" Type="http://schemas.openxmlformats.org/officeDocument/2006/relationships/image" Target="media/imgrId671869d615466e33b.jpg"/><Relationship Id="rId426769d6154676069" Type="http://schemas.openxmlformats.org/officeDocument/2006/relationships/image" Target="media/imgrId426769d6154676069.jpg"/><Relationship Id="rId398369d61546aa865" Type="http://schemas.openxmlformats.org/officeDocument/2006/relationships/image" Target="media/imgrId398369d61546aa865.png"/><Relationship Id="rId815469d61546c18a0" Type="http://schemas.openxmlformats.org/officeDocument/2006/relationships/image" Target="media/imgrId815469d61546c18a0.png"/><Relationship Id="rId308769d61546cf8cb" Type="http://schemas.openxmlformats.org/officeDocument/2006/relationships/image" Target="media/imgrId308769d61546cf8cb.png"/><Relationship Id="rId724369d61546ecd8d" Type="http://schemas.openxmlformats.org/officeDocument/2006/relationships/image" Target="media/imgrId724369d61546ecd8d.png"/><Relationship Id="rId264069d61547078c7" Type="http://schemas.openxmlformats.org/officeDocument/2006/relationships/image" Target="media/imgrId264069d61547078c7.jpg"/><Relationship Id="rId602469d615472a800" Type="http://schemas.openxmlformats.org/officeDocument/2006/relationships/image" Target="media/imgrId602469d615472a800.png"/><Relationship Id="rId288469d61547401cb" Type="http://schemas.openxmlformats.org/officeDocument/2006/relationships/image" Target="media/imgrId288469d61547401cb.jpg"/><Relationship Id="rId948969d615475b770" Type="http://schemas.openxmlformats.org/officeDocument/2006/relationships/image" Target="media/imgrId948969d615475b770.png"/><Relationship Id="rId888769d615477152f" Type="http://schemas.openxmlformats.org/officeDocument/2006/relationships/image" Target="media/imgrId888769d615477152f.jpg"/><Relationship Id="rId882969d615478c2d5" Type="http://schemas.openxmlformats.org/officeDocument/2006/relationships/image" Target="media/imgrId882969d615478c2d5.jpg"/><Relationship Id="rId364969d61547ab903" Type="http://schemas.openxmlformats.org/officeDocument/2006/relationships/image" Target="media/imgrId364969d61547ab903.png"/><Relationship Id="rId855769d61547bb813" Type="http://schemas.openxmlformats.org/officeDocument/2006/relationships/image" Target="media/imgrId855769d61547bb813.png"/><Relationship Id="rId734069d61547d93a1" Type="http://schemas.openxmlformats.org/officeDocument/2006/relationships/image" Target="media/imgrId734069d61547d93a1.jpg"/><Relationship Id="rId770269d61547e966b" Type="http://schemas.openxmlformats.org/officeDocument/2006/relationships/image" Target="media/imgrId770269d61547e966b.jpg"/><Relationship Id="rId126269d615480f319" Type="http://schemas.openxmlformats.org/officeDocument/2006/relationships/image" Target="media/imgrId126269d615480f319.jpg"/><Relationship Id="rId237269d615481c85c" Type="http://schemas.openxmlformats.org/officeDocument/2006/relationships/image" Target="media/imgrId237269d615481c85c.jpg"/><Relationship Id="rId428169d615483bfd5" Type="http://schemas.openxmlformats.org/officeDocument/2006/relationships/image" Target="media/imgrId428169d615483bfd5.jpg"/><Relationship Id="rId558869d6154851759" Type="http://schemas.openxmlformats.org/officeDocument/2006/relationships/image" Target="media/imgrId558869d6154851759.jpg"/><Relationship Id="rId298069d61548634ae" Type="http://schemas.openxmlformats.org/officeDocument/2006/relationships/image" Target="media/imgrId298069d61548634ae.jpg"/><Relationship Id="rId115869d615488311c" Type="http://schemas.openxmlformats.org/officeDocument/2006/relationships/image" Target="media/imgrId115869d615488311c.jpg"/><Relationship Id="rId624769d615488de56" Type="http://schemas.openxmlformats.org/officeDocument/2006/relationships/image" Target="media/imgrId624769d615488de56.jpg"/><Relationship Id="rId335869d61548992a5" Type="http://schemas.openxmlformats.org/officeDocument/2006/relationships/image" Target="media/imgrId335869d61548992a5.jpg"/><Relationship Id="rId151169d61548a5576" Type="http://schemas.openxmlformats.org/officeDocument/2006/relationships/image" Target="media/imgrId151169d61548a5576.jpg"/><Relationship Id="rId596069d61548b0840" Type="http://schemas.openxmlformats.org/officeDocument/2006/relationships/image" Target="media/imgrId596069d61548b0840.jpg"/><Relationship Id="rId993469d61548bda47" Type="http://schemas.openxmlformats.org/officeDocument/2006/relationships/image" Target="media/imgrId993469d61548bda47.jpg"/><Relationship Id="rId969169d61548cc072" Type="http://schemas.openxmlformats.org/officeDocument/2006/relationships/image" Target="media/imgrId969169d61548cc072.jpg"/><Relationship Id="rId845769d61548d79ec" Type="http://schemas.openxmlformats.org/officeDocument/2006/relationships/image" Target="media/imgrId845769d61548d79ec.jpg"/><Relationship Id="rId357969d61548e5e19" Type="http://schemas.openxmlformats.org/officeDocument/2006/relationships/image" Target="media/imgrId357969d61548e5e19.jpg"/><Relationship Id="rId543869d61548f18b8" Type="http://schemas.openxmlformats.org/officeDocument/2006/relationships/image" Target="media/imgrId543869d61548f18b8.jpg"/><Relationship Id="rId107069d615490efd8" Type="http://schemas.openxmlformats.org/officeDocument/2006/relationships/image" Target="media/imgrId107069d615490efd8.jpg"/><Relationship Id="rId227869d615492b732" Type="http://schemas.openxmlformats.org/officeDocument/2006/relationships/image" Target="media/imgrId227869d615492b732.png"/><Relationship Id="rId301969d61549894b9" Type="http://schemas.openxmlformats.org/officeDocument/2006/relationships/image" Target="media/imgrId301969d61549894b9.png"/><Relationship Id="rId970469d61549a11d9" Type="http://schemas.openxmlformats.org/officeDocument/2006/relationships/image" Target="media/imgrId970469d61549a11d9.png"/><Relationship Id="rId601569d61549bb96c" Type="http://schemas.openxmlformats.org/officeDocument/2006/relationships/image" Target="media/imgrId601569d61549bb96c.png"/><Relationship Id="rId526969d61549c1699" Type="http://schemas.openxmlformats.org/officeDocument/2006/relationships/image" Target="media/imgrId526969d61549c1699.jpg"/><Relationship Id="rId305169d61549ce206" Type="http://schemas.openxmlformats.org/officeDocument/2006/relationships/image" Target="media/imgrId305169d61549ce206.png"/><Relationship Id="rId868269d61549ddd55" Type="http://schemas.openxmlformats.org/officeDocument/2006/relationships/image" Target="media/imgrId868269d61549ddd55.png"/><Relationship Id="rId724669d61549f04a2" Type="http://schemas.openxmlformats.org/officeDocument/2006/relationships/image" Target="media/imgrId724669d61549f04a2.jpg"/><Relationship Id="rId431169d6154a12c09" Type="http://schemas.openxmlformats.org/officeDocument/2006/relationships/image" Target="media/imgrId431169d6154a12c09.jpg"/><Relationship Id="rId894869d6154a25506" Type="http://schemas.openxmlformats.org/officeDocument/2006/relationships/image" Target="media/imgrId894869d6154a25506.jpg"/><Relationship Id="rId902769d6154a30468" Type="http://schemas.openxmlformats.org/officeDocument/2006/relationships/image" Target="media/imgrId902769d6154a30468.jpg"/><Relationship Id="rId363269d6154a49e40" Type="http://schemas.openxmlformats.org/officeDocument/2006/relationships/image" Target="media/imgrId363269d6154a49e40.jpg"/><Relationship Id="rId490369d6154a584e2" Type="http://schemas.openxmlformats.org/officeDocument/2006/relationships/image" Target="media/imgrId490369d6154a584e2.jpg"/><Relationship Id="rId217169d6154a778bd" Type="http://schemas.openxmlformats.org/officeDocument/2006/relationships/image" Target="media/imgrId217169d6154a778bd.jpg"/><Relationship Id="rId342269d6154a8f244" Type="http://schemas.openxmlformats.org/officeDocument/2006/relationships/image" Target="media/imgrId342269d6154a8f244.png"/><Relationship Id="rId401069d6154aa3389" Type="http://schemas.openxmlformats.org/officeDocument/2006/relationships/image" Target="media/imgrId401069d6154aa3389.png"/><Relationship Id="rId307969d6154abe2d6" Type="http://schemas.openxmlformats.org/officeDocument/2006/relationships/image" Target="media/imgrId307969d6154abe2d6.png"/><Relationship Id="rId241769d6154ad0170" Type="http://schemas.openxmlformats.org/officeDocument/2006/relationships/image" Target="media/imgrId241769d6154ad0170.jpg"/><Relationship Id="rId894569d6154ae97ab" Type="http://schemas.openxmlformats.org/officeDocument/2006/relationships/image" Target="media/imgrId894569d6154ae97ab.jpg"/><Relationship Id="rId619369d6154b04764" Type="http://schemas.openxmlformats.org/officeDocument/2006/relationships/image" Target="media/imgrId619369d6154b04764.jpg"/><Relationship Id="rId440369d6154b18709" Type="http://schemas.openxmlformats.org/officeDocument/2006/relationships/image" Target="media/imgrId440369d6154b18709.png"/><Relationship Id="rId846669d6154b29987" Type="http://schemas.openxmlformats.org/officeDocument/2006/relationships/image" Target="media/imgrId846669d6154b29987.jpg"/><Relationship Id="rId348869d6154b354bb" Type="http://schemas.openxmlformats.org/officeDocument/2006/relationships/image" Target="media/imgrId348869d6154b354bb.jpg"/><Relationship Id="rId638269d6154b4106d" Type="http://schemas.openxmlformats.org/officeDocument/2006/relationships/image" Target="media/imgrId638269d6154b4106d.jpg"/><Relationship Id="rId891969d6154b4c610" Type="http://schemas.openxmlformats.org/officeDocument/2006/relationships/image" Target="media/imgrId891969d6154b4c610.jpg"/><Relationship Id="rId890169d6154b63186" Type="http://schemas.openxmlformats.org/officeDocument/2006/relationships/image" Target="media/imgrId890169d6154b63186.png"/><Relationship Id="rId738969d6154b79bf4" Type="http://schemas.openxmlformats.org/officeDocument/2006/relationships/image" Target="media/imgrId738969d6154b79bf4.png"/><Relationship Id="rId509669d6154b8e366" Type="http://schemas.openxmlformats.org/officeDocument/2006/relationships/image" Target="media/imgrId509669d6154b8e366.png"/><Relationship Id="rId884269d6154b9a990" Type="http://schemas.openxmlformats.org/officeDocument/2006/relationships/image" Target="media/imgrId884269d6154b9a990.png"/><Relationship Id="rId246369d6154bb635a" Type="http://schemas.openxmlformats.org/officeDocument/2006/relationships/image" Target="media/imgrId246369d6154bb635a.png"/><Relationship Id="rId435569d6154bca78d" Type="http://schemas.openxmlformats.org/officeDocument/2006/relationships/image" Target="media/imgrId435569d6154bca78d.png"/><Relationship Id="rId602369d6154bdd7e4" Type="http://schemas.openxmlformats.org/officeDocument/2006/relationships/image" Target="media/imgrId602369d6154bdd7e4.jpg"/><Relationship Id="rId860669d6154c09e15" Type="http://schemas.openxmlformats.org/officeDocument/2006/relationships/image" Target="media/imgrId860669d6154c09e15.jpg"/><Relationship Id="rId497269d6154c1778b" Type="http://schemas.openxmlformats.org/officeDocument/2006/relationships/image" Target="media/imgrId497269d6154c1778b.jpg"/><Relationship Id="rId630469d6154c31317" Type="http://schemas.openxmlformats.org/officeDocument/2006/relationships/image" Target="media/imgrId630469d6154c31317.jpg"/><Relationship Id="rId593069d6154c4aac6" Type="http://schemas.openxmlformats.org/officeDocument/2006/relationships/image" Target="media/imgrId593069d6154c4aac6.jpg"/><Relationship Id="rId161769d6154c5bf0f" Type="http://schemas.openxmlformats.org/officeDocument/2006/relationships/image" Target="media/imgrId161769d6154c5bf0f.jpg"/><Relationship Id="rId934269d6154c728e4" Type="http://schemas.openxmlformats.org/officeDocument/2006/relationships/image" Target="media/imgrId934269d6154c728e4.jpg"/><Relationship Id="rId754969d6154c80bce" Type="http://schemas.openxmlformats.org/officeDocument/2006/relationships/image" Target="media/imgrId754969d6154c80bce.jpg"/><Relationship Id="rId501069d6154c93296" Type="http://schemas.openxmlformats.org/officeDocument/2006/relationships/image" Target="media/imgrId501069d6154c93296.jpg"/><Relationship Id="rId640469d6154c9e2c0" Type="http://schemas.openxmlformats.org/officeDocument/2006/relationships/image" Target="media/imgrId640469d6154c9e2c0.jpg"/><Relationship Id="rId864269d6154caa375" Type="http://schemas.openxmlformats.org/officeDocument/2006/relationships/image" Target="media/imgrId864269d6154caa375.jpg"/><Relationship Id="rId984869d6154cc294e" Type="http://schemas.openxmlformats.org/officeDocument/2006/relationships/image" Target="media/imgrId984869d6154cc294e.png"/><Relationship Id="rId752669d6154cd2322" Type="http://schemas.openxmlformats.org/officeDocument/2006/relationships/image" Target="media/imgrId752669d6154cd2322.png"/><Relationship Id="rId391569d6154cdfbb0" Type="http://schemas.openxmlformats.org/officeDocument/2006/relationships/image" Target="media/imgrId391569d6154cdfbb0.png"/><Relationship Id="rId347169d6154cf3e27" Type="http://schemas.openxmlformats.org/officeDocument/2006/relationships/image" Target="media/imgrId347169d6154cf3e27.jpg"/><Relationship Id="rId890569d6154d0d0b5" Type="http://schemas.openxmlformats.org/officeDocument/2006/relationships/image" Target="media/imgrId890569d6154d0d0b5.jpg"/><Relationship Id="rId993869d6154d1a3eb" Type="http://schemas.openxmlformats.org/officeDocument/2006/relationships/image" Target="media/imgrId993869d6154d1a3eb.jpg"/><Relationship Id="rId149869d6154d3b728" Type="http://schemas.openxmlformats.org/officeDocument/2006/relationships/image" Target="media/imgrId149869d6154d3b728.jpg"/><Relationship Id="rId371269d6154d58354" Type="http://schemas.openxmlformats.org/officeDocument/2006/relationships/image" Target="media/imgrId371269d6154d58354.jpg"/><Relationship Id="rId628669d6154d6f865" Type="http://schemas.openxmlformats.org/officeDocument/2006/relationships/image" Target="media/imgrId628669d6154d6f865.jpg"/><Relationship Id="rId471469d6154d822b1" Type="http://schemas.openxmlformats.org/officeDocument/2006/relationships/image" Target="media/imgrId471469d6154d822b1.jpg"/><Relationship Id="rId292669d6154d9ff32" Type="http://schemas.openxmlformats.org/officeDocument/2006/relationships/image" Target="media/imgrId292669d6154d9ff32.jpg"/><Relationship Id="rId440569d6154daf2ef" Type="http://schemas.openxmlformats.org/officeDocument/2006/relationships/image" Target="media/imgrId440569d6154daf2ef.jpg"/><Relationship Id="rId329669d6154dc841a" Type="http://schemas.openxmlformats.org/officeDocument/2006/relationships/image" Target="media/imgrId329669d6154dc841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6111664" Type="http://schemas.openxmlformats.org/officeDocument/2006/relationships/image" Target="media/imgrId6611166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6111664" Type="http://schemas.openxmlformats.org/officeDocument/2006/relationships/image" Target="media/imgrId6611166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6111664" Type="http://schemas.openxmlformats.org/officeDocument/2006/relationships/image" Target="media/imgrId6611166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6111664" Type="http://schemas.openxmlformats.org/officeDocument/2006/relationships/image" Target="media/imgrId6611166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6111664" Type="http://schemas.openxmlformats.org/officeDocument/2006/relationships/image" Target="media/imgrId6611166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6111664" Type="http://schemas.openxmlformats.org/officeDocument/2006/relationships/image" Target="media/imgrId661116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