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635054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567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988818" w:name="ctxt"/>
    <w:bookmarkEnd w:id="549888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372110" name="name389369d618af6881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2069d618af68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7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73569d618af691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67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Siehe Technisches Rundschreiben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67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6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6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6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8512552" name="name981469d618af7af0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06569d618af7af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5031" name="name507069d618af82c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9d618af82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4569d618af83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161243" name="name448569d618af8bd36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610669d618af8b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31372" name="name484069d618af91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169d618af91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10169d618af92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230192" name="name550969d618af9ff26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617869d618af9f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4018" name="name102669d618afa52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269d618afa5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25869d618afa5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27356" name="name801569d618afae5ac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219569d618afae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290317" name="name760169d618afb8187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269269d618afb8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27082" name="name220469d618afbd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569d618afbd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69469d618afbd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574708" name="name690869d618afc8a2b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24469d618afc8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412303" name="name449969d618afd3bd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38069d618afd3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47566" name="name507369d618afda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969d618afda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3269d618afdb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5689758" name="name513869d618afe4263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34069d618afe4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257400" name="name480369d618afeeb29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424669d618afee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47086" name="name823469d618b006f6d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339969d618b006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717">
    <w:multiLevelType w:val="hybridMultilevel"/>
    <w:lvl w:ilvl="0" w:tplc="14829488">
      <w:start w:val="1"/>
      <w:numFmt w:val="decimal"/>
      <w:lvlText w:val="%1."/>
      <w:lvlJc w:val="left"/>
      <w:pPr>
        <w:ind w:left="720" w:hanging="360"/>
      </w:pPr>
    </w:lvl>
    <w:lvl w:ilvl="1" w:tplc="14829488" w:tentative="1">
      <w:start w:val="1"/>
      <w:numFmt w:val="lowerLetter"/>
      <w:lvlText w:val="%2."/>
      <w:lvlJc w:val="left"/>
      <w:pPr>
        <w:ind w:left="1440" w:hanging="360"/>
      </w:pPr>
    </w:lvl>
    <w:lvl w:ilvl="2" w:tplc="14829488" w:tentative="1">
      <w:start w:val="1"/>
      <w:numFmt w:val="lowerRoman"/>
      <w:lvlText w:val="%3."/>
      <w:lvlJc w:val="right"/>
      <w:pPr>
        <w:ind w:left="2160" w:hanging="180"/>
      </w:pPr>
    </w:lvl>
    <w:lvl w:ilvl="3" w:tplc="14829488" w:tentative="1">
      <w:start w:val="1"/>
      <w:numFmt w:val="decimal"/>
      <w:lvlText w:val="%4."/>
      <w:lvlJc w:val="left"/>
      <w:pPr>
        <w:ind w:left="2880" w:hanging="360"/>
      </w:pPr>
    </w:lvl>
    <w:lvl w:ilvl="4" w:tplc="14829488" w:tentative="1">
      <w:start w:val="1"/>
      <w:numFmt w:val="lowerLetter"/>
      <w:lvlText w:val="%5."/>
      <w:lvlJc w:val="left"/>
      <w:pPr>
        <w:ind w:left="3600" w:hanging="360"/>
      </w:pPr>
    </w:lvl>
    <w:lvl w:ilvl="5" w:tplc="14829488" w:tentative="1">
      <w:start w:val="1"/>
      <w:numFmt w:val="lowerRoman"/>
      <w:lvlText w:val="%6."/>
      <w:lvlJc w:val="right"/>
      <w:pPr>
        <w:ind w:left="4320" w:hanging="180"/>
      </w:pPr>
    </w:lvl>
    <w:lvl w:ilvl="6" w:tplc="14829488" w:tentative="1">
      <w:start w:val="1"/>
      <w:numFmt w:val="decimal"/>
      <w:lvlText w:val="%7."/>
      <w:lvlJc w:val="left"/>
      <w:pPr>
        <w:ind w:left="5040" w:hanging="360"/>
      </w:pPr>
    </w:lvl>
    <w:lvl w:ilvl="7" w:tplc="14829488" w:tentative="1">
      <w:start w:val="1"/>
      <w:numFmt w:val="lowerLetter"/>
      <w:lvlText w:val="%8."/>
      <w:lvlJc w:val="left"/>
      <w:pPr>
        <w:ind w:left="5760" w:hanging="360"/>
      </w:pPr>
    </w:lvl>
    <w:lvl w:ilvl="8" w:tplc="1482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6">
    <w:multiLevelType w:val="hybridMultilevel"/>
    <w:lvl w:ilvl="0" w:tplc="73071052">
      <w:start w:val="1"/>
      <w:numFmt w:val="decimal"/>
      <w:lvlText w:val="%1."/>
      <w:lvlJc w:val="left"/>
      <w:pPr>
        <w:ind w:left="720" w:hanging="360"/>
      </w:pPr>
    </w:lvl>
    <w:lvl w:ilvl="1" w:tplc="73071052" w:tentative="1">
      <w:start w:val="1"/>
      <w:numFmt w:val="lowerLetter"/>
      <w:lvlText w:val="%2."/>
      <w:lvlJc w:val="left"/>
      <w:pPr>
        <w:ind w:left="1440" w:hanging="360"/>
      </w:pPr>
    </w:lvl>
    <w:lvl w:ilvl="2" w:tplc="73071052" w:tentative="1">
      <w:start w:val="1"/>
      <w:numFmt w:val="lowerRoman"/>
      <w:lvlText w:val="%3."/>
      <w:lvlJc w:val="right"/>
      <w:pPr>
        <w:ind w:left="2160" w:hanging="180"/>
      </w:pPr>
    </w:lvl>
    <w:lvl w:ilvl="3" w:tplc="73071052" w:tentative="1">
      <w:start w:val="1"/>
      <w:numFmt w:val="decimal"/>
      <w:lvlText w:val="%4."/>
      <w:lvlJc w:val="left"/>
      <w:pPr>
        <w:ind w:left="2880" w:hanging="360"/>
      </w:pPr>
    </w:lvl>
    <w:lvl w:ilvl="4" w:tplc="73071052" w:tentative="1">
      <w:start w:val="1"/>
      <w:numFmt w:val="lowerLetter"/>
      <w:lvlText w:val="%5."/>
      <w:lvlJc w:val="left"/>
      <w:pPr>
        <w:ind w:left="3600" w:hanging="360"/>
      </w:pPr>
    </w:lvl>
    <w:lvl w:ilvl="5" w:tplc="73071052" w:tentative="1">
      <w:start w:val="1"/>
      <w:numFmt w:val="lowerRoman"/>
      <w:lvlText w:val="%6."/>
      <w:lvlJc w:val="right"/>
      <w:pPr>
        <w:ind w:left="4320" w:hanging="180"/>
      </w:pPr>
    </w:lvl>
    <w:lvl w:ilvl="6" w:tplc="73071052" w:tentative="1">
      <w:start w:val="1"/>
      <w:numFmt w:val="decimal"/>
      <w:lvlText w:val="%7."/>
      <w:lvlJc w:val="left"/>
      <w:pPr>
        <w:ind w:left="5040" w:hanging="360"/>
      </w:pPr>
    </w:lvl>
    <w:lvl w:ilvl="7" w:tplc="73071052" w:tentative="1">
      <w:start w:val="1"/>
      <w:numFmt w:val="lowerLetter"/>
      <w:lvlText w:val="%8."/>
      <w:lvlJc w:val="left"/>
      <w:pPr>
        <w:ind w:left="5760" w:hanging="360"/>
      </w:pPr>
    </w:lvl>
    <w:lvl w:ilvl="8" w:tplc="7307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5">
    <w:multiLevelType w:val="hybridMultilevel"/>
    <w:lvl w:ilvl="0" w:tplc="59617163">
      <w:start w:val="1"/>
      <w:numFmt w:val="decimal"/>
      <w:lvlText w:val="%1."/>
      <w:lvlJc w:val="left"/>
      <w:pPr>
        <w:ind w:left="720" w:hanging="360"/>
      </w:pPr>
    </w:lvl>
    <w:lvl w:ilvl="1" w:tplc="59617163" w:tentative="1">
      <w:start w:val="1"/>
      <w:numFmt w:val="lowerLetter"/>
      <w:lvlText w:val="%2."/>
      <w:lvlJc w:val="left"/>
      <w:pPr>
        <w:ind w:left="1440" w:hanging="360"/>
      </w:pPr>
    </w:lvl>
    <w:lvl w:ilvl="2" w:tplc="59617163" w:tentative="1">
      <w:start w:val="1"/>
      <w:numFmt w:val="lowerRoman"/>
      <w:lvlText w:val="%3."/>
      <w:lvlJc w:val="right"/>
      <w:pPr>
        <w:ind w:left="2160" w:hanging="180"/>
      </w:pPr>
    </w:lvl>
    <w:lvl w:ilvl="3" w:tplc="59617163" w:tentative="1">
      <w:start w:val="1"/>
      <w:numFmt w:val="decimal"/>
      <w:lvlText w:val="%4."/>
      <w:lvlJc w:val="left"/>
      <w:pPr>
        <w:ind w:left="2880" w:hanging="360"/>
      </w:pPr>
    </w:lvl>
    <w:lvl w:ilvl="4" w:tplc="59617163" w:tentative="1">
      <w:start w:val="1"/>
      <w:numFmt w:val="lowerLetter"/>
      <w:lvlText w:val="%5."/>
      <w:lvlJc w:val="left"/>
      <w:pPr>
        <w:ind w:left="3600" w:hanging="360"/>
      </w:pPr>
    </w:lvl>
    <w:lvl w:ilvl="5" w:tplc="59617163" w:tentative="1">
      <w:start w:val="1"/>
      <w:numFmt w:val="lowerRoman"/>
      <w:lvlText w:val="%6."/>
      <w:lvlJc w:val="right"/>
      <w:pPr>
        <w:ind w:left="4320" w:hanging="180"/>
      </w:pPr>
    </w:lvl>
    <w:lvl w:ilvl="6" w:tplc="59617163" w:tentative="1">
      <w:start w:val="1"/>
      <w:numFmt w:val="decimal"/>
      <w:lvlText w:val="%7."/>
      <w:lvlJc w:val="left"/>
      <w:pPr>
        <w:ind w:left="5040" w:hanging="360"/>
      </w:pPr>
    </w:lvl>
    <w:lvl w:ilvl="7" w:tplc="59617163" w:tentative="1">
      <w:start w:val="1"/>
      <w:numFmt w:val="lowerLetter"/>
      <w:lvlText w:val="%8."/>
      <w:lvlJc w:val="left"/>
      <w:pPr>
        <w:ind w:left="5760" w:hanging="360"/>
      </w:pPr>
    </w:lvl>
    <w:lvl w:ilvl="8" w:tplc="5961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4">
    <w:multiLevelType w:val="hybridMultilevel"/>
    <w:lvl w:ilvl="0" w:tplc="37106380">
      <w:start w:val="1"/>
      <w:numFmt w:val="decimal"/>
      <w:lvlText w:val="%1."/>
      <w:lvlJc w:val="left"/>
      <w:pPr>
        <w:ind w:left="720" w:hanging="360"/>
      </w:pPr>
    </w:lvl>
    <w:lvl w:ilvl="1" w:tplc="37106380" w:tentative="1">
      <w:start w:val="1"/>
      <w:numFmt w:val="lowerLetter"/>
      <w:lvlText w:val="%2."/>
      <w:lvlJc w:val="left"/>
      <w:pPr>
        <w:ind w:left="1440" w:hanging="360"/>
      </w:pPr>
    </w:lvl>
    <w:lvl w:ilvl="2" w:tplc="37106380" w:tentative="1">
      <w:start w:val="1"/>
      <w:numFmt w:val="lowerRoman"/>
      <w:lvlText w:val="%3."/>
      <w:lvlJc w:val="right"/>
      <w:pPr>
        <w:ind w:left="2160" w:hanging="180"/>
      </w:pPr>
    </w:lvl>
    <w:lvl w:ilvl="3" w:tplc="37106380" w:tentative="1">
      <w:start w:val="1"/>
      <w:numFmt w:val="decimal"/>
      <w:lvlText w:val="%4."/>
      <w:lvlJc w:val="left"/>
      <w:pPr>
        <w:ind w:left="2880" w:hanging="360"/>
      </w:pPr>
    </w:lvl>
    <w:lvl w:ilvl="4" w:tplc="37106380" w:tentative="1">
      <w:start w:val="1"/>
      <w:numFmt w:val="lowerLetter"/>
      <w:lvlText w:val="%5."/>
      <w:lvlJc w:val="left"/>
      <w:pPr>
        <w:ind w:left="3600" w:hanging="360"/>
      </w:pPr>
    </w:lvl>
    <w:lvl w:ilvl="5" w:tplc="37106380" w:tentative="1">
      <w:start w:val="1"/>
      <w:numFmt w:val="lowerRoman"/>
      <w:lvlText w:val="%6."/>
      <w:lvlJc w:val="right"/>
      <w:pPr>
        <w:ind w:left="4320" w:hanging="180"/>
      </w:pPr>
    </w:lvl>
    <w:lvl w:ilvl="6" w:tplc="37106380" w:tentative="1">
      <w:start w:val="1"/>
      <w:numFmt w:val="decimal"/>
      <w:lvlText w:val="%7."/>
      <w:lvlJc w:val="left"/>
      <w:pPr>
        <w:ind w:left="5040" w:hanging="360"/>
      </w:pPr>
    </w:lvl>
    <w:lvl w:ilvl="7" w:tplc="37106380" w:tentative="1">
      <w:start w:val="1"/>
      <w:numFmt w:val="lowerLetter"/>
      <w:lvlText w:val="%8."/>
      <w:lvlJc w:val="left"/>
      <w:pPr>
        <w:ind w:left="5760" w:hanging="360"/>
      </w:pPr>
    </w:lvl>
    <w:lvl w:ilvl="8" w:tplc="37106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3">
    <w:multiLevelType w:val="hybridMultilevel"/>
    <w:lvl w:ilvl="0" w:tplc="10848360">
      <w:start w:val="1"/>
      <w:numFmt w:val="decimal"/>
      <w:lvlText w:val="%1."/>
      <w:lvlJc w:val="left"/>
      <w:pPr>
        <w:ind w:left="720" w:hanging="360"/>
      </w:pPr>
    </w:lvl>
    <w:lvl w:ilvl="1" w:tplc="10848360" w:tentative="1">
      <w:start w:val="1"/>
      <w:numFmt w:val="lowerLetter"/>
      <w:lvlText w:val="%2."/>
      <w:lvlJc w:val="left"/>
      <w:pPr>
        <w:ind w:left="1440" w:hanging="360"/>
      </w:pPr>
    </w:lvl>
    <w:lvl w:ilvl="2" w:tplc="10848360" w:tentative="1">
      <w:start w:val="1"/>
      <w:numFmt w:val="lowerRoman"/>
      <w:lvlText w:val="%3."/>
      <w:lvlJc w:val="right"/>
      <w:pPr>
        <w:ind w:left="2160" w:hanging="180"/>
      </w:pPr>
    </w:lvl>
    <w:lvl w:ilvl="3" w:tplc="10848360" w:tentative="1">
      <w:start w:val="1"/>
      <w:numFmt w:val="decimal"/>
      <w:lvlText w:val="%4."/>
      <w:lvlJc w:val="left"/>
      <w:pPr>
        <w:ind w:left="2880" w:hanging="360"/>
      </w:pPr>
    </w:lvl>
    <w:lvl w:ilvl="4" w:tplc="10848360" w:tentative="1">
      <w:start w:val="1"/>
      <w:numFmt w:val="lowerLetter"/>
      <w:lvlText w:val="%5."/>
      <w:lvlJc w:val="left"/>
      <w:pPr>
        <w:ind w:left="3600" w:hanging="360"/>
      </w:pPr>
    </w:lvl>
    <w:lvl w:ilvl="5" w:tplc="10848360" w:tentative="1">
      <w:start w:val="1"/>
      <w:numFmt w:val="lowerRoman"/>
      <w:lvlText w:val="%6."/>
      <w:lvlJc w:val="right"/>
      <w:pPr>
        <w:ind w:left="4320" w:hanging="180"/>
      </w:pPr>
    </w:lvl>
    <w:lvl w:ilvl="6" w:tplc="10848360" w:tentative="1">
      <w:start w:val="1"/>
      <w:numFmt w:val="decimal"/>
      <w:lvlText w:val="%7."/>
      <w:lvlJc w:val="left"/>
      <w:pPr>
        <w:ind w:left="5040" w:hanging="360"/>
      </w:pPr>
    </w:lvl>
    <w:lvl w:ilvl="7" w:tplc="10848360" w:tentative="1">
      <w:start w:val="1"/>
      <w:numFmt w:val="lowerLetter"/>
      <w:lvlText w:val="%8."/>
      <w:lvlJc w:val="left"/>
      <w:pPr>
        <w:ind w:left="5760" w:hanging="360"/>
      </w:pPr>
    </w:lvl>
    <w:lvl w:ilvl="8" w:tplc="1084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2">
    <w:multiLevelType w:val="hybridMultilevel"/>
    <w:lvl w:ilvl="0" w:tplc="95960051">
      <w:start w:val="1"/>
      <w:numFmt w:val="decimal"/>
      <w:lvlText w:val="%1."/>
      <w:lvlJc w:val="left"/>
      <w:pPr>
        <w:ind w:left="720" w:hanging="360"/>
      </w:pPr>
    </w:lvl>
    <w:lvl w:ilvl="1" w:tplc="95960051" w:tentative="1">
      <w:start w:val="1"/>
      <w:numFmt w:val="lowerLetter"/>
      <w:lvlText w:val="%2."/>
      <w:lvlJc w:val="left"/>
      <w:pPr>
        <w:ind w:left="1440" w:hanging="360"/>
      </w:pPr>
    </w:lvl>
    <w:lvl w:ilvl="2" w:tplc="95960051" w:tentative="1">
      <w:start w:val="1"/>
      <w:numFmt w:val="lowerRoman"/>
      <w:lvlText w:val="%3."/>
      <w:lvlJc w:val="right"/>
      <w:pPr>
        <w:ind w:left="2160" w:hanging="180"/>
      </w:pPr>
    </w:lvl>
    <w:lvl w:ilvl="3" w:tplc="95960051" w:tentative="1">
      <w:start w:val="1"/>
      <w:numFmt w:val="decimal"/>
      <w:lvlText w:val="%4."/>
      <w:lvlJc w:val="left"/>
      <w:pPr>
        <w:ind w:left="2880" w:hanging="360"/>
      </w:pPr>
    </w:lvl>
    <w:lvl w:ilvl="4" w:tplc="95960051" w:tentative="1">
      <w:start w:val="1"/>
      <w:numFmt w:val="lowerLetter"/>
      <w:lvlText w:val="%5."/>
      <w:lvlJc w:val="left"/>
      <w:pPr>
        <w:ind w:left="3600" w:hanging="360"/>
      </w:pPr>
    </w:lvl>
    <w:lvl w:ilvl="5" w:tplc="95960051" w:tentative="1">
      <w:start w:val="1"/>
      <w:numFmt w:val="lowerRoman"/>
      <w:lvlText w:val="%6."/>
      <w:lvlJc w:val="right"/>
      <w:pPr>
        <w:ind w:left="4320" w:hanging="180"/>
      </w:pPr>
    </w:lvl>
    <w:lvl w:ilvl="6" w:tplc="95960051" w:tentative="1">
      <w:start w:val="1"/>
      <w:numFmt w:val="decimal"/>
      <w:lvlText w:val="%7."/>
      <w:lvlJc w:val="left"/>
      <w:pPr>
        <w:ind w:left="5040" w:hanging="360"/>
      </w:pPr>
    </w:lvl>
    <w:lvl w:ilvl="7" w:tplc="95960051" w:tentative="1">
      <w:start w:val="1"/>
      <w:numFmt w:val="lowerLetter"/>
      <w:lvlText w:val="%8."/>
      <w:lvlJc w:val="left"/>
      <w:pPr>
        <w:ind w:left="5760" w:hanging="360"/>
      </w:pPr>
    </w:lvl>
    <w:lvl w:ilvl="8" w:tplc="9596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1">
    <w:multiLevelType w:val="hybridMultilevel"/>
    <w:lvl w:ilvl="0" w:tplc="19935202">
      <w:start w:val="1"/>
      <w:numFmt w:val="decimal"/>
      <w:lvlText w:val="%1."/>
      <w:lvlJc w:val="left"/>
      <w:pPr>
        <w:ind w:left="720" w:hanging="360"/>
      </w:pPr>
    </w:lvl>
    <w:lvl w:ilvl="1" w:tplc="19935202" w:tentative="1">
      <w:start w:val="1"/>
      <w:numFmt w:val="lowerLetter"/>
      <w:lvlText w:val="%2."/>
      <w:lvlJc w:val="left"/>
      <w:pPr>
        <w:ind w:left="1440" w:hanging="360"/>
      </w:pPr>
    </w:lvl>
    <w:lvl w:ilvl="2" w:tplc="19935202" w:tentative="1">
      <w:start w:val="1"/>
      <w:numFmt w:val="lowerRoman"/>
      <w:lvlText w:val="%3."/>
      <w:lvlJc w:val="right"/>
      <w:pPr>
        <w:ind w:left="2160" w:hanging="180"/>
      </w:pPr>
    </w:lvl>
    <w:lvl w:ilvl="3" w:tplc="19935202" w:tentative="1">
      <w:start w:val="1"/>
      <w:numFmt w:val="decimal"/>
      <w:lvlText w:val="%4."/>
      <w:lvlJc w:val="left"/>
      <w:pPr>
        <w:ind w:left="2880" w:hanging="360"/>
      </w:pPr>
    </w:lvl>
    <w:lvl w:ilvl="4" w:tplc="19935202" w:tentative="1">
      <w:start w:val="1"/>
      <w:numFmt w:val="lowerLetter"/>
      <w:lvlText w:val="%5."/>
      <w:lvlJc w:val="left"/>
      <w:pPr>
        <w:ind w:left="3600" w:hanging="360"/>
      </w:pPr>
    </w:lvl>
    <w:lvl w:ilvl="5" w:tplc="19935202" w:tentative="1">
      <w:start w:val="1"/>
      <w:numFmt w:val="lowerRoman"/>
      <w:lvlText w:val="%6."/>
      <w:lvlJc w:val="right"/>
      <w:pPr>
        <w:ind w:left="4320" w:hanging="180"/>
      </w:pPr>
    </w:lvl>
    <w:lvl w:ilvl="6" w:tplc="19935202" w:tentative="1">
      <w:start w:val="1"/>
      <w:numFmt w:val="decimal"/>
      <w:lvlText w:val="%7."/>
      <w:lvlJc w:val="left"/>
      <w:pPr>
        <w:ind w:left="5040" w:hanging="360"/>
      </w:pPr>
    </w:lvl>
    <w:lvl w:ilvl="7" w:tplc="19935202" w:tentative="1">
      <w:start w:val="1"/>
      <w:numFmt w:val="lowerLetter"/>
      <w:lvlText w:val="%8."/>
      <w:lvlJc w:val="left"/>
      <w:pPr>
        <w:ind w:left="5760" w:hanging="360"/>
      </w:pPr>
    </w:lvl>
    <w:lvl w:ilvl="8" w:tplc="19935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0">
    <w:multiLevelType w:val="hybridMultilevel"/>
    <w:lvl w:ilvl="0" w:tplc="90966678">
      <w:start w:val="1"/>
      <w:numFmt w:val="decimal"/>
      <w:lvlText w:val="%1."/>
      <w:lvlJc w:val="left"/>
      <w:pPr>
        <w:ind w:left="720" w:hanging="360"/>
      </w:pPr>
    </w:lvl>
    <w:lvl w:ilvl="1" w:tplc="90966678" w:tentative="1">
      <w:start w:val="1"/>
      <w:numFmt w:val="lowerLetter"/>
      <w:lvlText w:val="%2."/>
      <w:lvlJc w:val="left"/>
      <w:pPr>
        <w:ind w:left="1440" w:hanging="360"/>
      </w:pPr>
    </w:lvl>
    <w:lvl w:ilvl="2" w:tplc="90966678" w:tentative="1">
      <w:start w:val="1"/>
      <w:numFmt w:val="lowerRoman"/>
      <w:lvlText w:val="%3."/>
      <w:lvlJc w:val="right"/>
      <w:pPr>
        <w:ind w:left="2160" w:hanging="180"/>
      </w:pPr>
    </w:lvl>
    <w:lvl w:ilvl="3" w:tplc="90966678" w:tentative="1">
      <w:start w:val="1"/>
      <w:numFmt w:val="decimal"/>
      <w:lvlText w:val="%4."/>
      <w:lvlJc w:val="left"/>
      <w:pPr>
        <w:ind w:left="2880" w:hanging="360"/>
      </w:pPr>
    </w:lvl>
    <w:lvl w:ilvl="4" w:tplc="90966678" w:tentative="1">
      <w:start w:val="1"/>
      <w:numFmt w:val="lowerLetter"/>
      <w:lvlText w:val="%5."/>
      <w:lvlJc w:val="left"/>
      <w:pPr>
        <w:ind w:left="3600" w:hanging="360"/>
      </w:pPr>
    </w:lvl>
    <w:lvl w:ilvl="5" w:tplc="90966678" w:tentative="1">
      <w:start w:val="1"/>
      <w:numFmt w:val="lowerRoman"/>
      <w:lvlText w:val="%6."/>
      <w:lvlJc w:val="right"/>
      <w:pPr>
        <w:ind w:left="4320" w:hanging="180"/>
      </w:pPr>
    </w:lvl>
    <w:lvl w:ilvl="6" w:tplc="90966678" w:tentative="1">
      <w:start w:val="1"/>
      <w:numFmt w:val="decimal"/>
      <w:lvlText w:val="%7."/>
      <w:lvlJc w:val="left"/>
      <w:pPr>
        <w:ind w:left="5040" w:hanging="360"/>
      </w:pPr>
    </w:lvl>
    <w:lvl w:ilvl="7" w:tplc="90966678" w:tentative="1">
      <w:start w:val="1"/>
      <w:numFmt w:val="lowerLetter"/>
      <w:lvlText w:val="%8."/>
      <w:lvlJc w:val="left"/>
      <w:pPr>
        <w:ind w:left="5760" w:hanging="360"/>
      </w:pPr>
    </w:lvl>
    <w:lvl w:ilvl="8" w:tplc="90966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9">
    <w:multiLevelType w:val="hybridMultilevel"/>
    <w:lvl w:ilvl="0" w:tplc="43980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709">
    <w:abstractNumId w:val="6709"/>
  </w:num>
  <w:num w:numId="6710">
    <w:abstractNumId w:val="6710"/>
  </w:num>
  <w:num w:numId="6711">
    <w:abstractNumId w:val="6711"/>
  </w:num>
  <w:num w:numId="6712">
    <w:abstractNumId w:val="6712"/>
  </w:num>
  <w:num w:numId="6713">
    <w:abstractNumId w:val="6713"/>
  </w:num>
  <w:num w:numId="6714">
    <w:abstractNumId w:val="6714"/>
  </w:num>
  <w:num w:numId="6715">
    <w:abstractNumId w:val="6715"/>
  </w:num>
  <w:num w:numId="6716">
    <w:abstractNumId w:val="6716"/>
  </w:num>
  <w:num w:numId="6717">
    <w:abstractNumId w:val="67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6153855" Type="http://schemas.openxmlformats.org/officeDocument/2006/relationships/comments" Target="comments.xml"/><Relationship Id="rId716235648" Type="http://schemas.microsoft.com/office/2011/relationships/commentsExtended" Target="commentsExtended.xml"/><Relationship Id="rId76567912" Type="http://schemas.openxmlformats.org/officeDocument/2006/relationships/image" Target="media/imgrId76567912.jpg"/><Relationship Id="rId873569d618af69122" Type="http://schemas.openxmlformats.org/officeDocument/2006/relationships/hyperlink" Target="https://iservice.lombardini.it/jsp/Template2/manuale.jsp?id=814&amp;parent=1545" TargetMode="External"/><Relationship Id="rId294569d618af83689" Type="http://schemas.openxmlformats.org/officeDocument/2006/relationships/hyperlink" Target="https://iservice.lombardini.it/jsp/Template2/manuale.jsp?id=283&amp;parent=1136" TargetMode="External"/><Relationship Id="rId410169d618af92841" Type="http://schemas.openxmlformats.org/officeDocument/2006/relationships/hyperlink" Target="https://iservice.lombardini.it/jsp/Template2/manuale.jsp?id=198&amp;parent=1000" TargetMode="External"/><Relationship Id="rId325869d618afa5af8" Type="http://schemas.openxmlformats.org/officeDocument/2006/relationships/hyperlink" Target="https://iservice.lombardini.it/jsp/Template2/manuale.jsp?id=198&amp;parent=1000" TargetMode="External"/><Relationship Id="rId569469d618afbdc50" Type="http://schemas.openxmlformats.org/officeDocument/2006/relationships/hyperlink" Target="https://iservice.lombardini.it/jsp/Template2/manuale.jsp?id=198&amp;parent=1000" TargetMode="External"/><Relationship Id="rId673269d618afdb2e6" Type="http://schemas.openxmlformats.org/officeDocument/2006/relationships/hyperlink" Target="https://iservice.lombardini.it/jsp/Template2/manuale.jsp?id=198&amp;parent=1000" TargetMode="External"/><Relationship Id="rId232069d618af68814" Type="http://schemas.openxmlformats.org/officeDocument/2006/relationships/image" Target="media/imgrId232069d618af68814.jpg"/><Relationship Id="rId306569d618af7af09" Type="http://schemas.openxmlformats.org/officeDocument/2006/relationships/image" Target="media/imgrId306569d618af7af09.jpg"/><Relationship Id="rId479869d618af82cea" Type="http://schemas.openxmlformats.org/officeDocument/2006/relationships/image" Target="media/imgrId479869d618af82cea.jpg"/><Relationship Id="rId610669d618af8bd2e" Type="http://schemas.openxmlformats.org/officeDocument/2006/relationships/image" Target="media/imgrId610669d618af8bd2e.png"/><Relationship Id="rId738169d618af91f3a" Type="http://schemas.openxmlformats.org/officeDocument/2006/relationships/image" Target="media/imgrId738169d618af91f3a.jpg"/><Relationship Id="rId617869d618af9ff1f" Type="http://schemas.openxmlformats.org/officeDocument/2006/relationships/image" Target="media/imgrId617869d618af9ff1f.png"/><Relationship Id="rId415269d618afa5214" Type="http://schemas.openxmlformats.org/officeDocument/2006/relationships/image" Target="media/imgrId415269d618afa5214.jpg"/><Relationship Id="rId219569d618afae5a5" Type="http://schemas.openxmlformats.org/officeDocument/2006/relationships/image" Target="media/imgrId219569d618afae5a5.png"/><Relationship Id="rId269269d618afb817f" Type="http://schemas.openxmlformats.org/officeDocument/2006/relationships/image" Target="media/imgrId269269d618afb817f.png"/><Relationship Id="rId503569d618afbd1fd" Type="http://schemas.openxmlformats.org/officeDocument/2006/relationships/image" Target="media/imgrId503569d618afbd1fd.jpg"/><Relationship Id="rId324469d618afc8a25" Type="http://schemas.openxmlformats.org/officeDocument/2006/relationships/image" Target="media/imgrId324469d618afc8a25.png"/><Relationship Id="rId738069d618afd3bca" Type="http://schemas.openxmlformats.org/officeDocument/2006/relationships/image" Target="media/imgrId738069d618afd3bca.png"/><Relationship Id="rId141969d618afda9ab" Type="http://schemas.openxmlformats.org/officeDocument/2006/relationships/image" Target="media/imgrId141969d618afda9ab.jpg"/><Relationship Id="rId934069d618afe425d" Type="http://schemas.openxmlformats.org/officeDocument/2006/relationships/image" Target="media/imgrId934069d618afe425d.png"/><Relationship Id="rId424669d618afeeb22" Type="http://schemas.openxmlformats.org/officeDocument/2006/relationships/image" Target="media/imgrId424669d618afeeb22.png"/><Relationship Id="rId339969d618b006f66" Type="http://schemas.openxmlformats.org/officeDocument/2006/relationships/image" Target="media/imgrId339969d618b006f6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567912" Type="http://schemas.openxmlformats.org/officeDocument/2006/relationships/image" Target="media/imgrId765679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567912" Type="http://schemas.openxmlformats.org/officeDocument/2006/relationships/image" Target="media/imgrId765679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567912" Type="http://schemas.openxmlformats.org/officeDocument/2006/relationships/image" Target="media/imgrId765679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567912" Type="http://schemas.openxmlformats.org/officeDocument/2006/relationships/image" Target="media/imgrId765679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567912" Type="http://schemas.openxmlformats.org/officeDocument/2006/relationships/image" Target="media/imgrId765679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567912" Type="http://schemas.openxmlformats.org/officeDocument/2006/relationships/image" Target="media/imgrId765679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