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1934894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163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00547" w:name="ctxt"/>
    <w:bookmarkEnd w:id="12005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494469d649ee7df9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679669d649ee7e0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527369d649ee7e2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  </w:t>
      </w:r>
      <w:hyperlink r:id="rId227169d649ee7e3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61869d649ee7e5b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264769d649ee7e7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454869d649ee7e8f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Prise de force)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884769d649ee7ebc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3e prise de force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70969d649ee7ed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4e prise de force (remplacement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85669d649ee7ee3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3ème + 4ème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751469d649ee7ef8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Arbres équilibreurs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865969d649ee7f0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air (remplacement de la cartouche)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37769d649ee7f2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huile à distance (démontage et montage)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187769d649ee7f4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d'aspiration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604169d649ee7f5c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Pot d'échappement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451669d649ee7f74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de refroidissement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47669d649ee7f8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Pieds moteur (informations)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430769d649ee7fc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392269d649ee7fda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677815" name="name543169d649ee8b95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16769d649ee8b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9273781" name="name580669d649ee91e4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90069d649ee91e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700469d649ee921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3.3.2.</w:t>
        </w:r>
      </w:hyperlink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1262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99457" name="name965969d649ee966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0069d649ee96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853669d649ee969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61481" name="name416169d649ee9a4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069d649ee9a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huil.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2185952" name="name851169d649eea3822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915969d649eea3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9130414" name="name686369d649eeaeedb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785369d649eeae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1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9918238" name="name337669d649eeb9867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982869d649eeb9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6361003" name="name541869d649eec962e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556769d649eec9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Couvercle de fermeture du compartiment d'échappement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À l'aide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11232464" name="name841969d649eed56e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489369d649eed5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15066" name="name447769d649eedaf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969d649eedaf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228069d649eedb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1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08085" name="name616069d649eeee4f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82769d649eeee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numPr>
                <w:ilvl w:val="0"/>
                <w:numId w:val="12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12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12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92894" name="name372269d649ef0561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63669d649ef05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6640921" name="name952469d649ef0bc7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52869d649ef0b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94588" name="name270869d649ef111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169d649ef11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Séquence de serrage pour 3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681169d649ef127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Sur les illustrations suivantes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demi-carter accouplé est indiqué par la lettre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6032201" name="name804169d649ef20506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81269d649ef20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 pour 4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55369d649ef21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37812000" name="name804169d649ef318f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43669d649ef31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1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12969d649ef31c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2200923" name="name615669d649ef3959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35069d649ef395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118869d649ef398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927213" name="name339669d649ef417e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00269d649ef41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sur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4602" name="name380269d649ef463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769d649ef46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245169d649ef466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3429747" name="name713669d649ef4c792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59069d649ef4c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0524887" name="name751269d649ef51250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92369d649ef51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97844" name="name956269d649ef540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969d649ef54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932869d649ef545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l’axe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PMS du cylindre concerné.</w:t>
            </w:r>
          </w:p>
          <w:p>
            <w:pPr>
              <w:numPr>
                <w:ilvl w:val="0"/>
                <w:numId w:val="1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AZ.</w:t>
            </w:r>
          </w:p>
          <w:p>
            <w:pPr>
              <w:numPr>
                <w:ilvl w:val="0"/>
                <w:numId w:val="1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vilebrequin pour insérer le chapeau de tête de bielle pour les cylindres 1 et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16346025" name="name411369d649ef60173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739969d649ef60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35874" name="name699169d649ef647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369d649ef64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bielles étant divisées par rupture, faire particulièrement attention lors de l'accouplement du chapeau sur la bielle.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visser et serrer les boulons, vérifier que les plans de rupture coïncident parfaitement.</w:t>
            </w:r>
          </w:p>
          <w:p/>
          <w:p/>
          <w:p>
            <w:pPr>
              <w:numPr>
                <w:ilvl w:val="0"/>
                <w:numId w:val="1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hyperlink r:id="rId646569d649ef64d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Remettre le demi-carter supérieur en position horizontale et répéter les opérations de 1 à 6 pour les cylindres 2 et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76949882" name="name822269d649ef6fc89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108869d649ef6f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37750" name="name755969d649ef756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969d649ef75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Vis 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1ère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qu'il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8,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50603893" name="name431769d649ef7e630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470969d649ef7e6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joint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67611" name="name707469d649ef846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269d649ef84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63636" name="name308069d649ef8acf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15369d649ef8a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10359" name="name686769d649ef925b8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25569d649ef92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4639" name="name730269d649ef97c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969d649ef97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19704" name="name673069d649ef9e185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92369d649ef9e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Tuyau d’aspiration d’huile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9133803" name="name957169d649efa7f9e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63369d649efa7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22834" name="name533469d649efaae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369d649efaa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64484360" name="name196869d649efb4f2e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718169d649efb4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1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35160" name="name454769d649efbca17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77269d649efbc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27170" name="name436269d649efc1c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969d649efc1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2 goujons de guidage </w:t>
            </w:r>
            <w:hyperlink r:id="rId421169d649efc23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723453" name="name943469d649efc84c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82469d649efc84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09180" name="name379069d649efcd5d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93969d649efcd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1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54477" name="name416769d649efd2901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00069d649efd2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62032" name="name244669d649efd8c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569d649efd8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511683" name="name311069d649efdf27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54369d649efdf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54547" name="name450269d649efe3f1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33269d649efe3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1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310069d649efe43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252869d649efe48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dernière vis doit être montée à la place de l'outil </w:t>
            </w:r>
            <w:hyperlink r:id="rId443869d649efe49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817569d649efe4b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1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591169" name="name534569d649efeb9d6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97669d649efeb9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1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butée.</w:t>
            </w:r>
          </w:p>
          <w:p>
            <w:pPr>
              <w:numPr>
                <w:ilvl w:val="0"/>
                <w:numId w:val="1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l’axe de l’engrenage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30102330" name="name282269d649eff312e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02569d649eff3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59085" name="name504069d649f002e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369d649f002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sont asymétriques.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/>
          <w:p/>
          <w:p>
            <w:pPr>
              <w:numPr>
                <w:ilvl w:val="0"/>
                <w:numId w:val="1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1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S (Fig. 9.33).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902651" name="name617869d649f00809b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94669d649f008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851070" name="name448969d649f00e7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469d649f00e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non-respect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entraîne un dysfonctionnement du moteur et de graves dommages.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15007" name="name360669d649f0140d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73269d649f014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91160" name="name741369d649f01b733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31269d649f01b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26800" name="name705869d649f021e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269d649f021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nouvelles vis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/>
          <w:p/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décrites dans la mise en garde du </w:t>
            </w:r>
            <w:hyperlink r:id="rId196769d649f0224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un comparateur pour relever le PMS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portant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Pendant la phase de relevé du PMS,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(aligner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3384473" name="name565369d649f02848c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58069d649f0284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l'aide du code pompe identifié, se référer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connaître les degrés d'avance et la valeur d'abaissement du piston correspondante.</w:t>
            </w:r>
          </w:p>
          <w:p>
            <w:pPr>
              <w:numPr>
                <w:ilvl w:val="0"/>
                <w:numId w:val="1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571469d649f028a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serrage démarreur.</w:t>
            </w:r>
          </w:p>
          <w:p>
            <w:pPr>
              <w:numPr>
                <w:ilvl w:val="0"/>
                <w:numId w:val="1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valeur d'abaissement du piston identifiée, tourner le vilebrequin dans le sens inverse des aiguilles d'une montre en allant au-delà de la valeur décrite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  </w:t>
            </w:r>
            <w:hyperlink r:id="rId328169d649f028d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79369d649f028f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ST_34.</w:t>
              </w:r>
            </w:hyperlink>
          </w:p>
          <w:p>
            <w:pPr>
              <w:numPr>
                <w:ilvl w:val="0"/>
                <w:numId w:val="1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Bloquer </w:t>
            </w:r>
            <w:hyperlink r:id="rId926969d649f0290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le vilebrequin ne tourne pas en altérant la valeur d'avance correcte.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et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6546489" name="name878169d649f030fc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671569d649f030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n'est pas nécessaire de respecter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9.36).</w:t>
            </w:r>
          </w:p>
          <w:p/>
          <w:p/>
          <w:p>
            <w:pPr>
              <w:numPr>
                <w:ilvl w:val="0"/>
                <w:numId w:val="12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466570" name="name848669d649f0348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669d649f034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et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63909983" name="name410869d649f03c6de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515169d649f03c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31353833" name="name585769d649f043af7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197069d649f043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Déflecteurs de tige des soupapes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30056" name="name408969d649f047e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369d649f047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498669d649f0481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A lors de chaque montage.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les joints A.</w:t>
            </w:r>
          </w:p>
          <w:p>
            <w:pPr>
              <w:numPr>
                <w:ilvl w:val="0"/>
                <w:numId w:val="1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986869d649f0485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2308010" name="name199369d649f0547ff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363269d649f054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846382" name="name433069d649f05d2b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6269d649f05d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654921" name="name732069d649f068e2c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26369d649f068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</w:t>
            </w:r>
          </w:p>
          <w:p/>
          <w:p/>
          <w:p>
            <w:pPr>
              <w:numPr>
                <w:ilvl w:val="0"/>
                <w:numId w:val="1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1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509369d649f069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1447514" name="name407569d649f072fc3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43769d649f072f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10751288" name="name390869d649f07fbf2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19369d649f07f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1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557869d649f0801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605269d649f080a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304969d649f080e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727869d649f0810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442169d649f0815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925969d649f081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97765" name="name550269d649f0882e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37069d649f088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228946" name="name683569d649f08f83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80069d649f08f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4016306" name="name107069d649f0978d2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48869d649f097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PMS.</w:t>
            </w:r>
          </w:p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895269d649f0982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4817954" name="name910969d649f09cc2d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30269d649f09cc2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499976" name="name906269d649f0a17c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17769d649f0a17c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2970891" name="name702469d649f0a920c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62769d649f0a920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79006" name="name336269d649f0af6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169d649f0af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1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749316" name="name342969d649f0bb7a3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06869d649f0bb7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46879" name="name145469d649f0c4cc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74369d649f0c4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9041687" name="name723669d649f0d16aa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763769d649f0d1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68003" name="name189069d649f0d55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369d649f0d5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/>
          <w:p/>
          <w:p>
            <w:pPr>
              <w:numPr>
                <w:ilvl w:val="0"/>
                <w:numId w:val="1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ou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1377984" name="name431469d649f0de134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87669d649f0de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30464" name="name172569d649f0e17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569d649f0e1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239200" cy="1447200"/>
                  <wp:effectExtent b="0" l="0" r="0" t="0"/>
                  <wp:docPr id="28511107" name="name438369d649f0ed33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60369d649f0e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0274784" name="name612569d649f104e83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13769d649f104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1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59128" name="name339769d649f10b0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169d649f10b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627780" name="name829569d649f1134b8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63369d649f113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53226" name="name594469d649f118fd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43569d649f118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71753" name="name723169d649f11df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069d649f11d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9442167" name="name833369d649f127c9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90669d649f127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9481304" name="name180969d649f130d79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55569d649f130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96688" name="name791869d649f134c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569d649f134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1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646250" name="name990869d649f13b3a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17369d649f13b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02706" name="name940769d649f143835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54269d649f143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235094" name="name786569d649f14a3fa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03269d649f14a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491365" name="name612069d649f154115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298469d649f154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50638" name="name522369d649f15b2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069d649f15b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 </w:t>
            </w:r>
            <w:hyperlink r:id="rId270369d649f15b7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232527" name="name900469d649f1634fc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503269d649f163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3772907" name="name190569d649f1705a9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61369d649f170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5948185" name="name425169d649f17ad45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537369d649f17a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R.</w:t>
            </w:r>
          </w:p>
          <w:p>
            <w:pPr>
              <w:numPr>
                <w:ilvl w:val="0"/>
                <w:numId w:val="1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pièces ainsi assemblées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57745311" name="name273869d649f1878bf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880469d649f187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</w:t>
            </w:r>
            <w:hyperlink r:id="rId285869d649f187e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1130941" name="name198869d649f191a5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336969d649f191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Tuyau de retour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2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insérant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0264801" name="name606569d649f1ab374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130269d649f1ab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Couvercle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53682806" name="name138569d649f1abc9b" descr="image347069d649f1ab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7069d649f1ab998"/>
                          <pic:cNvPicPr/>
                        </pic:nvPicPr>
                        <pic:blipFill>
                          <a:blip r:embed="rId479769d649f1ab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AK é lors de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59069d649f1ac0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humidifier les logements sur la chape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du Loctite 480 avant de monter les joints).</w:t>
            </w:r>
          </w:p>
          <w:p>
            <w:pPr>
              <w:numPr>
                <w:ilvl w:val="0"/>
                <w:numId w:val="1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483669d649f1ac2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905269d649f1ac6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1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L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(KDI 1903 M) ou Fig. 9.67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7347804" name="name322669d649f1b59a1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985569d649f1b5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82295690" name="name111969d649f1c072c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766069d649f1c0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60618121" name="name387869d649f1cc38f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86069d649f1cc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  Tuyaux d'injection carburant (pompe à injection)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67602" name="name454069d649f1d1d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869d649f1d1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 et 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1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3063008" name="name419869d649f1e0c86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960769d649f1e0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Filtre à carburant</w:t>
            </w:r>
          </w:p>
          <w:p/>
          <w:p/>
          <w:p>
            <w:pPr>
              <w:numPr>
                <w:ilvl w:val="0"/>
                <w:numId w:val="12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Pour le montage de la cartouche du carburant, se référer à l'opération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707169d649f1e16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3027352" name="name341569d649f1eae63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830169d649f1ea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01824" name="name305869d649f1f09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069d649f1f0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861169d649f1f0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indiqués.</w:t>
            </w:r>
          </w:p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88141140" name="name720469d649f20abd5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11869d649f20a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73936" name="name130269d649f20f0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5769d649f20f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moteur lors de chaque montage.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moteur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3383384" name="name788069d649f21d4e9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116269d649f21d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19562" name="name635269d649f221c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769d649f221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cartouche A sur le raccord U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19049785" name="name425869d649f22cc28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325869d649f22c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271169d649f22d4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d’impuretés - rayures - taches.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AN.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figure. (ou consulter le  </w:t>
            </w:r>
            <w:hyperlink r:id="rId178069d649f22d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025020" name="name793169d649f2356e0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652369d649f2356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7668947" name="name400069d649f23e26f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09369d649f23e2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24223" name="name111569d649f2449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669d649f244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( </w:t>
            </w:r>
            <w:hyperlink r:id="rId688769d649f244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soit insérée correctement dans le vilebrequin et qu'elle soit tournée vers le haut.</w:t>
            </w:r>
          </w:p>
          <w:p>
            <w:pPr>
              <w:numPr>
                <w:ilvl w:val="0"/>
                <w:numId w:val="1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14118633" name="name170169d649f25315a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971269d649f253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459969d649f2536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l’huile. 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0324894" name="name663669d649f25d5ad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932469d649f25d5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097304" name="name940969d649f26790e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78369d649f2679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34914" name="name607169d649f26e2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4569d649f26e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3569d649f26ed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6296096" name="name690669d649f2788f6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303369d649f278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Clapet de pression de l'huile</w:t>
            </w:r>
          </w:p>
          <w:p/>
          <w:p/>
          <w:p>
            <w:pPr>
              <w:numPr>
                <w:ilvl w:val="0"/>
                <w:numId w:val="1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84464" name="name401369d649f27da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769d649f27d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0477428" name="name742369d649f2882e9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425069d649f288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280069d649f2896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0246698" name="name308769d649f2928db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56069d649f292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2105" name="name828869d649f298d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669d649f298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1774573" name="name685069d649f2a3370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790469d649f2a3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Pompe réfrigérant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85785" name="name496869d649f2a82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069d649f2a8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3830644" name="name848069d649f2b182a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460969d649f2b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Capteurs et interrupteurs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Capteur de température de réfrigérant</w:t>
            </w:r>
          </w:p>
          <w:p/>
          <w:p/>
          <w:p>
            <w:pPr>
              <w:numPr>
                <w:ilvl w:val="0"/>
                <w:numId w:val="1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2200350" name="name411769d649f2bcf13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868169d649f2bc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Interrupteur de pression de l'huile</w:t>
            </w:r>
          </w:p>
          <w:p/>
          <w:p/>
          <w:p>
            <w:pPr>
              <w:numPr>
                <w:ilvl w:val="0"/>
                <w:numId w:val="12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pressostat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0408068" name="name985869d649f2c90d2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114569d649f2c9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Détecteur de présence d'eau dans le filtre carburant</w:t>
            </w:r>
          </w:p>
          <w:p/>
          <w:p/>
          <w:p>
            <w:pPr>
              <w:numPr>
                <w:ilvl w:val="0"/>
                <w:numId w:val="1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3645395" name="name638969d649f2d33c4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800769d649f2d3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Alternateur</w:t>
            </w:r>
          </w:p>
          <w:p/>
          <w:p/>
          <w:p>
            <w:pPr>
              <w:numPr>
                <w:ilvl w:val="0"/>
                <w:numId w:val="1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correspondante, sans la serrer.</w:t>
            </w:r>
          </w:p>
          <w:p>
            <w:pPr>
              <w:numPr>
                <w:ilvl w:val="0"/>
                <w:numId w:val="1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rondelle correspondante et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l'alternateur.</w:t>
            </w:r>
          </w:p>
          <w:p>
            <w:pPr>
              <w:numPr>
                <w:ilvl w:val="0"/>
                <w:numId w:val="1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en vissant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jusqu'à la butée sans le serrer.</w:t>
            </w:r>
          </w:p>
          <w:p>
            <w:pPr>
              <w:numPr>
                <w:ilvl w:val="0"/>
                <w:numId w:val="1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la serrer.</w:t>
            </w:r>
          </w:p>
          <w:p>
            <w:pPr>
              <w:numPr>
                <w:ilvl w:val="0"/>
                <w:numId w:val="1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378152" name="name561069d649f2de39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94569d649f2de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48240370" name="name990169d649f2de853" descr="image164369d649f2de8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369d649f2de84b"/>
                          <pic:cNvPicPr/>
                        </pic:nvPicPr>
                        <pic:blipFill>
                          <a:blip r:embed="rId471469d649f2de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impérativement être remplacée lors de chaque montage, même si elle n'a pas encore atteint l'échéance prévue pour son remplacement.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)</w:t>
            </w:r>
          </w:p>
          <w:p>
            <w:pPr>
              <w:numPr>
                <w:ilvl w:val="0"/>
                <w:numId w:val="1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542195" name="name900469d649f2ea6d4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592569d649f2ea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91036" name="name213069d649f2f08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269d649f2f0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529569d649f2f0c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s'il est encore présent.</w:t>
            </w:r>
          </w:p>
          <w:p/>
          <w:p/>
          <w:p>
            <w:pPr>
              <w:numPr>
                <w:ilvl w:val="0"/>
                <w:numId w:val="12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7567640" name="name855569d649f302eff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53769d649f302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  *     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du compartiment d'échappement (côté échappement)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3ème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l’eau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(1ère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forée/raccord droit ligne de déchet sur la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fixation ligne de déchets sur les injecteurs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blocage pompe d'injection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alimentation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de déchet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désaération pompe d'injection (sur la Vis foré de déchet)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collecteur d'admission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CIRCUITS DE LUBRIFICATIONS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bouchon sur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système de reniflard (sur chapeau culbuteurs)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POULIE VILEBREQUIN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d'accélérateur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*     En alternative aux vis de rechange avec «Dri-loc»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résistance de réchauffage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3ème /4ème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3ème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de fixation du support sur le carter moteur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support élastique (sur le support de radiateur)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701">
    <w:multiLevelType w:val="hybridMultilevel"/>
    <w:lvl w:ilvl="0" w:tplc="22278663">
      <w:start w:val="1"/>
      <w:numFmt w:val="decimal"/>
      <w:lvlText w:val="%1."/>
      <w:lvlJc w:val="left"/>
      <w:pPr>
        <w:ind w:left="720" w:hanging="360"/>
      </w:pPr>
    </w:lvl>
    <w:lvl w:ilvl="1" w:tplc="22278663" w:tentative="1">
      <w:start w:val="1"/>
      <w:numFmt w:val="lowerLetter"/>
      <w:lvlText w:val="%2."/>
      <w:lvlJc w:val="left"/>
      <w:pPr>
        <w:ind w:left="1440" w:hanging="360"/>
      </w:pPr>
    </w:lvl>
    <w:lvl w:ilvl="2" w:tplc="22278663" w:tentative="1">
      <w:start w:val="1"/>
      <w:numFmt w:val="lowerRoman"/>
      <w:lvlText w:val="%3."/>
      <w:lvlJc w:val="right"/>
      <w:pPr>
        <w:ind w:left="2160" w:hanging="180"/>
      </w:pPr>
    </w:lvl>
    <w:lvl w:ilvl="3" w:tplc="22278663" w:tentative="1">
      <w:start w:val="1"/>
      <w:numFmt w:val="decimal"/>
      <w:lvlText w:val="%4."/>
      <w:lvlJc w:val="left"/>
      <w:pPr>
        <w:ind w:left="2880" w:hanging="360"/>
      </w:pPr>
    </w:lvl>
    <w:lvl w:ilvl="4" w:tplc="22278663" w:tentative="1">
      <w:start w:val="1"/>
      <w:numFmt w:val="lowerLetter"/>
      <w:lvlText w:val="%5."/>
      <w:lvlJc w:val="left"/>
      <w:pPr>
        <w:ind w:left="3600" w:hanging="360"/>
      </w:pPr>
    </w:lvl>
    <w:lvl w:ilvl="5" w:tplc="22278663" w:tentative="1">
      <w:start w:val="1"/>
      <w:numFmt w:val="lowerRoman"/>
      <w:lvlText w:val="%6."/>
      <w:lvlJc w:val="right"/>
      <w:pPr>
        <w:ind w:left="4320" w:hanging="180"/>
      </w:pPr>
    </w:lvl>
    <w:lvl w:ilvl="6" w:tplc="22278663" w:tentative="1">
      <w:start w:val="1"/>
      <w:numFmt w:val="decimal"/>
      <w:lvlText w:val="%7."/>
      <w:lvlJc w:val="left"/>
      <w:pPr>
        <w:ind w:left="5040" w:hanging="360"/>
      </w:pPr>
    </w:lvl>
    <w:lvl w:ilvl="7" w:tplc="22278663" w:tentative="1">
      <w:start w:val="1"/>
      <w:numFmt w:val="lowerLetter"/>
      <w:lvlText w:val="%8."/>
      <w:lvlJc w:val="left"/>
      <w:pPr>
        <w:ind w:left="5760" w:hanging="360"/>
      </w:pPr>
    </w:lvl>
    <w:lvl w:ilvl="8" w:tplc="22278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00">
    <w:multiLevelType w:val="hybridMultilevel"/>
    <w:lvl w:ilvl="0" w:tplc="51115828">
      <w:start w:val="1"/>
      <w:numFmt w:val="decimal"/>
      <w:lvlText w:val="%1."/>
      <w:lvlJc w:val="left"/>
      <w:pPr>
        <w:ind w:left="720" w:hanging="360"/>
      </w:pPr>
    </w:lvl>
    <w:lvl w:ilvl="1" w:tplc="51115828" w:tentative="1">
      <w:start w:val="1"/>
      <w:numFmt w:val="lowerLetter"/>
      <w:lvlText w:val="%2."/>
      <w:lvlJc w:val="left"/>
      <w:pPr>
        <w:ind w:left="1440" w:hanging="360"/>
      </w:pPr>
    </w:lvl>
    <w:lvl w:ilvl="2" w:tplc="51115828" w:tentative="1">
      <w:start w:val="1"/>
      <w:numFmt w:val="lowerRoman"/>
      <w:lvlText w:val="%3."/>
      <w:lvlJc w:val="right"/>
      <w:pPr>
        <w:ind w:left="2160" w:hanging="180"/>
      </w:pPr>
    </w:lvl>
    <w:lvl w:ilvl="3" w:tplc="51115828" w:tentative="1">
      <w:start w:val="1"/>
      <w:numFmt w:val="decimal"/>
      <w:lvlText w:val="%4."/>
      <w:lvlJc w:val="left"/>
      <w:pPr>
        <w:ind w:left="2880" w:hanging="360"/>
      </w:pPr>
    </w:lvl>
    <w:lvl w:ilvl="4" w:tplc="51115828" w:tentative="1">
      <w:start w:val="1"/>
      <w:numFmt w:val="lowerLetter"/>
      <w:lvlText w:val="%5."/>
      <w:lvlJc w:val="left"/>
      <w:pPr>
        <w:ind w:left="3600" w:hanging="360"/>
      </w:pPr>
    </w:lvl>
    <w:lvl w:ilvl="5" w:tplc="51115828" w:tentative="1">
      <w:start w:val="1"/>
      <w:numFmt w:val="lowerRoman"/>
      <w:lvlText w:val="%6."/>
      <w:lvlJc w:val="right"/>
      <w:pPr>
        <w:ind w:left="4320" w:hanging="180"/>
      </w:pPr>
    </w:lvl>
    <w:lvl w:ilvl="6" w:tplc="51115828" w:tentative="1">
      <w:start w:val="1"/>
      <w:numFmt w:val="decimal"/>
      <w:lvlText w:val="%7."/>
      <w:lvlJc w:val="left"/>
      <w:pPr>
        <w:ind w:left="5040" w:hanging="360"/>
      </w:pPr>
    </w:lvl>
    <w:lvl w:ilvl="7" w:tplc="51115828" w:tentative="1">
      <w:start w:val="1"/>
      <w:numFmt w:val="lowerLetter"/>
      <w:lvlText w:val="%8."/>
      <w:lvlJc w:val="left"/>
      <w:pPr>
        <w:ind w:left="5760" w:hanging="360"/>
      </w:pPr>
    </w:lvl>
    <w:lvl w:ilvl="8" w:tplc="5111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9">
    <w:multiLevelType w:val="hybridMultilevel"/>
    <w:lvl w:ilvl="0" w:tplc="83517511">
      <w:start w:val="1"/>
      <w:numFmt w:val="decimal"/>
      <w:lvlText w:val="%1."/>
      <w:lvlJc w:val="left"/>
      <w:pPr>
        <w:ind w:left="720" w:hanging="360"/>
      </w:pPr>
    </w:lvl>
    <w:lvl w:ilvl="1" w:tplc="83517511" w:tentative="1">
      <w:start w:val="1"/>
      <w:numFmt w:val="lowerLetter"/>
      <w:lvlText w:val="%2."/>
      <w:lvlJc w:val="left"/>
      <w:pPr>
        <w:ind w:left="1440" w:hanging="360"/>
      </w:pPr>
    </w:lvl>
    <w:lvl w:ilvl="2" w:tplc="83517511" w:tentative="1">
      <w:start w:val="1"/>
      <w:numFmt w:val="lowerRoman"/>
      <w:lvlText w:val="%3."/>
      <w:lvlJc w:val="right"/>
      <w:pPr>
        <w:ind w:left="2160" w:hanging="180"/>
      </w:pPr>
    </w:lvl>
    <w:lvl w:ilvl="3" w:tplc="83517511" w:tentative="1">
      <w:start w:val="1"/>
      <w:numFmt w:val="decimal"/>
      <w:lvlText w:val="%4."/>
      <w:lvlJc w:val="left"/>
      <w:pPr>
        <w:ind w:left="2880" w:hanging="360"/>
      </w:pPr>
    </w:lvl>
    <w:lvl w:ilvl="4" w:tplc="83517511" w:tentative="1">
      <w:start w:val="1"/>
      <w:numFmt w:val="lowerLetter"/>
      <w:lvlText w:val="%5."/>
      <w:lvlJc w:val="left"/>
      <w:pPr>
        <w:ind w:left="3600" w:hanging="360"/>
      </w:pPr>
    </w:lvl>
    <w:lvl w:ilvl="5" w:tplc="83517511" w:tentative="1">
      <w:start w:val="1"/>
      <w:numFmt w:val="lowerRoman"/>
      <w:lvlText w:val="%6."/>
      <w:lvlJc w:val="right"/>
      <w:pPr>
        <w:ind w:left="4320" w:hanging="180"/>
      </w:pPr>
    </w:lvl>
    <w:lvl w:ilvl="6" w:tplc="83517511" w:tentative="1">
      <w:start w:val="1"/>
      <w:numFmt w:val="decimal"/>
      <w:lvlText w:val="%7."/>
      <w:lvlJc w:val="left"/>
      <w:pPr>
        <w:ind w:left="5040" w:hanging="360"/>
      </w:pPr>
    </w:lvl>
    <w:lvl w:ilvl="7" w:tplc="83517511" w:tentative="1">
      <w:start w:val="1"/>
      <w:numFmt w:val="lowerLetter"/>
      <w:lvlText w:val="%8."/>
      <w:lvlJc w:val="left"/>
      <w:pPr>
        <w:ind w:left="5760" w:hanging="360"/>
      </w:pPr>
    </w:lvl>
    <w:lvl w:ilvl="8" w:tplc="83517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8">
    <w:multiLevelType w:val="hybridMultilevel"/>
    <w:lvl w:ilvl="0" w:tplc="21087841">
      <w:start w:val="1"/>
      <w:numFmt w:val="decimal"/>
      <w:lvlText w:val="%1."/>
      <w:lvlJc w:val="left"/>
      <w:pPr>
        <w:ind w:left="720" w:hanging="360"/>
      </w:pPr>
    </w:lvl>
    <w:lvl w:ilvl="1" w:tplc="21087841" w:tentative="1">
      <w:start w:val="1"/>
      <w:numFmt w:val="lowerLetter"/>
      <w:lvlText w:val="%2."/>
      <w:lvlJc w:val="left"/>
      <w:pPr>
        <w:ind w:left="1440" w:hanging="360"/>
      </w:pPr>
    </w:lvl>
    <w:lvl w:ilvl="2" w:tplc="21087841" w:tentative="1">
      <w:start w:val="1"/>
      <w:numFmt w:val="lowerRoman"/>
      <w:lvlText w:val="%3."/>
      <w:lvlJc w:val="right"/>
      <w:pPr>
        <w:ind w:left="2160" w:hanging="180"/>
      </w:pPr>
    </w:lvl>
    <w:lvl w:ilvl="3" w:tplc="21087841" w:tentative="1">
      <w:start w:val="1"/>
      <w:numFmt w:val="decimal"/>
      <w:lvlText w:val="%4."/>
      <w:lvlJc w:val="left"/>
      <w:pPr>
        <w:ind w:left="2880" w:hanging="360"/>
      </w:pPr>
    </w:lvl>
    <w:lvl w:ilvl="4" w:tplc="21087841" w:tentative="1">
      <w:start w:val="1"/>
      <w:numFmt w:val="lowerLetter"/>
      <w:lvlText w:val="%5."/>
      <w:lvlJc w:val="left"/>
      <w:pPr>
        <w:ind w:left="3600" w:hanging="360"/>
      </w:pPr>
    </w:lvl>
    <w:lvl w:ilvl="5" w:tplc="21087841" w:tentative="1">
      <w:start w:val="1"/>
      <w:numFmt w:val="lowerRoman"/>
      <w:lvlText w:val="%6."/>
      <w:lvlJc w:val="right"/>
      <w:pPr>
        <w:ind w:left="4320" w:hanging="180"/>
      </w:pPr>
    </w:lvl>
    <w:lvl w:ilvl="6" w:tplc="21087841" w:tentative="1">
      <w:start w:val="1"/>
      <w:numFmt w:val="decimal"/>
      <w:lvlText w:val="%7."/>
      <w:lvlJc w:val="left"/>
      <w:pPr>
        <w:ind w:left="5040" w:hanging="360"/>
      </w:pPr>
    </w:lvl>
    <w:lvl w:ilvl="7" w:tplc="21087841" w:tentative="1">
      <w:start w:val="1"/>
      <w:numFmt w:val="lowerLetter"/>
      <w:lvlText w:val="%8."/>
      <w:lvlJc w:val="left"/>
      <w:pPr>
        <w:ind w:left="5760" w:hanging="360"/>
      </w:pPr>
    </w:lvl>
    <w:lvl w:ilvl="8" w:tplc="21087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7">
    <w:multiLevelType w:val="hybridMultilevel"/>
    <w:lvl w:ilvl="0" w:tplc="88636286">
      <w:start w:val="1"/>
      <w:numFmt w:val="decimal"/>
      <w:lvlText w:val="%1."/>
      <w:lvlJc w:val="left"/>
      <w:pPr>
        <w:ind w:left="720" w:hanging="360"/>
      </w:pPr>
    </w:lvl>
    <w:lvl w:ilvl="1" w:tplc="88636286" w:tentative="1">
      <w:start w:val="1"/>
      <w:numFmt w:val="lowerLetter"/>
      <w:lvlText w:val="%2."/>
      <w:lvlJc w:val="left"/>
      <w:pPr>
        <w:ind w:left="1440" w:hanging="360"/>
      </w:pPr>
    </w:lvl>
    <w:lvl w:ilvl="2" w:tplc="88636286" w:tentative="1">
      <w:start w:val="1"/>
      <w:numFmt w:val="lowerRoman"/>
      <w:lvlText w:val="%3."/>
      <w:lvlJc w:val="right"/>
      <w:pPr>
        <w:ind w:left="2160" w:hanging="180"/>
      </w:pPr>
    </w:lvl>
    <w:lvl w:ilvl="3" w:tplc="88636286" w:tentative="1">
      <w:start w:val="1"/>
      <w:numFmt w:val="decimal"/>
      <w:lvlText w:val="%4."/>
      <w:lvlJc w:val="left"/>
      <w:pPr>
        <w:ind w:left="2880" w:hanging="360"/>
      </w:pPr>
    </w:lvl>
    <w:lvl w:ilvl="4" w:tplc="88636286" w:tentative="1">
      <w:start w:val="1"/>
      <w:numFmt w:val="lowerLetter"/>
      <w:lvlText w:val="%5."/>
      <w:lvlJc w:val="left"/>
      <w:pPr>
        <w:ind w:left="3600" w:hanging="360"/>
      </w:pPr>
    </w:lvl>
    <w:lvl w:ilvl="5" w:tplc="88636286" w:tentative="1">
      <w:start w:val="1"/>
      <w:numFmt w:val="lowerRoman"/>
      <w:lvlText w:val="%6."/>
      <w:lvlJc w:val="right"/>
      <w:pPr>
        <w:ind w:left="4320" w:hanging="180"/>
      </w:pPr>
    </w:lvl>
    <w:lvl w:ilvl="6" w:tplc="88636286" w:tentative="1">
      <w:start w:val="1"/>
      <w:numFmt w:val="decimal"/>
      <w:lvlText w:val="%7."/>
      <w:lvlJc w:val="left"/>
      <w:pPr>
        <w:ind w:left="5040" w:hanging="360"/>
      </w:pPr>
    </w:lvl>
    <w:lvl w:ilvl="7" w:tplc="88636286" w:tentative="1">
      <w:start w:val="1"/>
      <w:numFmt w:val="lowerLetter"/>
      <w:lvlText w:val="%8."/>
      <w:lvlJc w:val="left"/>
      <w:pPr>
        <w:ind w:left="5760" w:hanging="360"/>
      </w:pPr>
    </w:lvl>
    <w:lvl w:ilvl="8" w:tplc="88636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6">
    <w:multiLevelType w:val="hybridMultilevel"/>
    <w:lvl w:ilvl="0" w:tplc="64570906">
      <w:start w:val="1"/>
      <w:numFmt w:val="decimal"/>
      <w:lvlText w:val="%1."/>
      <w:lvlJc w:val="left"/>
      <w:pPr>
        <w:ind w:left="720" w:hanging="360"/>
      </w:pPr>
    </w:lvl>
    <w:lvl w:ilvl="1" w:tplc="64570906" w:tentative="1">
      <w:start w:val="1"/>
      <w:numFmt w:val="lowerLetter"/>
      <w:lvlText w:val="%2."/>
      <w:lvlJc w:val="left"/>
      <w:pPr>
        <w:ind w:left="1440" w:hanging="360"/>
      </w:pPr>
    </w:lvl>
    <w:lvl w:ilvl="2" w:tplc="64570906" w:tentative="1">
      <w:start w:val="1"/>
      <w:numFmt w:val="lowerRoman"/>
      <w:lvlText w:val="%3."/>
      <w:lvlJc w:val="right"/>
      <w:pPr>
        <w:ind w:left="2160" w:hanging="180"/>
      </w:pPr>
    </w:lvl>
    <w:lvl w:ilvl="3" w:tplc="64570906" w:tentative="1">
      <w:start w:val="1"/>
      <w:numFmt w:val="decimal"/>
      <w:lvlText w:val="%4."/>
      <w:lvlJc w:val="left"/>
      <w:pPr>
        <w:ind w:left="2880" w:hanging="360"/>
      </w:pPr>
    </w:lvl>
    <w:lvl w:ilvl="4" w:tplc="64570906" w:tentative="1">
      <w:start w:val="1"/>
      <w:numFmt w:val="lowerLetter"/>
      <w:lvlText w:val="%5."/>
      <w:lvlJc w:val="left"/>
      <w:pPr>
        <w:ind w:left="3600" w:hanging="360"/>
      </w:pPr>
    </w:lvl>
    <w:lvl w:ilvl="5" w:tplc="64570906" w:tentative="1">
      <w:start w:val="1"/>
      <w:numFmt w:val="lowerRoman"/>
      <w:lvlText w:val="%6."/>
      <w:lvlJc w:val="right"/>
      <w:pPr>
        <w:ind w:left="4320" w:hanging="180"/>
      </w:pPr>
    </w:lvl>
    <w:lvl w:ilvl="6" w:tplc="64570906" w:tentative="1">
      <w:start w:val="1"/>
      <w:numFmt w:val="decimal"/>
      <w:lvlText w:val="%7."/>
      <w:lvlJc w:val="left"/>
      <w:pPr>
        <w:ind w:left="5040" w:hanging="360"/>
      </w:pPr>
    </w:lvl>
    <w:lvl w:ilvl="7" w:tplc="64570906" w:tentative="1">
      <w:start w:val="1"/>
      <w:numFmt w:val="lowerLetter"/>
      <w:lvlText w:val="%8."/>
      <w:lvlJc w:val="left"/>
      <w:pPr>
        <w:ind w:left="5760" w:hanging="360"/>
      </w:pPr>
    </w:lvl>
    <w:lvl w:ilvl="8" w:tplc="64570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5">
    <w:multiLevelType w:val="hybridMultilevel"/>
    <w:lvl w:ilvl="0" w:tplc="80197738">
      <w:start w:val="1"/>
      <w:numFmt w:val="decimal"/>
      <w:lvlText w:val="%1."/>
      <w:lvlJc w:val="left"/>
      <w:pPr>
        <w:ind w:left="720" w:hanging="360"/>
      </w:pPr>
    </w:lvl>
    <w:lvl w:ilvl="1" w:tplc="80197738" w:tentative="1">
      <w:start w:val="1"/>
      <w:numFmt w:val="lowerLetter"/>
      <w:lvlText w:val="%2."/>
      <w:lvlJc w:val="left"/>
      <w:pPr>
        <w:ind w:left="1440" w:hanging="360"/>
      </w:pPr>
    </w:lvl>
    <w:lvl w:ilvl="2" w:tplc="80197738" w:tentative="1">
      <w:start w:val="1"/>
      <w:numFmt w:val="lowerRoman"/>
      <w:lvlText w:val="%3."/>
      <w:lvlJc w:val="right"/>
      <w:pPr>
        <w:ind w:left="2160" w:hanging="180"/>
      </w:pPr>
    </w:lvl>
    <w:lvl w:ilvl="3" w:tplc="80197738" w:tentative="1">
      <w:start w:val="1"/>
      <w:numFmt w:val="decimal"/>
      <w:lvlText w:val="%4."/>
      <w:lvlJc w:val="left"/>
      <w:pPr>
        <w:ind w:left="2880" w:hanging="360"/>
      </w:pPr>
    </w:lvl>
    <w:lvl w:ilvl="4" w:tplc="80197738" w:tentative="1">
      <w:start w:val="1"/>
      <w:numFmt w:val="lowerLetter"/>
      <w:lvlText w:val="%5."/>
      <w:lvlJc w:val="left"/>
      <w:pPr>
        <w:ind w:left="3600" w:hanging="360"/>
      </w:pPr>
    </w:lvl>
    <w:lvl w:ilvl="5" w:tplc="80197738" w:tentative="1">
      <w:start w:val="1"/>
      <w:numFmt w:val="lowerRoman"/>
      <w:lvlText w:val="%6."/>
      <w:lvlJc w:val="right"/>
      <w:pPr>
        <w:ind w:left="4320" w:hanging="180"/>
      </w:pPr>
    </w:lvl>
    <w:lvl w:ilvl="6" w:tplc="80197738" w:tentative="1">
      <w:start w:val="1"/>
      <w:numFmt w:val="decimal"/>
      <w:lvlText w:val="%7."/>
      <w:lvlJc w:val="left"/>
      <w:pPr>
        <w:ind w:left="5040" w:hanging="360"/>
      </w:pPr>
    </w:lvl>
    <w:lvl w:ilvl="7" w:tplc="80197738" w:tentative="1">
      <w:start w:val="1"/>
      <w:numFmt w:val="lowerLetter"/>
      <w:lvlText w:val="%8."/>
      <w:lvlJc w:val="left"/>
      <w:pPr>
        <w:ind w:left="5760" w:hanging="360"/>
      </w:pPr>
    </w:lvl>
    <w:lvl w:ilvl="8" w:tplc="80197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4">
    <w:multiLevelType w:val="hybridMultilevel"/>
    <w:lvl w:ilvl="0" w:tplc="26745054">
      <w:start w:val="1"/>
      <w:numFmt w:val="decimal"/>
      <w:lvlText w:val="%1."/>
      <w:lvlJc w:val="left"/>
      <w:pPr>
        <w:ind w:left="720" w:hanging="360"/>
      </w:pPr>
    </w:lvl>
    <w:lvl w:ilvl="1" w:tplc="26745054" w:tentative="1">
      <w:start w:val="1"/>
      <w:numFmt w:val="lowerLetter"/>
      <w:lvlText w:val="%2."/>
      <w:lvlJc w:val="left"/>
      <w:pPr>
        <w:ind w:left="1440" w:hanging="360"/>
      </w:pPr>
    </w:lvl>
    <w:lvl w:ilvl="2" w:tplc="26745054" w:tentative="1">
      <w:start w:val="1"/>
      <w:numFmt w:val="lowerRoman"/>
      <w:lvlText w:val="%3."/>
      <w:lvlJc w:val="right"/>
      <w:pPr>
        <w:ind w:left="2160" w:hanging="180"/>
      </w:pPr>
    </w:lvl>
    <w:lvl w:ilvl="3" w:tplc="26745054" w:tentative="1">
      <w:start w:val="1"/>
      <w:numFmt w:val="decimal"/>
      <w:lvlText w:val="%4."/>
      <w:lvlJc w:val="left"/>
      <w:pPr>
        <w:ind w:left="2880" w:hanging="360"/>
      </w:pPr>
    </w:lvl>
    <w:lvl w:ilvl="4" w:tplc="26745054" w:tentative="1">
      <w:start w:val="1"/>
      <w:numFmt w:val="lowerLetter"/>
      <w:lvlText w:val="%5."/>
      <w:lvlJc w:val="left"/>
      <w:pPr>
        <w:ind w:left="3600" w:hanging="360"/>
      </w:pPr>
    </w:lvl>
    <w:lvl w:ilvl="5" w:tplc="26745054" w:tentative="1">
      <w:start w:val="1"/>
      <w:numFmt w:val="lowerRoman"/>
      <w:lvlText w:val="%6."/>
      <w:lvlJc w:val="right"/>
      <w:pPr>
        <w:ind w:left="4320" w:hanging="180"/>
      </w:pPr>
    </w:lvl>
    <w:lvl w:ilvl="6" w:tplc="26745054" w:tentative="1">
      <w:start w:val="1"/>
      <w:numFmt w:val="decimal"/>
      <w:lvlText w:val="%7."/>
      <w:lvlJc w:val="left"/>
      <w:pPr>
        <w:ind w:left="5040" w:hanging="360"/>
      </w:pPr>
    </w:lvl>
    <w:lvl w:ilvl="7" w:tplc="26745054" w:tentative="1">
      <w:start w:val="1"/>
      <w:numFmt w:val="lowerLetter"/>
      <w:lvlText w:val="%8."/>
      <w:lvlJc w:val="left"/>
      <w:pPr>
        <w:ind w:left="5760" w:hanging="360"/>
      </w:pPr>
    </w:lvl>
    <w:lvl w:ilvl="8" w:tplc="26745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3">
    <w:multiLevelType w:val="hybridMultilevel"/>
    <w:lvl w:ilvl="0" w:tplc="85109491">
      <w:start w:val="1"/>
      <w:numFmt w:val="decimal"/>
      <w:lvlText w:val="%1."/>
      <w:lvlJc w:val="left"/>
      <w:pPr>
        <w:ind w:left="720" w:hanging="360"/>
      </w:pPr>
    </w:lvl>
    <w:lvl w:ilvl="1" w:tplc="85109491" w:tentative="1">
      <w:start w:val="1"/>
      <w:numFmt w:val="lowerLetter"/>
      <w:lvlText w:val="%2."/>
      <w:lvlJc w:val="left"/>
      <w:pPr>
        <w:ind w:left="1440" w:hanging="360"/>
      </w:pPr>
    </w:lvl>
    <w:lvl w:ilvl="2" w:tplc="85109491" w:tentative="1">
      <w:start w:val="1"/>
      <w:numFmt w:val="lowerRoman"/>
      <w:lvlText w:val="%3."/>
      <w:lvlJc w:val="right"/>
      <w:pPr>
        <w:ind w:left="2160" w:hanging="180"/>
      </w:pPr>
    </w:lvl>
    <w:lvl w:ilvl="3" w:tplc="85109491" w:tentative="1">
      <w:start w:val="1"/>
      <w:numFmt w:val="decimal"/>
      <w:lvlText w:val="%4."/>
      <w:lvlJc w:val="left"/>
      <w:pPr>
        <w:ind w:left="2880" w:hanging="360"/>
      </w:pPr>
    </w:lvl>
    <w:lvl w:ilvl="4" w:tplc="85109491" w:tentative="1">
      <w:start w:val="1"/>
      <w:numFmt w:val="lowerLetter"/>
      <w:lvlText w:val="%5."/>
      <w:lvlJc w:val="left"/>
      <w:pPr>
        <w:ind w:left="3600" w:hanging="360"/>
      </w:pPr>
    </w:lvl>
    <w:lvl w:ilvl="5" w:tplc="85109491" w:tentative="1">
      <w:start w:val="1"/>
      <w:numFmt w:val="lowerRoman"/>
      <w:lvlText w:val="%6."/>
      <w:lvlJc w:val="right"/>
      <w:pPr>
        <w:ind w:left="4320" w:hanging="180"/>
      </w:pPr>
    </w:lvl>
    <w:lvl w:ilvl="6" w:tplc="85109491" w:tentative="1">
      <w:start w:val="1"/>
      <w:numFmt w:val="decimal"/>
      <w:lvlText w:val="%7."/>
      <w:lvlJc w:val="left"/>
      <w:pPr>
        <w:ind w:left="5040" w:hanging="360"/>
      </w:pPr>
    </w:lvl>
    <w:lvl w:ilvl="7" w:tplc="85109491" w:tentative="1">
      <w:start w:val="1"/>
      <w:numFmt w:val="lowerLetter"/>
      <w:lvlText w:val="%8."/>
      <w:lvlJc w:val="left"/>
      <w:pPr>
        <w:ind w:left="5760" w:hanging="360"/>
      </w:pPr>
    </w:lvl>
    <w:lvl w:ilvl="8" w:tplc="85109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2">
    <w:multiLevelType w:val="hybridMultilevel"/>
    <w:lvl w:ilvl="0" w:tplc="43321790">
      <w:start w:val="1"/>
      <w:numFmt w:val="decimal"/>
      <w:lvlText w:val="%1."/>
      <w:lvlJc w:val="left"/>
      <w:pPr>
        <w:ind w:left="720" w:hanging="360"/>
      </w:pPr>
    </w:lvl>
    <w:lvl w:ilvl="1" w:tplc="43321790" w:tentative="1">
      <w:start w:val="1"/>
      <w:numFmt w:val="lowerLetter"/>
      <w:lvlText w:val="%2."/>
      <w:lvlJc w:val="left"/>
      <w:pPr>
        <w:ind w:left="1440" w:hanging="360"/>
      </w:pPr>
    </w:lvl>
    <w:lvl w:ilvl="2" w:tplc="43321790" w:tentative="1">
      <w:start w:val="1"/>
      <w:numFmt w:val="lowerRoman"/>
      <w:lvlText w:val="%3."/>
      <w:lvlJc w:val="right"/>
      <w:pPr>
        <w:ind w:left="2160" w:hanging="180"/>
      </w:pPr>
    </w:lvl>
    <w:lvl w:ilvl="3" w:tplc="43321790" w:tentative="1">
      <w:start w:val="1"/>
      <w:numFmt w:val="decimal"/>
      <w:lvlText w:val="%4."/>
      <w:lvlJc w:val="left"/>
      <w:pPr>
        <w:ind w:left="2880" w:hanging="360"/>
      </w:pPr>
    </w:lvl>
    <w:lvl w:ilvl="4" w:tplc="43321790" w:tentative="1">
      <w:start w:val="1"/>
      <w:numFmt w:val="lowerLetter"/>
      <w:lvlText w:val="%5."/>
      <w:lvlJc w:val="left"/>
      <w:pPr>
        <w:ind w:left="3600" w:hanging="360"/>
      </w:pPr>
    </w:lvl>
    <w:lvl w:ilvl="5" w:tplc="43321790" w:tentative="1">
      <w:start w:val="1"/>
      <w:numFmt w:val="lowerRoman"/>
      <w:lvlText w:val="%6."/>
      <w:lvlJc w:val="right"/>
      <w:pPr>
        <w:ind w:left="4320" w:hanging="180"/>
      </w:pPr>
    </w:lvl>
    <w:lvl w:ilvl="6" w:tplc="43321790" w:tentative="1">
      <w:start w:val="1"/>
      <w:numFmt w:val="decimal"/>
      <w:lvlText w:val="%7."/>
      <w:lvlJc w:val="left"/>
      <w:pPr>
        <w:ind w:left="5040" w:hanging="360"/>
      </w:pPr>
    </w:lvl>
    <w:lvl w:ilvl="7" w:tplc="43321790" w:tentative="1">
      <w:start w:val="1"/>
      <w:numFmt w:val="lowerLetter"/>
      <w:lvlText w:val="%8."/>
      <w:lvlJc w:val="left"/>
      <w:pPr>
        <w:ind w:left="5760" w:hanging="360"/>
      </w:pPr>
    </w:lvl>
    <w:lvl w:ilvl="8" w:tplc="43321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1">
    <w:multiLevelType w:val="hybridMultilevel"/>
    <w:lvl w:ilvl="0" w:tplc="80060617">
      <w:start w:val="1"/>
      <w:numFmt w:val="decimal"/>
      <w:lvlText w:val="%1."/>
      <w:lvlJc w:val="left"/>
      <w:pPr>
        <w:ind w:left="720" w:hanging="360"/>
      </w:pPr>
    </w:lvl>
    <w:lvl w:ilvl="1" w:tplc="80060617" w:tentative="1">
      <w:start w:val="1"/>
      <w:numFmt w:val="lowerLetter"/>
      <w:lvlText w:val="%2."/>
      <w:lvlJc w:val="left"/>
      <w:pPr>
        <w:ind w:left="1440" w:hanging="360"/>
      </w:pPr>
    </w:lvl>
    <w:lvl w:ilvl="2" w:tplc="80060617" w:tentative="1">
      <w:start w:val="1"/>
      <w:numFmt w:val="lowerRoman"/>
      <w:lvlText w:val="%3."/>
      <w:lvlJc w:val="right"/>
      <w:pPr>
        <w:ind w:left="2160" w:hanging="180"/>
      </w:pPr>
    </w:lvl>
    <w:lvl w:ilvl="3" w:tplc="80060617" w:tentative="1">
      <w:start w:val="1"/>
      <w:numFmt w:val="decimal"/>
      <w:lvlText w:val="%4."/>
      <w:lvlJc w:val="left"/>
      <w:pPr>
        <w:ind w:left="2880" w:hanging="360"/>
      </w:pPr>
    </w:lvl>
    <w:lvl w:ilvl="4" w:tplc="80060617" w:tentative="1">
      <w:start w:val="1"/>
      <w:numFmt w:val="lowerLetter"/>
      <w:lvlText w:val="%5."/>
      <w:lvlJc w:val="left"/>
      <w:pPr>
        <w:ind w:left="3600" w:hanging="360"/>
      </w:pPr>
    </w:lvl>
    <w:lvl w:ilvl="5" w:tplc="80060617" w:tentative="1">
      <w:start w:val="1"/>
      <w:numFmt w:val="lowerRoman"/>
      <w:lvlText w:val="%6."/>
      <w:lvlJc w:val="right"/>
      <w:pPr>
        <w:ind w:left="4320" w:hanging="180"/>
      </w:pPr>
    </w:lvl>
    <w:lvl w:ilvl="6" w:tplc="80060617" w:tentative="1">
      <w:start w:val="1"/>
      <w:numFmt w:val="decimal"/>
      <w:lvlText w:val="%7."/>
      <w:lvlJc w:val="left"/>
      <w:pPr>
        <w:ind w:left="5040" w:hanging="360"/>
      </w:pPr>
    </w:lvl>
    <w:lvl w:ilvl="7" w:tplc="80060617" w:tentative="1">
      <w:start w:val="1"/>
      <w:numFmt w:val="lowerLetter"/>
      <w:lvlText w:val="%8."/>
      <w:lvlJc w:val="left"/>
      <w:pPr>
        <w:ind w:left="5760" w:hanging="360"/>
      </w:pPr>
    </w:lvl>
    <w:lvl w:ilvl="8" w:tplc="80060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0">
    <w:multiLevelType w:val="hybridMultilevel"/>
    <w:lvl w:ilvl="0" w:tplc="57399375">
      <w:start w:val="1"/>
      <w:numFmt w:val="decimal"/>
      <w:lvlText w:val="%1."/>
      <w:lvlJc w:val="left"/>
      <w:pPr>
        <w:ind w:left="720" w:hanging="360"/>
      </w:pPr>
    </w:lvl>
    <w:lvl w:ilvl="1" w:tplc="57399375" w:tentative="1">
      <w:start w:val="1"/>
      <w:numFmt w:val="lowerLetter"/>
      <w:lvlText w:val="%2."/>
      <w:lvlJc w:val="left"/>
      <w:pPr>
        <w:ind w:left="1440" w:hanging="360"/>
      </w:pPr>
    </w:lvl>
    <w:lvl w:ilvl="2" w:tplc="57399375" w:tentative="1">
      <w:start w:val="1"/>
      <w:numFmt w:val="lowerRoman"/>
      <w:lvlText w:val="%3."/>
      <w:lvlJc w:val="right"/>
      <w:pPr>
        <w:ind w:left="2160" w:hanging="180"/>
      </w:pPr>
    </w:lvl>
    <w:lvl w:ilvl="3" w:tplc="57399375" w:tentative="1">
      <w:start w:val="1"/>
      <w:numFmt w:val="decimal"/>
      <w:lvlText w:val="%4."/>
      <w:lvlJc w:val="left"/>
      <w:pPr>
        <w:ind w:left="2880" w:hanging="360"/>
      </w:pPr>
    </w:lvl>
    <w:lvl w:ilvl="4" w:tplc="57399375" w:tentative="1">
      <w:start w:val="1"/>
      <w:numFmt w:val="lowerLetter"/>
      <w:lvlText w:val="%5."/>
      <w:lvlJc w:val="left"/>
      <w:pPr>
        <w:ind w:left="3600" w:hanging="360"/>
      </w:pPr>
    </w:lvl>
    <w:lvl w:ilvl="5" w:tplc="57399375" w:tentative="1">
      <w:start w:val="1"/>
      <w:numFmt w:val="lowerRoman"/>
      <w:lvlText w:val="%6."/>
      <w:lvlJc w:val="right"/>
      <w:pPr>
        <w:ind w:left="4320" w:hanging="180"/>
      </w:pPr>
    </w:lvl>
    <w:lvl w:ilvl="6" w:tplc="57399375" w:tentative="1">
      <w:start w:val="1"/>
      <w:numFmt w:val="decimal"/>
      <w:lvlText w:val="%7."/>
      <w:lvlJc w:val="left"/>
      <w:pPr>
        <w:ind w:left="5040" w:hanging="360"/>
      </w:pPr>
    </w:lvl>
    <w:lvl w:ilvl="7" w:tplc="57399375" w:tentative="1">
      <w:start w:val="1"/>
      <w:numFmt w:val="lowerLetter"/>
      <w:lvlText w:val="%8."/>
      <w:lvlJc w:val="left"/>
      <w:pPr>
        <w:ind w:left="5760" w:hanging="360"/>
      </w:pPr>
    </w:lvl>
    <w:lvl w:ilvl="8" w:tplc="57399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9">
    <w:multiLevelType w:val="hybridMultilevel"/>
    <w:lvl w:ilvl="0" w:tplc="71074765">
      <w:start w:val="1"/>
      <w:numFmt w:val="decimal"/>
      <w:lvlText w:val="%1."/>
      <w:lvlJc w:val="left"/>
      <w:pPr>
        <w:ind w:left="720" w:hanging="360"/>
      </w:pPr>
    </w:lvl>
    <w:lvl w:ilvl="1" w:tplc="71074765" w:tentative="1">
      <w:start w:val="1"/>
      <w:numFmt w:val="lowerLetter"/>
      <w:lvlText w:val="%2."/>
      <w:lvlJc w:val="left"/>
      <w:pPr>
        <w:ind w:left="1440" w:hanging="360"/>
      </w:pPr>
    </w:lvl>
    <w:lvl w:ilvl="2" w:tplc="71074765" w:tentative="1">
      <w:start w:val="1"/>
      <w:numFmt w:val="lowerRoman"/>
      <w:lvlText w:val="%3."/>
      <w:lvlJc w:val="right"/>
      <w:pPr>
        <w:ind w:left="2160" w:hanging="180"/>
      </w:pPr>
    </w:lvl>
    <w:lvl w:ilvl="3" w:tplc="71074765" w:tentative="1">
      <w:start w:val="1"/>
      <w:numFmt w:val="decimal"/>
      <w:lvlText w:val="%4."/>
      <w:lvlJc w:val="left"/>
      <w:pPr>
        <w:ind w:left="2880" w:hanging="360"/>
      </w:pPr>
    </w:lvl>
    <w:lvl w:ilvl="4" w:tplc="71074765" w:tentative="1">
      <w:start w:val="1"/>
      <w:numFmt w:val="lowerLetter"/>
      <w:lvlText w:val="%5."/>
      <w:lvlJc w:val="left"/>
      <w:pPr>
        <w:ind w:left="3600" w:hanging="360"/>
      </w:pPr>
    </w:lvl>
    <w:lvl w:ilvl="5" w:tplc="71074765" w:tentative="1">
      <w:start w:val="1"/>
      <w:numFmt w:val="lowerRoman"/>
      <w:lvlText w:val="%6."/>
      <w:lvlJc w:val="right"/>
      <w:pPr>
        <w:ind w:left="4320" w:hanging="180"/>
      </w:pPr>
    </w:lvl>
    <w:lvl w:ilvl="6" w:tplc="71074765" w:tentative="1">
      <w:start w:val="1"/>
      <w:numFmt w:val="decimal"/>
      <w:lvlText w:val="%7."/>
      <w:lvlJc w:val="left"/>
      <w:pPr>
        <w:ind w:left="5040" w:hanging="360"/>
      </w:pPr>
    </w:lvl>
    <w:lvl w:ilvl="7" w:tplc="71074765" w:tentative="1">
      <w:start w:val="1"/>
      <w:numFmt w:val="lowerLetter"/>
      <w:lvlText w:val="%8."/>
      <w:lvlJc w:val="left"/>
      <w:pPr>
        <w:ind w:left="5760" w:hanging="360"/>
      </w:pPr>
    </w:lvl>
    <w:lvl w:ilvl="8" w:tplc="71074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8">
    <w:multiLevelType w:val="hybridMultilevel"/>
    <w:lvl w:ilvl="0" w:tplc="27611571">
      <w:start w:val="1"/>
      <w:numFmt w:val="decimal"/>
      <w:lvlText w:val="%1."/>
      <w:lvlJc w:val="left"/>
      <w:pPr>
        <w:ind w:left="720" w:hanging="360"/>
      </w:pPr>
    </w:lvl>
    <w:lvl w:ilvl="1" w:tplc="27611571" w:tentative="1">
      <w:start w:val="1"/>
      <w:numFmt w:val="lowerLetter"/>
      <w:lvlText w:val="%2."/>
      <w:lvlJc w:val="left"/>
      <w:pPr>
        <w:ind w:left="1440" w:hanging="360"/>
      </w:pPr>
    </w:lvl>
    <w:lvl w:ilvl="2" w:tplc="27611571" w:tentative="1">
      <w:start w:val="1"/>
      <w:numFmt w:val="lowerRoman"/>
      <w:lvlText w:val="%3."/>
      <w:lvlJc w:val="right"/>
      <w:pPr>
        <w:ind w:left="2160" w:hanging="180"/>
      </w:pPr>
    </w:lvl>
    <w:lvl w:ilvl="3" w:tplc="27611571" w:tentative="1">
      <w:start w:val="1"/>
      <w:numFmt w:val="decimal"/>
      <w:lvlText w:val="%4."/>
      <w:lvlJc w:val="left"/>
      <w:pPr>
        <w:ind w:left="2880" w:hanging="360"/>
      </w:pPr>
    </w:lvl>
    <w:lvl w:ilvl="4" w:tplc="27611571" w:tentative="1">
      <w:start w:val="1"/>
      <w:numFmt w:val="lowerLetter"/>
      <w:lvlText w:val="%5."/>
      <w:lvlJc w:val="left"/>
      <w:pPr>
        <w:ind w:left="3600" w:hanging="360"/>
      </w:pPr>
    </w:lvl>
    <w:lvl w:ilvl="5" w:tplc="27611571" w:tentative="1">
      <w:start w:val="1"/>
      <w:numFmt w:val="lowerRoman"/>
      <w:lvlText w:val="%6."/>
      <w:lvlJc w:val="right"/>
      <w:pPr>
        <w:ind w:left="4320" w:hanging="180"/>
      </w:pPr>
    </w:lvl>
    <w:lvl w:ilvl="6" w:tplc="27611571" w:tentative="1">
      <w:start w:val="1"/>
      <w:numFmt w:val="decimal"/>
      <w:lvlText w:val="%7."/>
      <w:lvlJc w:val="left"/>
      <w:pPr>
        <w:ind w:left="5040" w:hanging="360"/>
      </w:pPr>
    </w:lvl>
    <w:lvl w:ilvl="7" w:tplc="27611571" w:tentative="1">
      <w:start w:val="1"/>
      <w:numFmt w:val="lowerLetter"/>
      <w:lvlText w:val="%8."/>
      <w:lvlJc w:val="left"/>
      <w:pPr>
        <w:ind w:left="5760" w:hanging="360"/>
      </w:pPr>
    </w:lvl>
    <w:lvl w:ilvl="8" w:tplc="2761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7">
    <w:multiLevelType w:val="hybridMultilevel"/>
    <w:lvl w:ilvl="0" w:tplc="61497701">
      <w:start w:val="1"/>
      <w:numFmt w:val="decimal"/>
      <w:lvlText w:val="%1."/>
      <w:lvlJc w:val="left"/>
      <w:pPr>
        <w:ind w:left="720" w:hanging="360"/>
      </w:pPr>
    </w:lvl>
    <w:lvl w:ilvl="1" w:tplc="61497701" w:tentative="1">
      <w:start w:val="1"/>
      <w:numFmt w:val="lowerLetter"/>
      <w:lvlText w:val="%2."/>
      <w:lvlJc w:val="left"/>
      <w:pPr>
        <w:ind w:left="1440" w:hanging="360"/>
      </w:pPr>
    </w:lvl>
    <w:lvl w:ilvl="2" w:tplc="61497701" w:tentative="1">
      <w:start w:val="1"/>
      <w:numFmt w:val="lowerRoman"/>
      <w:lvlText w:val="%3."/>
      <w:lvlJc w:val="right"/>
      <w:pPr>
        <w:ind w:left="2160" w:hanging="180"/>
      </w:pPr>
    </w:lvl>
    <w:lvl w:ilvl="3" w:tplc="61497701" w:tentative="1">
      <w:start w:val="1"/>
      <w:numFmt w:val="decimal"/>
      <w:lvlText w:val="%4."/>
      <w:lvlJc w:val="left"/>
      <w:pPr>
        <w:ind w:left="2880" w:hanging="360"/>
      </w:pPr>
    </w:lvl>
    <w:lvl w:ilvl="4" w:tplc="61497701" w:tentative="1">
      <w:start w:val="1"/>
      <w:numFmt w:val="lowerLetter"/>
      <w:lvlText w:val="%5."/>
      <w:lvlJc w:val="left"/>
      <w:pPr>
        <w:ind w:left="3600" w:hanging="360"/>
      </w:pPr>
    </w:lvl>
    <w:lvl w:ilvl="5" w:tplc="61497701" w:tentative="1">
      <w:start w:val="1"/>
      <w:numFmt w:val="lowerRoman"/>
      <w:lvlText w:val="%6."/>
      <w:lvlJc w:val="right"/>
      <w:pPr>
        <w:ind w:left="4320" w:hanging="180"/>
      </w:pPr>
    </w:lvl>
    <w:lvl w:ilvl="6" w:tplc="61497701" w:tentative="1">
      <w:start w:val="1"/>
      <w:numFmt w:val="decimal"/>
      <w:lvlText w:val="%7."/>
      <w:lvlJc w:val="left"/>
      <w:pPr>
        <w:ind w:left="5040" w:hanging="360"/>
      </w:pPr>
    </w:lvl>
    <w:lvl w:ilvl="7" w:tplc="61497701" w:tentative="1">
      <w:start w:val="1"/>
      <w:numFmt w:val="lowerLetter"/>
      <w:lvlText w:val="%8."/>
      <w:lvlJc w:val="left"/>
      <w:pPr>
        <w:ind w:left="5760" w:hanging="360"/>
      </w:pPr>
    </w:lvl>
    <w:lvl w:ilvl="8" w:tplc="61497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6">
    <w:multiLevelType w:val="hybridMultilevel"/>
    <w:lvl w:ilvl="0" w:tplc="58640465">
      <w:start w:val="1"/>
      <w:numFmt w:val="decimal"/>
      <w:lvlText w:val="%1."/>
      <w:lvlJc w:val="left"/>
      <w:pPr>
        <w:ind w:left="720" w:hanging="360"/>
      </w:pPr>
    </w:lvl>
    <w:lvl w:ilvl="1" w:tplc="58640465" w:tentative="1">
      <w:start w:val="1"/>
      <w:numFmt w:val="lowerLetter"/>
      <w:lvlText w:val="%2."/>
      <w:lvlJc w:val="left"/>
      <w:pPr>
        <w:ind w:left="1440" w:hanging="360"/>
      </w:pPr>
    </w:lvl>
    <w:lvl w:ilvl="2" w:tplc="58640465" w:tentative="1">
      <w:start w:val="1"/>
      <w:numFmt w:val="lowerRoman"/>
      <w:lvlText w:val="%3."/>
      <w:lvlJc w:val="right"/>
      <w:pPr>
        <w:ind w:left="2160" w:hanging="180"/>
      </w:pPr>
    </w:lvl>
    <w:lvl w:ilvl="3" w:tplc="58640465" w:tentative="1">
      <w:start w:val="1"/>
      <w:numFmt w:val="decimal"/>
      <w:lvlText w:val="%4."/>
      <w:lvlJc w:val="left"/>
      <w:pPr>
        <w:ind w:left="2880" w:hanging="360"/>
      </w:pPr>
    </w:lvl>
    <w:lvl w:ilvl="4" w:tplc="58640465" w:tentative="1">
      <w:start w:val="1"/>
      <w:numFmt w:val="lowerLetter"/>
      <w:lvlText w:val="%5."/>
      <w:lvlJc w:val="left"/>
      <w:pPr>
        <w:ind w:left="3600" w:hanging="360"/>
      </w:pPr>
    </w:lvl>
    <w:lvl w:ilvl="5" w:tplc="58640465" w:tentative="1">
      <w:start w:val="1"/>
      <w:numFmt w:val="lowerRoman"/>
      <w:lvlText w:val="%6."/>
      <w:lvlJc w:val="right"/>
      <w:pPr>
        <w:ind w:left="4320" w:hanging="180"/>
      </w:pPr>
    </w:lvl>
    <w:lvl w:ilvl="6" w:tplc="58640465" w:tentative="1">
      <w:start w:val="1"/>
      <w:numFmt w:val="decimal"/>
      <w:lvlText w:val="%7."/>
      <w:lvlJc w:val="left"/>
      <w:pPr>
        <w:ind w:left="5040" w:hanging="360"/>
      </w:pPr>
    </w:lvl>
    <w:lvl w:ilvl="7" w:tplc="58640465" w:tentative="1">
      <w:start w:val="1"/>
      <w:numFmt w:val="lowerLetter"/>
      <w:lvlText w:val="%8."/>
      <w:lvlJc w:val="left"/>
      <w:pPr>
        <w:ind w:left="5760" w:hanging="360"/>
      </w:pPr>
    </w:lvl>
    <w:lvl w:ilvl="8" w:tplc="58640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5">
    <w:multiLevelType w:val="hybridMultilevel"/>
    <w:lvl w:ilvl="0" w:tplc="59982137">
      <w:start w:val="1"/>
      <w:numFmt w:val="decimal"/>
      <w:lvlText w:val="%1."/>
      <w:lvlJc w:val="left"/>
      <w:pPr>
        <w:ind w:left="720" w:hanging="360"/>
      </w:pPr>
    </w:lvl>
    <w:lvl w:ilvl="1" w:tplc="59982137" w:tentative="1">
      <w:start w:val="1"/>
      <w:numFmt w:val="lowerLetter"/>
      <w:lvlText w:val="%2."/>
      <w:lvlJc w:val="left"/>
      <w:pPr>
        <w:ind w:left="1440" w:hanging="360"/>
      </w:pPr>
    </w:lvl>
    <w:lvl w:ilvl="2" w:tplc="59982137" w:tentative="1">
      <w:start w:val="1"/>
      <w:numFmt w:val="lowerRoman"/>
      <w:lvlText w:val="%3."/>
      <w:lvlJc w:val="right"/>
      <w:pPr>
        <w:ind w:left="2160" w:hanging="180"/>
      </w:pPr>
    </w:lvl>
    <w:lvl w:ilvl="3" w:tplc="59982137" w:tentative="1">
      <w:start w:val="1"/>
      <w:numFmt w:val="decimal"/>
      <w:lvlText w:val="%4."/>
      <w:lvlJc w:val="left"/>
      <w:pPr>
        <w:ind w:left="2880" w:hanging="360"/>
      </w:pPr>
    </w:lvl>
    <w:lvl w:ilvl="4" w:tplc="59982137" w:tentative="1">
      <w:start w:val="1"/>
      <w:numFmt w:val="lowerLetter"/>
      <w:lvlText w:val="%5."/>
      <w:lvlJc w:val="left"/>
      <w:pPr>
        <w:ind w:left="3600" w:hanging="360"/>
      </w:pPr>
    </w:lvl>
    <w:lvl w:ilvl="5" w:tplc="59982137" w:tentative="1">
      <w:start w:val="1"/>
      <w:numFmt w:val="lowerRoman"/>
      <w:lvlText w:val="%6."/>
      <w:lvlJc w:val="right"/>
      <w:pPr>
        <w:ind w:left="4320" w:hanging="180"/>
      </w:pPr>
    </w:lvl>
    <w:lvl w:ilvl="6" w:tplc="59982137" w:tentative="1">
      <w:start w:val="1"/>
      <w:numFmt w:val="decimal"/>
      <w:lvlText w:val="%7."/>
      <w:lvlJc w:val="left"/>
      <w:pPr>
        <w:ind w:left="5040" w:hanging="360"/>
      </w:pPr>
    </w:lvl>
    <w:lvl w:ilvl="7" w:tplc="59982137" w:tentative="1">
      <w:start w:val="1"/>
      <w:numFmt w:val="lowerLetter"/>
      <w:lvlText w:val="%8."/>
      <w:lvlJc w:val="left"/>
      <w:pPr>
        <w:ind w:left="5760" w:hanging="360"/>
      </w:pPr>
    </w:lvl>
    <w:lvl w:ilvl="8" w:tplc="59982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4">
    <w:multiLevelType w:val="hybridMultilevel"/>
    <w:lvl w:ilvl="0" w:tplc="82211452">
      <w:start w:val="1"/>
      <w:numFmt w:val="decimal"/>
      <w:lvlText w:val="%1."/>
      <w:lvlJc w:val="left"/>
      <w:pPr>
        <w:ind w:left="720" w:hanging="360"/>
      </w:pPr>
    </w:lvl>
    <w:lvl w:ilvl="1" w:tplc="82211452" w:tentative="1">
      <w:start w:val="1"/>
      <w:numFmt w:val="lowerLetter"/>
      <w:lvlText w:val="%2."/>
      <w:lvlJc w:val="left"/>
      <w:pPr>
        <w:ind w:left="1440" w:hanging="360"/>
      </w:pPr>
    </w:lvl>
    <w:lvl w:ilvl="2" w:tplc="82211452" w:tentative="1">
      <w:start w:val="1"/>
      <w:numFmt w:val="lowerRoman"/>
      <w:lvlText w:val="%3."/>
      <w:lvlJc w:val="right"/>
      <w:pPr>
        <w:ind w:left="2160" w:hanging="180"/>
      </w:pPr>
    </w:lvl>
    <w:lvl w:ilvl="3" w:tplc="82211452" w:tentative="1">
      <w:start w:val="1"/>
      <w:numFmt w:val="decimal"/>
      <w:lvlText w:val="%4."/>
      <w:lvlJc w:val="left"/>
      <w:pPr>
        <w:ind w:left="2880" w:hanging="360"/>
      </w:pPr>
    </w:lvl>
    <w:lvl w:ilvl="4" w:tplc="82211452" w:tentative="1">
      <w:start w:val="1"/>
      <w:numFmt w:val="lowerLetter"/>
      <w:lvlText w:val="%5."/>
      <w:lvlJc w:val="left"/>
      <w:pPr>
        <w:ind w:left="3600" w:hanging="360"/>
      </w:pPr>
    </w:lvl>
    <w:lvl w:ilvl="5" w:tplc="82211452" w:tentative="1">
      <w:start w:val="1"/>
      <w:numFmt w:val="lowerRoman"/>
      <w:lvlText w:val="%6."/>
      <w:lvlJc w:val="right"/>
      <w:pPr>
        <w:ind w:left="4320" w:hanging="180"/>
      </w:pPr>
    </w:lvl>
    <w:lvl w:ilvl="6" w:tplc="82211452" w:tentative="1">
      <w:start w:val="1"/>
      <w:numFmt w:val="decimal"/>
      <w:lvlText w:val="%7."/>
      <w:lvlJc w:val="left"/>
      <w:pPr>
        <w:ind w:left="5040" w:hanging="360"/>
      </w:pPr>
    </w:lvl>
    <w:lvl w:ilvl="7" w:tplc="82211452" w:tentative="1">
      <w:start w:val="1"/>
      <w:numFmt w:val="lowerLetter"/>
      <w:lvlText w:val="%8."/>
      <w:lvlJc w:val="left"/>
      <w:pPr>
        <w:ind w:left="5760" w:hanging="360"/>
      </w:pPr>
    </w:lvl>
    <w:lvl w:ilvl="8" w:tplc="82211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3">
    <w:multiLevelType w:val="hybridMultilevel"/>
    <w:lvl w:ilvl="0" w:tplc="13612568">
      <w:start w:val="1"/>
      <w:numFmt w:val="decimal"/>
      <w:lvlText w:val="%1."/>
      <w:lvlJc w:val="left"/>
      <w:pPr>
        <w:ind w:left="720" w:hanging="360"/>
      </w:pPr>
    </w:lvl>
    <w:lvl w:ilvl="1" w:tplc="13612568" w:tentative="1">
      <w:start w:val="1"/>
      <w:numFmt w:val="lowerLetter"/>
      <w:lvlText w:val="%2."/>
      <w:lvlJc w:val="left"/>
      <w:pPr>
        <w:ind w:left="1440" w:hanging="360"/>
      </w:pPr>
    </w:lvl>
    <w:lvl w:ilvl="2" w:tplc="13612568" w:tentative="1">
      <w:start w:val="1"/>
      <w:numFmt w:val="lowerRoman"/>
      <w:lvlText w:val="%3."/>
      <w:lvlJc w:val="right"/>
      <w:pPr>
        <w:ind w:left="2160" w:hanging="180"/>
      </w:pPr>
    </w:lvl>
    <w:lvl w:ilvl="3" w:tplc="13612568" w:tentative="1">
      <w:start w:val="1"/>
      <w:numFmt w:val="decimal"/>
      <w:lvlText w:val="%4."/>
      <w:lvlJc w:val="left"/>
      <w:pPr>
        <w:ind w:left="2880" w:hanging="360"/>
      </w:pPr>
    </w:lvl>
    <w:lvl w:ilvl="4" w:tplc="13612568" w:tentative="1">
      <w:start w:val="1"/>
      <w:numFmt w:val="lowerLetter"/>
      <w:lvlText w:val="%5."/>
      <w:lvlJc w:val="left"/>
      <w:pPr>
        <w:ind w:left="3600" w:hanging="360"/>
      </w:pPr>
    </w:lvl>
    <w:lvl w:ilvl="5" w:tplc="13612568" w:tentative="1">
      <w:start w:val="1"/>
      <w:numFmt w:val="lowerRoman"/>
      <w:lvlText w:val="%6."/>
      <w:lvlJc w:val="right"/>
      <w:pPr>
        <w:ind w:left="4320" w:hanging="180"/>
      </w:pPr>
    </w:lvl>
    <w:lvl w:ilvl="6" w:tplc="13612568" w:tentative="1">
      <w:start w:val="1"/>
      <w:numFmt w:val="decimal"/>
      <w:lvlText w:val="%7."/>
      <w:lvlJc w:val="left"/>
      <w:pPr>
        <w:ind w:left="5040" w:hanging="360"/>
      </w:pPr>
    </w:lvl>
    <w:lvl w:ilvl="7" w:tplc="13612568" w:tentative="1">
      <w:start w:val="1"/>
      <w:numFmt w:val="lowerLetter"/>
      <w:lvlText w:val="%8."/>
      <w:lvlJc w:val="left"/>
      <w:pPr>
        <w:ind w:left="5760" w:hanging="360"/>
      </w:pPr>
    </w:lvl>
    <w:lvl w:ilvl="8" w:tplc="13612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2">
    <w:multiLevelType w:val="hybridMultilevel"/>
    <w:lvl w:ilvl="0" w:tplc="55322108">
      <w:start w:val="1"/>
      <w:numFmt w:val="decimal"/>
      <w:lvlText w:val="%1."/>
      <w:lvlJc w:val="left"/>
      <w:pPr>
        <w:ind w:left="720" w:hanging="360"/>
      </w:pPr>
    </w:lvl>
    <w:lvl w:ilvl="1" w:tplc="55322108" w:tentative="1">
      <w:start w:val="1"/>
      <w:numFmt w:val="lowerLetter"/>
      <w:lvlText w:val="%2."/>
      <w:lvlJc w:val="left"/>
      <w:pPr>
        <w:ind w:left="1440" w:hanging="360"/>
      </w:pPr>
    </w:lvl>
    <w:lvl w:ilvl="2" w:tplc="55322108" w:tentative="1">
      <w:start w:val="1"/>
      <w:numFmt w:val="lowerRoman"/>
      <w:lvlText w:val="%3."/>
      <w:lvlJc w:val="right"/>
      <w:pPr>
        <w:ind w:left="2160" w:hanging="180"/>
      </w:pPr>
    </w:lvl>
    <w:lvl w:ilvl="3" w:tplc="55322108" w:tentative="1">
      <w:start w:val="1"/>
      <w:numFmt w:val="decimal"/>
      <w:lvlText w:val="%4."/>
      <w:lvlJc w:val="left"/>
      <w:pPr>
        <w:ind w:left="2880" w:hanging="360"/>
      </w:pPr>
    </w:lvl>
    <w:lvl w:ilvl="4" w:tplc="55322108" w:tentative="1">
      <w:start w:val="1"/>
      <w:numFmt w:val="lowerLetter"/>
      <w:lvlText w:val="%5."/>
      <w:lvlJc w:val="left"/>
      <w:pPr>
        <w:ind w:left="3600" w:hanging="360"/>
      </w:pPr>
    </w:lvl>
    <w:lvl w:ilvl="5" w:tplc="55322108" w:tentative="1">
      <w:start w:val="1"/>
      <w:numFmt w:val="lowerRoman"/>
      <w:lvlText w:val="%6."/>
      <w:lvlJc w:val="right"/>
      <w:pPr>
        <w:ind w:left="4320" w:hanging="180"/>
      </w:pPr>
    </w:lvl>
    <w:lvl w:ilvl="6" w:tplc="55322108" w:tentative="1">
      <w:start w:val="1"/>
      <w:numFmt w:val="decimal"/>
      <w:lvlText w:val="%7."/>
      <w:lvlJc w:val="left"/>
      <w:pPr>
        <w:ind w:left="5040" w:hanging="360"/>
      </w:pPr>
    </w:lvl>
    <w:lvl w:ilvl="7" w:tplc="55322108" w:tentative="1">
      <w:start w:val="1"/>
      <w:numFmt w:val="lowerLetter"/>
      <w:lvlText w:val="%8."/>
      <w:lvlJc w:val="left"/>
      <w:pPr>
        <w:ind w:left="5760" w:hanging="360"/>
      </w:pPr>
    </w:lvl>
    <w:lvl w:ilvl="8" w:tplc="55322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1">
    <w:multiLevelType w:val="hybridMultilevel"/>
    <w:lvl w:ilvl="0" w:tplc="99057062">
      <w:start w:val="1"/>
      <w:numFmt w:val="decimal"/>
      <w:lvlText w:val="%1."/>
      <w:lvlJc w:val="left"/>
      <w:pPr>
        <w:ind w:left="720" w:hanging="360"/>
      </w:pPr>
    </w:lvl>
    <w:lvl w:ilvl="1" w:tplc="99057062" w:tentative="1">
      <w:start w:val="1"/>
      <w:numFmt w:val="lowerLetter"/>
      <w:lvlText w:val="%2."/>
      <w:lvlJc w:val="left"/>
      <w:pPr>
        <w:ind w:left="1440" w:hanging="360"/>
      </w:pPr>
    </w:lvl>
    <w:lvl w:ilvl="2" w:tplc="99057062" w:tentative="1">
      <w:start w:val="1"/>
      <w:numFmt w:val="lowerRoman"/>
      <w:lvlText w:val="%3."/>
      <w:lvlJc w:val="right"/>
      <w:pPr>
        <w:ind w:left="2160" w:hanging="180"/>
      </w:pPr>
    </w:lvl>
    <w:lvl w:ilvl="3" w:tplc="99057062" w:tentative="1">
      <w:start w:val="1"/>
      <w:numFmt w:val="decimal"/>
      <w:lvlText w:val="%4."/>
      <w:lvlJc w:val="left"/>
      <w:pPr>
        <w:ind w:left="2880" w:hanging="360"/>
      </w:pPr>
    </w:lvl>
    <w:lvl w:ilvl="4" w:tplc="99057062" w:tentative="1">
      <w:start w:val="1"/>
      <w:numFmt w:val="lowerLetter"/>
      <w:lvlText w:val="%5."/>
      <w:lvlJc w:val="left"/>
      <w:pPr>
        <w:ind w:left="3600" w:hanging="360"/>
      </w:pPr>
    </w:lvl>
    <w:lvl w:ilvl="5" w:tplc="99057062" w:tentative="1">
      <w:start w:val="1"/>
      <w:numFmt w:val="lowerRoman"/>
      <w:lvlText w:val="%6."/>
      <w:lvlJc w:val="right"/>
      <w:pPr>
        <w:ind w:left="4320" w:hanging="180"/>
      </w:pPr>
    </w:lvl>
    <w:lvl w:ilvl="6" w:tplc="99057062" w:tentative="1">
      <w:start w:val="1"/>
      <w:numFmt w:val="decimal"/>
      <w:lvlText w:val="%7."/>
      <w:lvlJc w:val="left"/>
      <w:pPr>
        <w:ind w:left="5040" w:hanging="360"/>
      </w:pPr>
    </w:lvl>
    <w:lvl w:ilvl="7" w:tplc="99057062" w:tentative="1">
      <w:start w:val="1"/>
      <w:numFmt w:val="lowerLetter"/>
      <w:lvlText w:val="%8."/>
      <w:lvlJc w:val="left"/>
      <w:pPr>
        <w:ind w:left="5760" w:hanging="360"/>
      </w:pPr>
    </w:lvl>
    <w:lvl w:ilvl="8" w:tplc="99057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0">
    <w:multiLevelType w:val="hybridMultilevel"/>
    <w:lvl w:ilvl="0" w:tplc="58657006">
      <w:start w:val="1"/>
      <w:numFmt w:val="decimal"/>
      <w:lvlText w:val="%1."/>
      <w:lvlJc w:val="left"/>
      <w:pPr>
        <w:ind w:left="720" w:hanging="360"/>
      </w:pPr>
    </w:lvl>
    <w:lvl w:ilvl="1" w:tplc="58657006" w:tentative="1">
      <w:start w:val="1"/>
      <w:numFmt w:val="lowerLetter"/>
      <w:lvlText w:val="%2."/>
      <w:lvlJc w:val="left"/>
      <w:pPr>
        <w:ind w:left="1440" w:hanging="360"/>
      </w:pPr>
    </w:lvl>
    <w:lvl w:ilvl="2" w:tplc="58657006" w:tentative="1">
      <w:start w:val="1"/>
      <w:numFmt w:val="lowerRoman"/>
      <w:lvlText w:val="%3."/>
      <w:lvlJc w:val="right"/>
      <w:pPr>
        <w:ind w:left="2160" w:hanging="180"/>
      </w:pPr>
    </w:lvl>
    <w:lvl w:ilvl="3" w:tplc="58657006" w:tentative="1">
      <w:start w:val="1"/>
      <w:numFmt w:val="decimal"/>
      <w:lvlText w:val="%4."/>
      <w:lvlJc w:val="left"/>
      <w:pPr>
        <w:ind w:left="2880" w:hanging="360"/>
      </w:pPr>
    </w:lvl>
    <w:lvl w:ilvl="4" w:tplc="58657006" w:tentative="1">
      <w:start w:val="1"/>
      <w:numFmt w:val="lowerLetter"/>
      <w:lvlText w:val="%5."/>
      <w:lvlJc w:val="left"/>
      <w:pPr>
        <w:ind w:left="3600" w:hanging="360"/>
      </w:pPr>
    </w:lvl>
    <w:lvl w:ilvl="5" w:tplc="58657006" w:tentative="1">
      <w:start w:val="1"/>
      <w:numFmt w:val="lowerRoman"/>
      <w:lvlText w:val="%6."/>
      <w:lvlJc w:val="right"/>
      <w:pPr>
        <w:ind w:left="4320" w:hanging="180"/>
      </w:pPr>
    </w:lvl>
    <w:lvl w:ilvl="6" w:tplc="58657006" w:tentative="1">
      <w:start w:val="1"/>
      <w:numFmt w:val="decimal"/>
      <w:lvlText w:val="%7."/>
      <w:lvlJc w:val="left"/>
      <w:pPr>
        <w:ind w:left="5040" w:hanging="360"/>
      </w:pPr>
    </w:lvl>
    <w:lvl w:ilvl="7" w:tplc="58657006" w:tentative="1">
      <w:start w:val="1"/>
      <w:numFmt w:val="lowerLetter"/>
      <w:lvlText w:val="%8."/>
      <w:lvlJc w:val="left"/>
      <w:pPr>
        <w:ind w:left="5760" w:hanging="360"/>
      </w:pPr>
    </w:lvl>
    <w:lvl w:ilvl="8" w:tplc="58657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9">
    <w:multiLevelType w:val="hybridMultilevel"/>
    <w:lvl w:ilvl="0" w:tplc="68748816">
      <w:start w:val="1"/>
      <w:numFmt w:val="decimal"/>
      <w:lvlText w:val="%1."/>
      <w:lvlJc w:val="left"/>
      <w:pPr>
        <w:ind w:left="720" w:hanging="360"/>
      </w:pPr>
    </w:lvl>
    <w:lvl w:ilvl="1" w:tplc="68748816" w:tentative="1">
      <w:start w:val="1"/>
      <w:numFmt w:val="lowerLetter"/>
      <w:lvlText w:val="%2."/>
      <w:lvlJc w:val="left"/>
      <w:pPr>
        <w:ind w:left="1440" w:hanging="360"/>
      </w:pPr>
    </w:lvl>
    <w:lvl w:ilvl="2" w:tplc="68748816" w:tentative="1">
      <w:start w:val="1"/>
      <w:numFmt w:val="lowerRoman"/>
      <w:lvlText w:val="%3."/>
      <w:lvlJc w:val="right"/>
      <w:pPr>
        <w:ind w:left="2160" w:hanging="180"/>
      </w:pPr>
    </w:lvl>
    <w:lvl w:ilvl="3" w:tplc="68748816" w:tentative="1">
      <w:start w:val="1"/>
      <w:numFmt w:val="decimal"/>
      <w:lvlText w:val="%4."/>
      <w:lvlJc w:val="left"/>
      <w:pPr>
        <w:ind w:left="2880" w:hanging="360"/>
      </w:pPr>
    </w:lvl>
    <w:lvl w:ilvl="4" w:tplc="68748816" w:tentative="1">
      <w:start w:val="1"/>
      <w:numFmt w:val="lowerLetter"/>
      <w:lvlText w:val="%5."/>
      <w:lvlJc w:val="left"/>
      <w:pPr>
        <w:ind w:left="3600" w:hanging="360"/>
      </w:pPr>
    </w:lvl>
    <w:lvl w:ilvl="5" w:tplc="68748816" w:tentative="1">
      <w:start w:val="1"/>
      <w:numFmt w:val="lowerRoman"/>
      <w:lvlText w:val="%6."/>
      <w:lvlJc w:val="right"/>
      <w:pPr>
        <w:ind w:left="4320" w:hanging="180"/>
      </w:pPr>
    </w:lvl>
    <w:lvl w:ilvl="6" w:tplc="68748816" w:tentative="1">
      <w:start w:val="1"/>
      <w:numFmt w:val="decimal"/>
      <w:lvlText w:val="%7."/>
      <w:lvlJc w:val="left"/>
      <w:pPr>
        <w:ind w:left="5040" w:hanging="360"/>
      </w:pPr>
    </w:lvl>
    <w:lvl w:ilvl="7" w:tplc="68748816" w:tentative="1">
      <w:start w:val="1"/>
      <w:numFmt w:val="lowerLetter"/>
      <w:lvlText w:val="%8."/>
      <w:lvlJc w:val="left"/>
      <w:pPr>
        <w:ind w:left="5760" w:hanging="360"/>
      </w:pPr>
    </w:lvl>
    <w:lvl w:ilvl="8" w:tplc="68748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8">
    <w:multiLevelType w:val="hybridMultilevel"/>
    <w:lvl w:ilvl="0" w:tplc="20909665">
      <w:start w:val="1"/>
      <w:numFmt w:val="decimal"/>
      <w:lvlText w:val="%1."/>
      <w:lvlJc w:val="left"/>
      <w:pPr>
        <w:ind w:left="720" w:hanging="360"/>
      </w:pPr>
    </w:lvl>
    <w:lvl w:ilvl="1" w:tplc="20909665" w:tentative="1">
      <w:start w:val="1"/>
      <w:numFmt w:val="lowerLetter"/>
      <w:lvlText w:val="%2."/>
      <w:lvlJc w:val="left"/>
      <w:pPr>
        <w:ind w:left="1440" w:hanging="360"/>
      </w:pPr>
    </w:lvl>
    <w:lvl w:ilvl="2" w:tplc="20909665" w:tentative="1">
      <w:start w:val="1"/>
      <w:numFmt w:val="lowerRoman"/>
      <w:lvlText w:val="%3."/>
      <w:lvlJc w:val="right"/>
      <w:pPr>
        <w:ind w:left="2160" w:hanging="180"/>
      </w:pPr>
    </w:lvl>
    <w:lvl w:ilvl="3" w:tplc="20909665" w:tentative="1">
      <w:start w:val="1"/>
      <w:numFmt w:val="decimal"/>
      <w:lvlText w:val="%4."/>
      <w:lvlJc w:val="left"/>
      <w:pPr>
        <w:ind w:left="2880" w:hanging="360"/>
      </w:pPr>
    </w:lvl>
    <w:lvl w:ilvl="4" w:tplc="20909665" w:tentative="1">
      <w:start w:val="1"/>
      <w:numFmt w:val="lowerLetter"/>
      <w:lvlText w:val="%5."/>
      <w:lvlJc w:val="left"/>
      <w:pPr>
        <w:ind w:left="3600" w:hanging="360"/>
      </w:pPr>
    </w:lvl>
    <w:lvl w:ilvl="5" w:tplc="20909665" w:tentative="1">
      <w:start w:val="1"/>
      <w:numFmt w:val="lowerRoman"/>
      <w:lvlText w:val="%6."/>
      <w:lvlJc w:val="right"/>
      <w:pPr>
        <w:ind w:left="4320" w:hanging="180"/>
      </w:pPr>
    </w:lvl>
    <w:lvl w:ilvl="6" w:tplc="20909665" w:tentative="1">
      <w:start w:val="1"/>
      <w:numFmt w:val="decimal"/>
      <w:lvlText w:val="%7."/>
      <w:lvlJc w:val="left"/>
      <w:pPr>
        <w:ind w:left="5040" w:hanging="360"/>
      </w:pPr>
    </w:lvl>
    <w:lvl w:ilvl="7" w:tplc="20909665" w:tentative="1">
      <w:start w:val="1"/>
      <w:numFmt w:val="lowerLetter"/>
      <w:lvlText w:val="%8."/>
      <w:lvlJc w:val="left"/>
      <w:pPr>
        <w:ind w:left="5760" w:hanging="360"/>
      </w:pPr>
    </w:lvl>
    <w:lvl w:ilvl="8" w:tplc="20909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7">
    <w:multiLevelType w:val="hybridMultilevel"/>
    <w:lvl w:ilvl="0" w:tplc="79184683">
      <w:start w:val="1"/>
      <w:numFmt w:val="decimal"/>
      <w:lvlText w:val="%1."/>
      <w:lvlJc w:val="left"/>
      <w:pPr>
        <w:ind w:left="720" w:hanging="360"/>
      </w:pPr>
    </w:lvl>
    <w:lvl w:ilvl="1" w:tplc="79184683" w:tentative="1">
      <w:start w:val="1"/>
      <w:numFmt w:val="lowerLetter"/>
      <w:lvlText w:val="%2."/>
      <w:lvlJc w:val="left"/>
      <w:pPr>
        <w:ind w:left="1440" w:hanging="360"/>
      </w:pPr>
    </w:lvl>
    <w:lvl w:ilvl="2" w:tplc="79184683" w:tentative="1">
      <w:start w:val="1"/>
      <w:numFmt w:val="lowerRoman"/>
      <w:lvlText w:val="%3."/>
      <w:lvlJc w:val="right"/>
      <w:pPr>
        <w:ind w:left="2160" w:hanging="180"/>
      </w:pPr>
    </w:lvl>
    <w:lvl w:ilvl="3" w:tplc="79184683" w:tentative="1">
      <w:start w:val="1"/>
      <w:numFmt w:val="decimal"/>
      <w:lvlText w:val="%4."/>
      <w:lvlJc w:val="left"/>
      <w:pPr>
        <w:ind w:left="2880" w:hanging="360"/>
      </w:pPr>
    </w:lvl>
    <w:lvl w:ilvl="4" w:tplc="79184683" w:tentative="1">
      <w:start w:val="1"/>
      <w:numFmt w:val="lowerLetter"/>
      <w:lvlText w:val="%5."/>
      <w:lvlJc w:val="left"/>
      <w:pPr>
        <w:ind w:left="3600" w:hanging="360"/>
      </w:pPr>
    </w:lvl>
    <w:lvl w:ilvl="5" w:tplc="79184683" w:tentative="1">
      <w:start w:val="1"/>
      <w:numFmt w:val="lowerRoman"/>
      <w:lvlText w:val="%6."/>
      <w:lvlJc w:val="right"/>
      <w:pPr>
        <w:ind w:left="4320" w:hanging="180"/>
      </w:pPr>
    </w:lvl>
    <w:lvl w:ilvl="6" w:tplc="79184683" w:tentative="1">
      <w:start w:val="1"/>
      <w:numFmt w:val="decimal"/>
      <w:lvlText w:val="%7."/>
      <w:lvlJc w:val="left"/>
      <w:pPr>
        <w:ind w:left="5040" w:hanging="360"/>
      </w:pPr>
    </w:lvl>
    <w:lvl w:ilvl="7" w:tplc="79184683" w:tentative="1">
      <w:start w:val="1"/>
      <w:numFmt w:val="lowerLetter"/>
      <w:lvlText w:val="%8."/>
      <w:lvlJc w:val="left"/>
      <w:pPr>
        <w:ind w:left="5760" w:hanging="360"/>
      </w:pPr>
    </w:lvl>
    <w:lvl w:ilvl="8" w:tplc="79184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6">
    <w:multiLevelType w:val="hybridMultilevel"/>
    <w:lvl w:ilvl="0" w:tplc="18886502">
      <w:start w:val="1"/>
      <w:numFmt w:val="decimal"/>
      <w:lvlText w:val="%1."/>
      <w:lvlJc w:val="left"/>
      <w:pPr>
        <w:ind w:left="720" w:hanging="360"/>
      </w:pPr>
    </w:lvl>
    <w:lvl w:ilvl="1" w:tplc="18886502" w:tentative="1">
      <w:start w:val="1"/>
      <w:numFmt w:val="lowerLetter"/>
      <w:lvlText w:val="%2."/>
      <w:lvlJc w:val="left"/>
      <w:pPr>
        <w:ind w:left="1440" w:hanging="360"/>
      </w:pPr>
    </w:lvl>
    <w:lvl w:ilvl="2" w:tplc="18886502" w:tentative="1">
      <w:start w:val="1"/>
      <w:numFmt w:val="lowerRoman"/>
      <w:lvlText w:val="%3."/>
      <w:lvlJc w:val="right"/>
      <w:pPr>
        <w:ind w:left="2160" w:hanging="180"/>
      </w:pPr>
    </w:lvl>
    <w:lvl w:ilvl="3" w:tplc="18886502" w:tentative="1">
      <w:start w:val="1"/>
      <w:numFmt w:val="decimal"/>
      <w:lvlText w:val="%4."/>
      <w:lvlJc w:val="left"/>
      <w:pPr>
        <w:ind w:left="2880" w:hanging="360"/>
      </w:pPr>
    </w:lvl>
    <w:lvl w:ilvl="4" w:tplc="18886502" w:tentative="1">
      <w:start w:val="1"/>
      <w:numFmt w:val="lowerLetter"/>
      <w:lvlText w:val="%5."/>
      <w:lvlJc w:val="left"/>
      <w:pPr>
        <w:ind w:left="3600" w:hanging="360"/>
      </w:pPr>
    </w:lvl>
    <w:lvl w:ilvl="5" w:tplc="18886502" w:tentative="1">
      <w:start w:val="1"/>
      <w:numFmt w:val="lowerRoman"/>
      <w:lvlText w:val="%6."/>
      <w:lvlJc w:val="right"/>
      <w:pPr>
        <w:ind w:left="4320" w:hanging="180"/>
      </w:pPr>
    </w:lvl>
    <w:lvl w:ilvl="6" w:tplc="18886502" w:tentative="1">
      <w:start w:val="1"/>
      <w:numFmt w:val="decimal"/>
      <w:lvlText w:val="%7."/>
      <w:lvlJc w:val="left"/>
      <w:pPr>
        <w:ind w:left="5040" w:hanging="360"/>
      </w:pPr>
    </w:lvl>
    <w:lvl w:ilvl="7" w:tplc="18886502" w:tentative="1">
      <w:start w:val="1"/>
      <w:numFmt w:val="lowerLetter"/>
      <w:lvlText w:val="%8."/>
      <w:lvlJc w:val="left"/>
      <w:pPr>
        <w:ind w:left="5760" w:hanging="360"/>
      </w:pPr>
    </w:lvl>
    <w:lvl w:ilvl="8" w:tplc="18886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5">
    <w:multiLevelType w:val="hybridMultilevel"/>
    <w:lvl w:ilvl="0" w:tplc="33881278">
      <w:start w:val="1"/>
      <w:numFmt w:val="decimal"/>
      <w:lvlText w:val="%1."/>
      <w:lvlJc w:val="left"/>
      <w:pPr>
        <w:ind w:left="720" w:hanging="360"/>
      </w:pPr>
    </w:lvl>
    <w:lvl w:ilvl="1" w:tplc="33881278" w:tentative="1">
      <w:start w:val="1"/>
      <w:numFmt w:val="lowerLetter"/>
      <w:lvlText w:val="%2."/>
      <w:lvlJc w:val="left"/>
      <w:pPr>
        <w:ind w:left="1440" w:hanging="360"/>
      </w:pPr>
    </w:lvl>
    <w:lvl w:ilvl="2" w:tplc="33881278" w:tentative="1">
      <w:start w:val="1"/>
      <w:numFmt w:val="lowerRoman"/>
      <w:lvlText w:val="%3."/>
      <w:lvlJc w:val="right"/>
      <w:pPr>
        <w:ind w:left="2160" w:hanging="180"/>
      </w:pPr>
    </w:lvl>
    <w:lvl w:ilvl="3" w:tplc="33881278" w:tentative="1">
      <w:start w:val="1"/>
      <w:numFmt w:val="decimal"/>
      <w:lvlText w:val="%4."/>
      <w:lvlJc w:val="left"/>
      <w:pPr>
        <w:ind w:left="2880" w:hanging="360"/>
      </w:pPr>
    </w:lvl>
    <w:lvl w:ilvl="4" w:tplc="33881278" w:tentative="1">
      <w:start w:val="1"/>
      <w:numFmt w:val="lowerLetter"/>
      <w:lvlText w:val="%5."/>
      <w:lvlJc w:val="left"/>
      <w:pPr>
        <w:ind w:left="3600" w:hanging="360"/>
      </w:pPr>
    </w:lvl>
    <w:lvl w:ilvl="5" w:tplc="33881278" w:tentative="1">
      <w:start w:val="1"/>
      <w:numFmt w:val="lowerRoman"/>
      <w:lvlText w:val="%6."/>
      <w:lvlJc w:val="right"/>
      <w:pPr>
        <w:ind w:left="4320" w:hanging="180"/>
      </w:pPr>
    </w:lvl>
    <w:lvl w:ilvl="6" w:tplc="33881278" w:tentative="1">
      <w:start w:val="1"/>
      <w:numFmt w:val="decimal"/>
      <w:lvlText w:val="%7."/>
      <w:lvlJc w:val="left"/>
      <w:pPr>
        <w:ind w:left="5040" w:hanging="360"/>
      </w:pPr>
    </w:lvl>
    <w:lvl w:ilvl="7" w:tplc="33881278" w:tentative="1">
      <w:start w:val="1"/>
      <w:numFmt w:val="lowerLetter"/>
      <w:lvlText w:val="%8."/>
      <w:lvlJc w:val="left"/>
      <w:pPr>
        <w:ind w:left="5760" w:hanging="360"/>
      </w:pPr>
    </w:lvl>
    <w:lvl w:ilvl="8" w:tplc="33881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4">
    <w:multiLevelType w:val="hybridMultilevel"/>
    <w:lvl w:ilvl="0" w:tplc="83714628">
      <w:start w:val="1"/>
      <w:numFmt w:val="decimal"/>
      <w:lvlText w:val="%1."/>
      <w:lvlJc w:val="left"/>
      <w:pPr>
        <w:ind w:left="720" w:hanging="360"/>
      </w:pPr>
    </w:lvl>
    <w:lvl w:ilvl="1" w:tplc="83714628" w:tentative="1">
      <w:start w:val="1"/>
      <w:numFmt w:val="lowerLetter"/>
      <w:lvlText w:val="%2."/>
      <w:lvlJc w:val="left"/>
      <w:pPr>
        <w:ind w:left="1440" w:hanging="360"/>
      </w:pPr>
    </w:lvl>
    <w:lvl w:ilvl="2" w:tplc="83714628" w:tentative="1">
      <w:start w:val="1"/>
      <w:numFmt w:val="lowerRoman"/>
      <w:lvlText w:val="%3."/>
      <w:lvlJc w:val="right"/>
      <w:pPr>
        <w:ind w:left="2160" w:hanging="180"/>
      </w:pPr>
    </w:lvl>
    <w:lvl w:ilvl="3" w:tplc="83714628" w:tentative="1">
      <w:start w:val="1"/>
      <w:numFmt w:val="decimal"/>
      <w:lvlText w:val="%4."/>
      <w:lvlJc w:val="left"/>
      <w:pPr>
        <w:ind w:left="2880" w:hanging="360"/>
      </w:pPr>
    </w:lvl>
    <w:lvl w:ilvl="4" w:tplc="83714628" w:tentative="1">
      <w:start w:val="1"/>
      <w:numFmt w:val="lowerLetter"/>
      <w:lvlText w:val="%5."/>
      <w:lvlJc w:val="left"/>
      <w:pPr>
        <w:ind w:left="3600" w:hanging="360"/>
      </w:pPr>
    </w:lvl>
    <w:lvl w:ilvl="5" w:tplc="83714628" w:tentative="1">
      <w:start w:val="1"/>
      <w:numFmt w:val="lowerRoman"/>
      <w:lvlText w:val="%6."/>
      <w:lvlJc w:val="right"/>
      <w:pPr>
        <w:ind w:left="4320" w:hanging="180"/>
      </w:pPr>
    </w:lvl>
    <w:lvl w:ilvl="6" w:tplc="83714628" w:tentative="1">
      <w:start w:val="1"/>
      <w:numFmt w:val="decimal"/>
      <w:lvlText w:val="%7."/>
      <w:lvlJc w:val="left"/>
      <w:pPr>
        <w:ind w:left="5040" w:hanging="360"/>
      </w:pPr>
    </w:lvl>
    <w:lvl w:ilvl="7" w:tplc="83714628" w:tentative="1">
      <w:start w:val="1"/>
      <w:numFmt w:val="lowerLetter"/>
      <w:lvlText w:val="%8."/>
      <w:lvlJc w:val="left"/>
      <w:pPr>
        <w:ind w:left="5760" w:hanging="360"/>
      </w:pPr>
    </w:lvl>
    <w:lvl w:ilvl="8" w:tplc="83714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3">
    <w:multiLevelType w:val="hybridMultilevel"/>
    <w:lvl w:ilvl="0" w:tplc="71941874">
      <w:start w:val="1"/>
      <w:numFmt w:val="decimal"/>
      <w:lvlText w:val="%1."/>
      <w:lvlJc w:val="left"/>
      <w:pPr>
        <w:ind w:left="720" w:hanging="360"/>
      </w:pPr>
    </w:lvl>
    <w:lvl w:ilvl="1" w:tplc="71941874" w:tentative="1">
      <w:start w:val="1"/>
      <w:numFmt w:val="lowerLetter"/>
      <w:lvlText w:val="%2."/>
      <w:lvlJc w:val="left"/>
      <w:pPr>
        <w:ind w:left="1440" w:hanging="360"/>
      </w:pPr>
    </w:lvl>
    <w:lvl w:ilvl="2" w:tplc="71941874" w:tentative="1">
      <w:start w:val="1"/>
      <w:numFmt w:val="lowerRoman"/>
      <w:lvlText w:val="%3."/>
      <w:lvlJc w:val="right"/>
      <w:pPr>
        <w:ind w:left="2160" w:hanging="180"/>
      </w:pPr>
    </w:lvl>
    <w:lvl w:ilvl="3" w:tplc="71941874" w:tentative="1">
      <w:start w:val="1"/>
      <w:numFmt w:val="decimal"/>
      <w:lvlText w:val="%4."/>
      <w:lvlJc w:val="left"/>
      <w:pPr>
        <w:ind w:left="2880" w:hanging="360"/>
      </w:pPr>
    </w:lvl>
    <w:lvl w:ilvl="4" w:tplc="71941874" w:tentative="1">
      <w:start w:val="1"/>
      <w:numFmt w:val="lowerLetter"/>
      <w:lvlText w:val="%5."/>
      <w:lvlJc w:val="left"/>
      <w:pPr>
        <w:ind w:left="3600" w:hanging="360"/>
      </w:pPr>
    </w:lvl>
    <w:lvl w:ilvl="5" w:tplc="71941874" w:tentative="1">
      <w:start w:val="1"/>
      <w:numFmt w:val="lowerRoman"/>
      <w:lvlText w:val="%6."/>
      <w:lvlJc w:val="right"/>
      <w:pPr>
        <w:ind w:left="4320" w:hanging="180"/>
      </w:pPr>
    </w:lvl>
    <w:lvl w:ilvl="6" w:tplc="71941874" w:tentative="1">
      <w:start w:val="1"/>
      <w:numFmt w:val="decimal"/>
      <w:lvlText w:val="%7."/>
      <w:lvlJc w:val="left"/>
      <w:pPr>
        <w:ind w:left="5040" w:hanging="360"/>
      </w:pPr>
    </w:lvl>
    <w:lvl w:ilvl="7" w:tplc="71941874" w:tentative="1">
      <w:start w:val="1"/>
      <w:numFmt w:val="lowerLetter"/>
      <w:lvlText w:val="%8."/>
      <w:lvlJc w:val="left"/>
      <w:pPr>
        <w:ind w:left="5760" w:hanging="360"/>
      </w:pPr>
    </w:lvl>
    <w:lvl w:ilvl="8" w:tplc="71941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2">
    <w:multiLevelType w:val="hybridMultilevel"/>
    <w:lvl w:ilvl="0" w:tplc="33327936">
      <w:start w:val="1"/>
      <w:numFmt w:val="decimal"/>
      <w:lvlText w:val="%1."/>
      <w:lvlJc w:val="left"/>
      <w:pPr>
        <w:ind w:left="720" w:hanging="360"/>
      </w:pPr>
    </w:lvl>
    <w:lvl w:ilvl="1" w:tplc="33327936" w:tentative="1">
      <w:start w:val="1"/>
      <w:numFmt w:val="lowerLetter"/>
      <w:lvlText w:val="%2."/>
      <w:lvlJc w:val="left"/>
      <w:pPr>
        <w:ind w:left="1440" w:hanging="360"/>
      </w:pPr>
    </w:lvl>
    <w:lvl w:ilvl="2" w:tplc="33327936" w:tentative="1">
      <w:start w:val="1"/>
      <w:numFmt w:val="lowerRoman"/>
      <w:lvlText w:val="%3."/>
      <w:lvlJc w:val="right"/>
      <w:pPr>
        <w:ind w:left="2160" w:hanging="180"/>
      </w:pPr>
    </w:lvl>
    <w:lvl w:ilvl="3" w:tplc="33327936" w:tentative="1">
      <w:start w:val="1"/>
      <w:numFmt w:val="decimal"/>
      <w:lvlText w:val="%4."/>
      <w:lvlJc w:val="left"/>
      <w:pPr>
        <w:ind w:left="2880" w:hanging="360"/>
      </w:pPr>
    </w:lvl>
    <w:lvl w:ilvl="4" w:tplc="33327936" w:tentative="1">
      <w:start w:val="1"/>
      <w:numFmt w:val="lowerLetter"/>
      <w:lvlText w:val="%5."/>
      <w:lvlJc w:val="left"/>
      <w:pPr>
        <w:ind w:left="3600" w:hanging="360"/>
      </w:pPr>
    </w:lvl>
    <w:lvl w:ilvl="5" w:tplc="33327936" w:tentative="1">
      <w:start w:val="1"/>
      <w:numFmt w:val="lowerRoman"/>
      <w:lvlText w:val="%6."/>
      <w:lvlJc w:val="right"/>
      <w:pPr>
        <w:ind w:left="4320" w:hanging="180"/>
      </w:pPr>
    </w:lvl>
    <w:lvl w:ilvl="6" w:tplc="33327936" w:tentative="1">
      <w:start w:val="1"/>
      <w:numFmt w:val="decimal"/>
      <w:lvlText w:val="%7."/>
      <w:lvlJc w:val="left"/>
      <w:pPr>
        <w:ind w:left="5040" w:hanging="360"/>
      </w:pPr>
    </w:lvl>
    <w:lvl w:ilvl="7" w:tplc="33327936" w:tentative="1">
      <w:start w:val="1"/>
      <w:numFmt w:val="lowerLetter"/>
      <w:lvlText w:val="%8."/>
      <w:lvlJc w:val="left"/>
      <w:pPr>
        <w:ind w:left="5760" w:hanging="360"/>
      </w:pPr>
    </w:lvl>
    <w:lvl w:ilvl="8" w:tplc="33327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1">
    <w:multiLevelType w:val="hybridMultilevel"/>
    <w:lvl w:ilvl="0" w:tplc="62037088">
      <w:start w:val="1"/>
      <w:numFmt w:val="decimal"/>
      <w:lvlText w:val="%1."/>
      <w:lvlJc w:val="left"/>
      <w:pPr>
        <w:ind w:left="720" w:hanging="360"/>
      </w:pPr>
    </w:lvl>
    <w:lvl w:ilvl="1" w:tplc="62037088" w:tentative="1">
      <w:start w:val="1"/>
      <w:numFmt w:val="lowerLetter"/>
      <w:lvlText w:val="%2."/>
      <w:lvlJc w:val="left"/>
      <w:pPr>
        <w:ind w:left="1440" w:hanging="360"/>
      </w:pPr>
    </w:lvl>
    <w:lvl w:ilvl="2" w:tplc="62037088" w:tentative="1">
      <w:start w:val="1"/>
      <w:numFmt w:val="lowerRoman"/>
      <w:lvlText w:val="%3."/>
      <w:lvlJc w:val="right"/>
      <w:pPr>
        <w:ind w:left="2160" w:hanging="180"/>
      </w:pPr>
    </w:lvl>
    <w:lvl w:ilvl="3" w:tplc="62037088" w:tentative="1">
      <w:start w:val="1"/>
      <w:numFmt w:val="decimal"/>
      <w:lvlText w:val="%4."/>
      <w:lvlJc w:val="left"/>
      <w:pPr>
        <w:ind w:left="2880" w:hanging="360"/>
      </w:pPr>
    </w:lvl>
    <w:lvl w:ilvl="4" w:tplc="62037088" w:tentative="1">
      <w:start w:val="1"/>
      <w:numFmt w:val="lowerLetter"/>
      <w:lvlText w:val="%5."/>
      <w:lvlJc w:val="left"/>
      <w:pPr>
        <w:ind w:left="3600" w:hanging="360"/>
      </w:pPr>
    </w:lvl>
    <w:lvl w:ilvl="5" w:tplc="62037088" w:tentative="1">
      <w:start w:val="1"/>
      <w:numFmt w:val="lowerRoman"/>
      <w:lvlText w:val="%6."/>
      <w:lvlJc w:val="right"/>
      <w:pPr>
        <w:ind w:left="4320" w:hanging="180"/>
      </w:pPr>
    </w:lvl>
    <w:lvl w:ilvl="6" w:tplc="62037088" w:tentative="1">
      <w:start w:val="1"/>
      <w:numFmt w:val="decimal"/>
      <w:lvlText w:val="%7."/>
      <w:lvlJc w:val="left"/>
      <w:pPr>
        <w:ind w:left="5040" w:hanging="360"/>
      </w:pPr>
    </w:lvl>
    <w:lvl w:ilvl="7" w:tplc="62037088" w:tentative="1">
      <w:start w:val="1"/>
      <w:numFmt w:val="lowerLetter"/>
      <w:lvlText w:val="%8."/>
      <w:lvlJc w:val="left"/>
      <w:pPr>
        <w:ind w:left="5760" w:hanging="360"/>
      </w:pPr>
    </w:lvl>
    <w:lvl w:ilvl="8" w:tplc="62037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0">
    <w:multiLevelType w:val="hybridMultilevel"/>
    <w:lvl w:ilvl="0" w:tplc="58515552">
      <w:start w:val="1"/>
      <w:numFmt w:val="decimal"/>
      <w:lvlText w:val="%1."/>
      <w:lvlJc w:val="left"/>
      <w:pPr>
        <w:ind w:left="720" w:hanging="360"/>
      </w:pPr>
    </w:lvl>
    <w:lvl w:ilvl="1" w:tplc="58515552" w:tentative="1">
      <w:start w:val="1"/>
      <w:numFmt w:val="lowerLetter"/>
      <w:lvlText w:val="%2."/>
      <w:lvlJc w:val="left"/>
      <w:pPr>
        <w:ind w:left="1440" w:hanging="360"/>
      </w:pPr>
    </w:lvl>
    <w:lvl w:ilvl="2" w:tplc="58515552" w:tentative="1">
      <w:start w:val="1"/>
      <w:numFmt w:val="lowerRoman"/>
      <w:lvlText w:val="%3."/>
      <w:lvlJc w:val="right"/>
      <w:pPr>
        <w:ind w:left="2160" w:hanging="180"/>
      </w:pPr>
    </w:lvl>
    <w:lvl w:ilvl="3" w:tplc="58515552" w:tentative="1">
      <w:start w:val="1"/>
      <w:numFmt w:val="decimal"/>
      <w:lvlText w:val="%4."/>
      <w:lvlJc w:val="left"/>
      <w:pPr>
        <w:ind w:left="2880" w:hanging="360"/>
      </w:pPr>
    </w:lvl>
    <w:lvl w:ilvl="4" w:tplc="58515552" w:tentative="1">
      <w:start w:val="1"/>
      <w:numFmt w:val="lowerLetter"/>
      <w:lvlText w:val="%5."/>
      <w:lvlJc w:val="left"/>
      <w:pPr>
        <w:ind w:left="3600" w:hanging="360"/>
      </w:pPr>
    </w:lvl>
    <w:lvl w:ilvl="5" w:tplc="58515552" w:tentative="1">
      <w:start w:val="1"/>
      <w:numFmt w:val="lowerRoman"/>
      <w:lvlText w:val="%6."/>
      <w:lvlJc w:val="right"/>
      <w:pPr>
        <w:ind w:left="4320" w:hanging="180"/>
      </w:pPr>
    </w:lvl>
    <w:lvl w:ilvl="6" w:tplc="58515552" w:tentative="1">
      <w:start w:val="1"/>
      <w:numFmt w:val="decimal"/>
      <w:lvlText w:val="%7."/>
      <w:lvlJc w:val="left"/>
      <w:pPr>
        <w:ind w:left="5040" w:hanging="360"/>
      </w:pPr>
    </w:lvl>
    <w:lvl w:ilvl="7" w:tplc="58515552" w:tentative="1">
      <w:start w:val="1"/>
      <w:numFmt w:val="lowerLetter"/>
      <w:lvlText w:val="%8."/>
      <w:lvlJc w:val="left"/>
      <w:pPr>
        <w:ind w:left="5760" w:hanging="360"/>
      </w:pPr>
    </w:lvl>
    <w:lvl w:ilvl="8" w:tplc="58515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9">
    <w:multiLevelType w:val="hybridMultilevel"/>
    <w:lvl w:ilvl="0" w:tplc="99845343">
      <w:start w:val="1"/>
      <w:numFmt w:val="decimal"/>
      <w:lvlText w:val="%1."/>
      <w:lvlJc w:val="left"/>
      <w:pPr>
        <w:ind w:left="720" w:hanging="360"/>
      </w:pPr>
    </w:lvl>
    <w:lvl w:ilvl="1" w:tplc="99845343" w:tentative="1">
      <w:start w:val="1"/>
      <w:numFmt w:val="lowerLetter"/>
      <w:lvlText w:val="%2."/>
      <w:lvlJc w:val="left"/>
      <w:pPr>
        <w:ind w:left="1440" w:hanging="360"/>
      </w:pPr>
    </w:lvl>
    <w:lvl w:ilvl="2" w:tplc="99845343" w:tentative="1">
      <w:start w:val="1"/>
      <w:numFmt w:val="lowerRoman"/>
      <w:lvlText w:val="%3."/>
      <w:lvlJc w:val="right"/>
      <w:pPr>
        <w:ind w:left="2160" w:hanging="180"/>
      </w:pPr>
    </w:lvl>
    <w:lvl w:ilvl="3" w:tplc="99845343" w:tentative="1">
      <w:start w:val="1"/>
      <w:numFmt w:val="decimal"/>
      <w:lvlText w:val="%4."/>
      <w:lvlJc w:val="left"/>
      <w:pPr>
        <w:ind w:left="2880" w:hanging="360"/>
      </w:pPr>
    </w:lvl>
    <w:lvl w:ilvl="4" w:tplc="99845343" w:tentative="1">
      <w:start w:val="1"/>
      <w:numFmt w:val="lowerLetter"/>
      <w:lvlText w:val="%5."/>
      <w:lvlJc w:val="left"/>
      <w:pPr>
        <w:ind w:left="3600" w:hanging="360"/>
      </w:pPr>
    </w:lvl>
    <w:lvl w:ilvl="5" w:tplc="99845343" w:tentative="1">
      <w:start w:val="1"/>
      <w:numFmt w:val="lowerRoman"/>
      <w:lvlText w:val="%6."/>
      <w:lvlJc w:val="right"/>
      <w:pPr>
        <w:ind w:left="4320" w:hanging="180"/>
      </w:pPr>
    </w:lvl>
    <w:lvl w:ilvl="6" w:tplc="99845343" w:tentative="1">
      <w:start w:val="1"/>
      <w:numFmt w:val="decimal"/>
      <w:lvlText w:val="%7."/>
      <w:lvlJc w:val="left"/>
      <w:pPr>
        <w:ind w:left="5040" w:hanging="360"/>
      </w:pPr>
    </w:lvl>
    <w:lvl w:ilvl="7" w:tplc="99845343" w:tentative="1">
      <w:start w:val="1"/>
      <w:numFmt w:val="lowerLetter"/>
      <w:lvlText w:val="%8."/>
      <w:lvlJc w:val="left"/>
      <w:pPr>
        <w:ind w:left="5760" w:hanging="360"/>
      </w:pPr>
    </w:lvl>
    <w:lvl w:ilvl="8" w:tplc="99845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8">
    <w:multiLevelType w:val="hybridMultilevel"/>
    <w:lvl w:ilvl="0" w:tplc="88609676">
      <w:start w:val="1"/>
      <w:numFmt w:val="decimal"/>
      <w:lvlText w:val="%1."/>
      <w:lvlJc w:val="left"/>
      <w:pPr>
        <w:ind w:left="720" w:hanging="360"/>
      </w:pPr>
    </w:lvl>
    <w:lvl w:ilvl="1" w:tplc="88609676" w:tentative="1">
      <w:start w:val="1"/>
      <w:numFmt w:val="lowerLetter"/>
      <w:lvlText w:val="%2."/>
      <w:lvlJc w:val="left"/>
      <w:pPr>
        <w:ind w:left="1440" w:hanging="360"/>
      </w:pPr>
    </w:lvl>
    <w:lvl w:ilvl="2" w:tplc="88609676" w:tentative="1">
      <w:start w:val="1"/>
      <w:numFmt w:val="lowerRoman"/>
      <w:lvlText w:val="%3."/>
      <w:lvlJc w:val="right"/>
      <w:pPr>
        <w:ind w:left="2160" w:hanging="180"/>
      </w:pPr>
    </w:lvl>
    <w:lvl w:ilvl="3" w:tplc="88609676" w:tentative="1">
      <w:start w:val="1"/>
      <w:numFmt w:val="decimal"/>
      <w:lvlText w:val="%4."/>
      <w:lvlJc w:val="left"/>
      <w:pPr>
        <w:ind w:left="2880" w:hanging="360"/>
      </w:pPr>
    </w:lvl>
    <w:lvl w:ilvl="4" w:tplc="88609676" w:tentative="1">
      <w:start w:val="1"/>
      <w:numFmt w:val="lowerLetter"/>
      <w:lvlText w:val="%5."/>
      <w:lvlJc w:val="left"/>
      <w:pPr>
        <w:ind w:left="3600" w:hanging="360"/>
      </w:pPr>
    </w:lvl>
    <w:lvl w:ilvl="5" w:tplc="88609676" w:tentative="1">
      <w:start w:val="1"/>
      <w:numFmt w:val="lowerRoman"/>
      <w:lvlText w:val="%6."/>
      <w:lvlJc w:val="right"/>
      <w:pPr>
        <w:ind w:left="4320" w:hanging="180"/>
      </w:pPr>
    </w:lvl>
    <w:lvl w:ilvl="6" w:tplc="88609676" w:tentative="1">
      <w:start w:val="1"/>
      <w:numFmt w:val="decimal"/>
      <w:lvlText w:val="%7."/>
      <w:lvlJc w:val="left"/>
      <w:pPr>
        <w:ind w:left="5040" w:hanging="360"/>
      </w:pPr>
    </w:lvl>
    <w:lvl w:ilvl="7" w:tplc="88609676" w:tentative="1">
      <w:start w:val="1"/>
      <w:numFmt w:val="lowerLetter"/>
      <w:lvlText w:val="%8."/>
      <w:lvlJc w:val="left"/>
      <w:pPr>
        <w:ind w:left="5760" w:hanging="360"/>
      </w:pPr>
    </w:lvl>
    <w:lvl w:ilvl="8" w:tplc="88609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7">
    <w:multiLevelType w:val="hybridMultilevel"/>
    <w:lvl w:ilvl="0" w:tplc="86023393">
      <w:start w:val="1"/>
      <w:numFmt w:val="decimal"/>
      <w:lvlText w:val="%1."/>
      <w:lvlJc w:val="left"/>
      <w:pPr>
        <w:ind w:left="720" w:hanging="360"/>
      </w:pPr>
    </w:lvl>
    <w:lvl w:ilvl="1" w:tplc="86023393" w:tentative="1">
      <w:start w:val="1"/>
      <w:numFmt w:val="lowerLetter"/>
      <w:lvlText w:val="%2."/>
      <w:lvlJc w:val="left"/>
      <w:pPr>
        <w:ind w:left="1440" w:hanging="360"/>
      </w:pPr>
    </w:lvl>
    <w:lvl w:ilvl="2" w:tplc="86023393" w:tentative="1">
      <w:start w:val="1"/>
      <w:numFmt w:val="lowerRoman"/>
      <w:lvlText w:val="%3."/>
      <w:lvlJc w:val="right"/>
      <w:pPr>
        <w:ind w:left="2160" w:hanging="180"/>
      </w:pPr>
    </w:lvl>
    <w:lvl w:ilvl="3" w:tplc="86023393" w:tentative="1">
      <w:start w:val="1"/>
      <w:numFmt w:val="decimal"/>
      <w:lvlText w:val="%4."/>
      <w:lvlJc w:val="left"/>
      <w:pPr>
        <w:ind w:left="2880" w:hanging="360"/>
      </w:pPr>
    </w:lvl>
    <w:lvl w:ilvl="4" w:tplc="86023393" w:tentative="1">
      <w:start w:val="1"/>
      <w:numFmt w:val="lowerLetter"/>
      <w:lvlText w:val="%5."/>
      <w:lvlJc w:val="left"/>
      <w:pPr>
        <w:ind w:left="3600" w:hanging="360"/>
      </w:pPr>
    </w:lvl>
    <w:lvl w:ilvl="5" w:tplc="86023393" w:tentative="1">
      <w:start w:val="1"/>
      <w:numFmt w:val="lowerRoman"/>
      <w:lvlText w:val="%6."/>
      <w:lvlJc w:val="right"/>
      <w:pPr>
        <w:ind w:left="4320" w:hanging="180"/>
      </w:pPr>
    </w:lvl>
    <w:lvl w:ilvl="6" w:tplc="86023393" w:tentative="1">
      <w:start w:val="1"/>
      <w:numFmt w:val="decimal"/>
      <w:lvlText w:val="%7."/>
      <w:lvlJc w:val="left"/>
      <w:pPr>
        <w:ind w:left="5040" w:hanging="360"/>
      </w:pPr>
    </w:lvl>
    <w:lvl w:ilvl="7" w:tplc="86023393" w:tentative="1">
      <w:start w:val="1"/>
      <w:numFmt w:val="lowerLetter"/>
      <w:lvlText w:val="%8."/>
      <w:lvlJc w:val="left"/>
      <w:pPr>
        <w:ind w:left="5760" w:hanging="360"/>
      </w:pPr>
    </w:lvl>
    <w:lvl w:ilvl="8" w:tplc="86023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6">
    <w:multiLevelType w:val="hybridMultilevel"/>
    <w:lvl w:ilvl="0" w:tplc="98400688">
      <w:start w:val="1"/>
      <w:numFmt w:val="decimal"/>
      <w:lvlText w:val="%1."/>
      <w:lvlJc w:val="left"/>
      <w:pPr>
        <w:ind w:left="720" w:hanging="360"/>
      </w:pPr>
    </w:lvl>
    <w:lvl w:ilvl="1" w:tplc="98400688" w:tentative="1">
      <w:start w:val="1"/>
      <w:numFmt w:val="lowerLetter"/>
      <w:lvlText w:val="%2."/>
      <w:lvlJc w:val="left"/>
      <w:pPr>
        <w:ind w:left="1440" w:hanging="360"/>
      </w:pPr>
    </w:lvl>
    <w:lvl w:ilvl="2" w:tplc="98400688" w:tentative="1">
      <w:start w:val="1"/>
      <w:numFmt w:val="lowerRoman"/>
      <w:lvlText w:val="%3."/>
      <w:lvlJc w:val="right"/>
      <w:pPr>
        <w:ind w:left="2160" w:hanging="180"/>
      </w:pPr>
    </w:lvl>
    <w:lvl w:ilvl="3" w:tplc="98400688" w:tentative="1">
      <w:start w:val="1"/>
      <w:numFmt w:val="decimal"/>
      <w:lvlText w:val="%4."/>
      <w:lvlJc w:val="left"/>
      <w:pPr>
        <w:ind w:left="2880" w:hanging="360"/>
      </w:pPr>
    </w:lvl>
    <w:lvl w:ilvl="4" w:tplc="98400688" w:tentative="1">
      <w:start w:val="1"/>
      <w:numFmt w:val="lowerLetter"/>
      <w:lvlText w:val="%5."/>
      <w:lvlJc w:val="left"/>
      <w:pPr>
        <w:ind w:left="3600" w:hanging="360"/>
      </w:pPr>
    </w:lvl>
    <w:lvl w:ilvl="5" w:tplc="98400688" w:tentative="1">
      <w:start w:val="1"/>
      <w:numFmt w:val="lowerRoman"/>
      <w:lvlText w:val="%6."/>
      <w:lvlJc w:val="right"/>
      <w:pPr>
        <w:ind w:left="4320" w:hanging="180"/>
      </w:pPr>
    </w:lvl>
    <w:lvl w:ilvl="6" w:tplc="98400688" w:tentative="1">
      <w:start w:val="1"/>
      <w:numFmt w:val="decimal"/>
      <w:lvlText w:val="%7."/>
      <w:lvlJc w:val="left"/>
      <w:pPr>
        <w:ind w:left="5040" w:hanging="360"/>
      </w:pPr>
    </w:lvl>
    <w:lvl w:ilvl="7" w:tplc="98400688" w:tentative="1">
      <w:start w:val="1"/>
      <w:numFmt w:val="lowerLetter"/>
      <w:lvlText w:val="%8."/>
      <w:lvlJc w:val="left"/>
      <w:pPr>
        <w:ind w:left="5760" w:hanging="360"/>
      </w:pPr>
    </w:lvl>
    <w:lvl w:ilvl="8" w:tplc="98400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5">
    <w:multiLevelType w:val="hybridMultilevel"/>
    <w:lvl w:ilvl="0" w:tplc="99338836">
      <w:start w:val="1"/>
      <w:numFmt w:val="decimal"/>
      <w:lvlText w:val="%1."/>
      <w:lvlJc w:val="left"/>
      <w:pPr>
        <w:ind w:left="720" w:hanging="360"/>
      </w:pPr>
    </w:lvl>
    <w:lvl w:ilvl="1" w:tplc="99338836" w:tentative="1">
      <w:start w:val="1"/>
      <w:numFmt w:val="lowerLetter"/>
      <w:lvlText w:val="%2."/>
      <w:lvlJc w:val="left"/>
      <w:pPr>
        <w:ind w:left="1440" w:hanging="360"/>
      </w:pPr>
    </w:lvl>
    <w:lvl w:ilvl="2" w:tplc="99338836" w:tentative="1">
      <w:start w:val="1"/>
      <w:numFmt w:val="lowerRoman"/>
      <w:lvlText w:val="%3."/>
      <w:lvlJc w:val="right"/>
      <w:pPr>
        <w:ind w:left="2160" w:hanging="180"/>
      </w:pPr>
    </w:lvl>
    <w:lvl w:ilvl="3" w:tplc="99338836" w:tentative="1">
      <w:start w:val="1"/>
      <w:numFmt w:val="decimal"/>
      <w:lvlText w:val="%4."/>
      <w:lvlJc w:val="left"/>
      <w:pPr>
        <w:ind w:left="2880" w:hanging="360"/>
      </w:pPr>
    </w:lvl>
    <w:lvl w:ilvl="4" w:tplc="99338836" w:tentative="1">
      <w:start w:val="1"/>
      <w:numFmt w:val="lowerLetter"/>
      <w:lvlText w:val="%5."/>
      <w:lvlJc w:val="left"/>
      <w:pPr>
        <w:ind w:left="3600" w:hanging="360"/>
      </w:pPr>
    </w:lvl>
    <w:lvl w:ilvl="5" w:tplc="99338836" w:tentative="1">
      <w:start w:val="1"/>
      <w:numFmt w:val="lowerRoman"/>
      <w:lvlText w:val="%6."/>
      <w:lvlJc w:val="right"/>
      <w:pPr>
        <w:ind w:left="4320" w:hanging="180"/>
      </w:pPr>
    </w:lvl>
    <w:lvl w:ilvl="6" w:tplc="99338836" w:tentative="1">
      <w:start w:val="1"/>
      <w:numFmt w:val="decimal"/>
      <w:lvlText w:val="%7."/>
      <w:lvlJc w:val="left"/>
      <w:pPr>
        <w:ind w:left="5040" w:hanging="360"/>
      </w:pPr>
    </w:lvl>
    <w:lvl w:ilvl="7" w:tplc="99338836" w:tentative="1">
      <w:start w:val="1"/>
      <w:numFmt w:val="lowerLetter"/>
      <w:lvlText w:val="%8."/>
      <w:lvlJc w:val="left"/>
      <w:pPr>
        <w:ind w:left="5760" w:hanging="360"/>
      </w:pPr>
    </w:lvl>
    <w:lvl w:ilvl="8" w:tplc="99338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4">
    <w:multiLevelType w:val="hybridMultilevel"/>
    <w:lvl w:ilvl="0" w:tplc="55301321">
      <w:start w:val="1"/>
      <w:numFmt w:val="decimal"/>
      <w:lvlText w:val="%1."/>
      <w:lvlJc w:val="left"/>
      <w:pPr>
        <w:ind w:left="720" w:hanging="360"/>
      </w:pPr>
    </w:lvl>
    <w:lvl w:ilvl="1" w:tplc="55301321" w:tentative="1">
      <w:start w:val="1"/>
      <w:numFmt w:val="lowerLetter"/>
      <w:lvlText w:val="%2."/>
      <w:lvlJc w:val="left"/>
      <w:pPr>
        <w:ind w:left="1440" w:hanging="360"/>
      </w:pPr>
    </w:lvl>
    <w:lvl w:ilvl="2" w:tplc="55301321" w:tentative="1">
      <w:start w:val="1"/>
      <w:numFmt w:val="lowerRoman"/>
      <w:lvlText w:val="%3."/>
      <w:lvlJc w:val="right"/>
      <w:pPr>
        <w:ind w:left="2160" w:hanging="180"/>
      </w:pPr>
    </w:lvl>
    <w:lvl w:ilvl="3" w:tplc="55301321" w:tentative="1">
      <w:start w:val="1"/>
      <w:numFmt w:val="decimal"/>
      <w:lvlText w:val="%4."/>
      <w:lvlJc w:val="left"/>
      <w:pPr>
        <w:ind w:left="2880" w:hanging="360"/>
      </w:pPr>
    </w:lvl>
    <w:lvl w:ilvl="4" w:tplc="55301321" w:tentative="1">
      <w:start w:val="1"/>
      <w:numFmt w:val="lowerLetter"/>
      <w:lvlText w:val="%5."/>
      <w:lvlJc w:val="left"/>
      <w:pPr>
        <w:ind w:left="3600" w:hanging="360"/>
      </w:pPr>
    </w:lvl>
    <w:lvl w:ilvl="5" w:tplc="55301321" w:tentative="1">
      <w:start w:val="1"/>
      <w:numFmt w:val="lowerRoman"/>
      <w:lvlText w:val="%6."/>
      <w:lvlJc w:val="right"/>
      <w:pPr>
        <w:ind w:left="4320" w:hanging="180"/>
      </w:pPr>
    </w:lvl>
    <w:lvl w:ilvl="6" w:tplc="55301321" w:tentative="1">
      <w:start w:val="1"/>
      <w:numFmt w:val="decimal"/>
      <w:lvlText w:val="%7."/>
      <w:lvlJc w:val="left"/>
      <w:pPr>
        <w:ind w:left="5040" w:hanging="360"/>
      </w:pPr>
    </w:lvl>
    <w:lvl w:ilvl="7" w:tplc="55301321" w:tentative="1">
      <w:start w:val="1"/>
      <w:numFmt w:val="lowerLetter"/>
      <w:lvlText w:val="%8."/>
      <w:lvlJc w:val="left"/>
      <w:pPr>
        <w:ind w:left="5760" w:hanging="360"/>
      </w:pPr>
    </w:lvl>
    <w:lvl w:ilvl="8" w:tplc="55301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3">
    <w:multiLevelType w:val="hybridMultilevel"/>
    <w:lvl w:ilvl="0" w:tplc="85414779">
      <w:start w:val="1"/>
      <w:numFmt w:val="decimal"/>
      <w:lvlText w:val="%1."/>
      <w:lvlJc w:val="left"/>
      <w:pPr>
        <w:ind w:left="720" w:hanging="360"/>
      </w:pPr>
    </w:lvl>
    <w:lvl w:ilvl="1" w:tplc="85414779" w:tentative="1">
      <w:start w:val="1"/>
      <w:numFmt w:val="lowerLetter"/>
      <w:lvlText w:val="%2."/>
      <w:lvlJc w:val="left"/>
      <w:pPr>
        <w:ind w:left="1440" w:hanging="360"/>
      </w:pPr>
    </w:lvl>
    <w:lvl w:ilvl="2" w:tplc="85414779" w:tentative="1">
      <w:start w:val="1"/>
      <w:numFmt w:val="lowerRoman"/>
      <w:lvlText w:val="%3."/>
      <w:lvlJc w:val="right"/>
      <w:pPr>
        <w:ind w:left="2160" w:hanging="180"/>
      </w:pPr>
    </w:lvl>
    <w:lvl w:ilvl="3" w:tplc="85414779" w:tentative="1">
      <w:start w:val="1"/>
      <w:numFmt w:val="decimal"/>
      <w:lvlText w:val="%4."/>
      <w:lvlJc w:val="left"/>
      <w:pPr>
        <w:ind w:left="2880" w:hanging="360"/>
      </w:pPr>
    </w:lvl>
    <w:lvl w:ilvl="4" w:tplc="85414779" w:tentative="1">
      <w:start w:val="1"/>
      <w:numFmt w:val="lowerLetter"/>
      <w:lvlText w:val="%5."/>
      <w:lvlJc w:val="left"/>
      <w:pPr>
        <w:ind w:left="3600" w:hanging="360"/>
      </w:pPr>
    </w:lvl>
    <w:lvl w:ilvl="5" w:tplc="85414779" w:tentative="1">
      <w:start w:val="1"/>
      <w:numFmt w:val="lowerRoman"/>
      <w:lvlText w:val="%6."/>
      <w:lvlJc w:val="right"/>
      <w:pPr>
        <w:ind w:left="4320" w:hanging="180"/>
      </w:pPr>
    </w:lvl>
    <w:lvl w:ilvl="6" w:tplc="85414779" w:tentative="1">
      <w:start w:val="1"/>
      <w:numFmt w:val="decimal"/>
      <w:lvlText w:val="%7."/>
      <w:lvlJc w:val="left"/>
      <w:pPr>
        <w:ind w:left="5040" w:hanging="360"/>
      </w:pPr>
    </w:lvl>
    <w:lvl w:ilvl="7" w:tplc="85414779" w:tentative="1">
      <w:start w:val="1"/>
      <w:numFmt w:val="lowerLetter"/>
      <w:lvlText w:val="%8."/>
      <w:lvlJc w:val="left"/>
      <w:pPr>
        <w:ind w:left="5760" w:hanging="360"/>
      </w:pPr>
    </w:lvl>
    <w:lvl w:ilvl="8" w:tplc="85414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2">
    <w:multiLevelType w:val="hybridMultilevel"/>
    <w:lvl w:ilvl="0" w:tplc="30604331">
      <w:start w:val="1"/>
      <w:numFmt w:val="decimal"/>
      <w:lvlText w:val="%1."/>
      <w:lvlJc w:val="left"/>
      <w:pPr>
        <w:ind w:left="720" w:hanging="360"/>
      </w:pPr>
    </w:lvl>
    <w:lvl w:ilvl="1" w:tplc="30604331" w:tentative="1">
      <w:start w:val="1"/>
      <w:numFmt w:val="lowerLetter"/>
      <w:lvlText w:val="%2."/>
      <w:lvlJc w:val="left"/>
      <w:pPr>
        <w:ind w:left="1440" w:hanging="360"/>
      </w:pPr>
    </w:lvl>
    <w:lvl w:ilvl="2" w:tplc="30604331" w:tentative="1">
      <w:start w:val="1"/>
      <w:numFmt w:val="lowerRoman"/>
      <w:lvlText w:val="%3."/>
      <w:lvlJc w:val="right"/>
      <w:pPr>
        <w:ind w:left="2160" w:hanging="180"/>
      </w:pPr>
    </w:lvl>
    <w:lvl w:ilvl="3" w:tplc="30604331" w:tentative="1">
      <w:start w:val="1"/>
      <w:numFmt w:val="decimal"/>
      <w:lvlText w:val="%4."/>
      <w:lvlJc w:val="left"/>
      <w:pPr>
        <w:ind w:left="2880" w:hanging="360"/>
      </w:pPr>
    </w:lvl>
    <w:lvl w:ilvl="4" w:tplc="30604331" w:tentative="1">
      <w:start w:val="1"/>
      <w:numFmt w:val="lowerLetter"/>
      <w:lvlText w:val="%5."/>
      <w:lvlJc w:val="left"/>
      <w:pPr>
        <w:ind w:left="3600" w:hanging="360"/>
      </w:pPr>
    </w:lvl>
    <w:lvl w:ilvl="5" w:tplc="30604331" w:tentative="1">
      <w:start w:val="1"/>
      <w:numFmt w:val="lowerRoman"/>
      <w:lvlText w:val="%6."/>
      <w:lvlJc w:val="right"/>
      <w:pPr>
        <w:ind w:left="4320" w:hanging="180"/>
      </w:pPr>
    </w:lvl>
    <w:lvl w:ilvl="6" w:tplc="30604331" w:tentative="1">
      <w:start w:val="1"/>
      <w:numFmt w:val="decimal"/>
      <w:lvlText w:val="%7."/>
      <w:lvlJc w:val="left"/>
      <w:pPr>
        <w:ind w:left="5040" w:hanging="360"/>
      </w:pPr>
    </w:lvl>
    <w:lvl w:ilvl="7" w:tplc="30604331" w:tentative="1">
      <w:start w:val="1"/>
      <w:numFmt w:val="lowerLetter"/>
      <w:lvlText w:val="%8."/>
      <w:lvlJc w:val="left"/>
      <w:pPr>
        <w:ind w:left="5760" w:hanging="360"/>
      </w:pPr>
    </w:lvl>
    <w:lvl w:ilvl="8" w:tplc="30604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1">
    <w:multiLevelType w:val="hybridMultilevel"/>
    <w:lvl w:ilvl="0" w:tplc="11915205">
      <w:start w:val="1"/>
      <w:numFmt w:val="decimal"/>
      <w:lvlText w:val="%1."/>
      <w:lvlJc w:val="left"/>
      <w:pPr>
        <w:ind w:left="720" w:hanging="360"/>
      </w:pPr>
    </w:lvl>
    <w:lvl w:ilvl="1" w:tplc="11915205" w:tentative="1">
      <w:start w:val="1"/>
      <w:numFmt w:val="lowerLetter"/>
      <w:lvlText w:val="%2."/>
      <w:lvlJc w:val="left"/>
      <w:pPr>
        <w:ind w:left="1440" w:hanging="360"/>
      </w:pPr>
    </w:lvl>
    <w:lvl w:ilvl="2" w:tplc="11915205" w:tentative="1">
      <w:start w:val="1"/>
      <w:numFmt w:val="lowerRoman"/>
      <w:lvlText w:val="%3."/>
      <w:lvlJc w:val="right"/>
      <w:pPr>
        <w:ind w:left="2160" w:hanging="180"/>
      </w:pPr>
    </w:lvl>
    <w:lvl w:ilvl="3" w:tplc="11915205" w:tentative="1">
      <w:start w:val="1"/>
      <w:numFmt w:val="decimal"/>
      <w:lvlText w:val="%4."/>
      <w:lvlJc w:val="left"/>
      <w:pPr>
        <w:ind w:left="2880" w:hanging="360"/>
      </w:pPr>
    </w:lvl>
    <w:lvl w:ilvl="4" w:tplc="11915205" w:tentative="1">
      <w:start w:val="1"/>
      <w:numFmt w:val="lowerLetter"/>
      <w:lvlText w:val="%5."/>
      <w:lvlJc w:val="left"/>
      <w:pPr>
        <w:ind w:left="3600" w:hanging="360"/>
      </w:pPr>
    </w:lvl>
    <w:lvl w:ilvl="5" w:tplc="11915205" w:tentative="1">
      <w:start w:val="1"/>
      <w:numFmt w:val="lowerRoman"/>
      <w:lvlText w:val="%6."/>
      <w:lvlJc w:val="right"/>
      <w:pPr>
        <w:ind w:left="4320" w:hanging="180"/>
      </w:pPr>
    </w:lvl>
    <w:lvl w:ilvl="6" w:tplc="11915205" w:tentative="1">
      <w:start w:val="1"/>
      <w:numFmt w:val="decimal"/>
      <w:lvlText w:val="%7."/>
      <w:lvlJc w:val="left"/>
      <w:pPr>
        <w:ind w:left="5040" w:hanging="360"/>
      </w:pPr>
    </w:lvl>
    <w:lvl w:ilvl="7" w:tplc="11915205" w:tentative="1">
      <w:start w:val="1"/>
      <w:numFmt w:val="lowerLetter"/>
      <w:lvlText w:val="%8."/>
      <w:lvlJc w:val="left"/>
      <w:pPr>
        <w:ind w:left="5760" w:hanging="360"/>
      </w:pPr>
    </w:lvl>
    <w:lvl w:ilvl="8" w:tplc="11915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0">
    <w:multiLevelType w:val="hybridMultilevel"/>
    <w:lvl w:ilvl="0" w:tplc="20986477">
      <w:start w:val="1"/>
      <w:numFmt w:val="decimal"/>
      <w:lvlText w:val="%1."/>
      <w:lvlJc w:val="left"/>
      <w:pPr>
        <w:ind w:left="720" w:hanging="360"/>
      </w:pPr>
    </w:lvl>
    <w:lvl w:ilvl="1" w:tplc="20986477" w:tentative="1">
      <w:start w:val="1"/>
      <w:numFmt w:val="lowerLetter"/>
      <w:lvlText w:val="%2."/>
      <w:lvlJc w:val="left"/>
      <w:pPr>
        <w:ind w:left="1440" w:hanging="360"/>
      </w:pPr>
    </w:lvl>
    <w:lvl w:ilvl="2" w:tplc="20986477" w:tentative="1">
      <w:start w:val="1"/>
      <w:numFmt w:val="lowerRoman"/>
      <w:lvlText w:val="%3."/>
      <w:lvlJc w:val="right"/>
      <w:pPr>
        <w:ind w:left="2160" w:hanging="180"/>
      </w:pPr>
    </w:lvl>
    <w:lvl w:ilvl="3" w:tplc="20986477" w:tentative="1">
      <w:start w:val="1"/>
      <w:numFmt w:val="decimal"/>
      <w:lvlText w:val="%4."/>
      <w:lvlJc w:val="left"/>
      <w:pPr>
        <w:ind w:left="2880" w:hanging="360"/>
      </w:pPr>
    </w:lvl>
    <w:lvl w:ilvl="4" w:tplc="20986477" w:tentative="1">
      <w:start w:val="1"/>
      <w:numFmt w:val="lowerLetter"/>
      <w:lvlText w:val="%5."/>
      <w:lvlJc w:val="left"/>
      <w:pPr>
        <w:ind w:left="3600" w:hanging="360"/>
      </w:pPr>
    </w:lvl>
    <w:lvl w:ilvl="5" w:tplc="20986477" w:tentative="1">
      <w:start w:val="1"/>
      <w:numFmt w:val="lowerRoman"/>
      <w:lvlText w:val="%6."/>
      <w:lvlJc w:val="right"/>
      <w:pPr>
        <w:ind w:left="4320" w:hanging="180"/>
      </w:pPr>
    </w:lvl>
    <w:lvl w:ilvl="6" w:tplc="20986477" w:tentative="1">
      <w:start w:val="1"/>
      <w:numFmt w:val="decimal"/>
      <w:lvlText w:val="%7."/>
      <w:lvlJc w:val="left"/>
      <w:pPr>
        <w:ind w:left="5040" w:hanging="360"/>
      </w:pPr>
    </w:lvl>
    <w:lvl w:ilvl="7" w:tplc="20986477" w:tentative="1">
      <w:start w:val="1"/>
      <w:numFmt w:val="lowerLetter"/>
      <w:lvlText w:val="%8."/>
      <w:lvlJc w:val="left"/>
      <w:pPr>
        <w:ind w:left="5760" w:hanging="360"/>
      </w:pPr>
    </w:lvl>
    <w:lvl w:ilvl="8" w:tplc="20986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9">
    <w:multiLevelType w:val="hybridMultilevel"/>
    <w:lvl w:ilvl="0" w:tplc="38260752">
      <w:start w:val="1"/>
      <w:numFmt w:val="decimal"/>
      <w:lvlText w:val="%1."/>
      <w:lvlJc w:val="left"/>
      <w:pPr>
        <w:ind w:left="720" w:hanging="360"/>
      </w:pPr>
    </w:lvl>
    <w:lvl w:ilvl="1" w:tplc="38260752" w:tentative="1">
      <w:start w:val="1"/>
      <w:numFmt w:val="lowerLetter"/>
      <w:lvlText w:val="%2."/>
      <w:lvlJc w:val="left"/>
      <w:pPr>
        <w:ind w:left="1440" w:hanging="360"/>
      </w:pPr>
    </w:lvl>
    <w:lvl w:ilvl="2" w:tplc="38260752" w:tentative="1">
      <w:start w:val="1"/>
      <w:numFmt w:val="lowerRoman"/>
      <w:lvlText w:val="%3."/>
      <w:lvlJc w:val="right"/>
      <w:pPr>
        <w:ind w:left="2160" w:hanging="180"/>
      </w:pPr>
    </w:lvl>
    <w:lvl w:ilvl="3" w:tplc="38260752" w:tentative="1">
      <w:start w:val="1"/>
      <w:numFmt w:val="decimal"/>
      <w:lvlText w:val="%4."/>
      <w:lvlJc w:val="left"/>
      <w:pPr>
        <w:ind w:left="2880" w:hanging="360"/>
      </w:pPr>
    </w:lvl>
    <w:lvl w:ilvl="4" w:tplc="38260752" w:tentative="1">
      <w:start w:val="1"/>
      <w:numFmt w:val="lowerLetter"/>
      <w:lvlText w:val="%5."/>
      <w:lvlJc w:val="left"/>
      <w:pPr>
        <w:ind w:left="3600" w:hanging="360"/>
      </w:pPr>
    </w:lvl>
    <w:lvl w:ilvl="5" w:tplc="38260752" w:tentative="1">
      <w:start w:val="1"/>
      <w:numFmt w:val="lowerRoman"/>
      <w:lvlText w:val="%6."/>
      <w:lvlJc w:val="right"/>
      <w:pPr>
        <w:ind w:left="4320" w:hanging="180"/>
      </w:pPr>
    </w:lvl>
    <w:lvl w:ilvl="6" w:tplc="38260752" w:tentative="1">
      <w:start w:val="1"/>
      <w:numFmt w:val="decimal"/>
      <w:lvlText w:val="%7."/>
      <w:lvlJc w:val="left"/>
      <w:pPr>
        <w:ind w:left="5040" w:hanging="360"/>
      </w:pPr>
    </w:lvl>
    <w:lvl w:ilvl="7" w:tplc="38260752" w:tentative="1">
      <w:start w:val="1"/>
      <w:numFmt w:val="lowerLetter"/>
      <w:lvlText w:val="%8."/>
      <w:lvlJc w:val="left"/>
      <w:pPr>
        <w:ind w:left="5760" w:hanging="360"/>
      </w:pPr>
    </w:lvl>
    <w:lvl w:ilvl="8" w:tplc="38260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8">
    <w:multiLevelType w:val="hybridMultilevel"/>
    <w:lvl w:ilvl="0" w:tplc="65082256">
      <w:start w:val="1"/>
      <w:numFmt w:val="decimal"/>
      <w:lvlText w:val="%1."/>
      <w:lvlJc w:val="left"/>
      <w:pPr>
        <w:ind w:left="720" w:hanging="360"/>
      </w:pPr>
    </w:lvl>
    <w:lvl w:ilvl="1" w:tplc="65082256" w:tentative="1">
      <w:start w:val="1"/>
      <w:numFmt w:val="lowerLetter"/>
      <w:lvlText w:val="%2."/>
      <w:lvlJc w:val="left"/>
      <w:pPr>
        <w:ind w:left="1440" w:hanging="360"/>
      </w:pPr>
    </w:lvl>
    <w:lvl w:ilvl="2" w:tplc="65082256" w:tentative="1">
      <w:start w:val="1"/>
      <w:numFmt w:val="lowerRoman"/>
      <w:lvlText w:val="%3."/>
      <w:lvlJc w:val="right"/>
      <w:pPr>
        <w:ind w:left="2160" w:hanging="180"/>
      </w:pPr>
    </w:lvl>
    <w:lvl w:ilvl="3" w:tplc="65082256" w:tentative="1">
      <w:start w:val="1"/>
      <w:numFmt w:val="decimal"/>
      <w:lvlText w:val="%4."/>
      <w:lvlJc w:val="left"/>
      <w:pPr>
        <w:ind w:left="2880" w:hanging="360"/>
      </w:pPr>
    </w:lvl>
    <w:lvl w:ilvl="4" w:tplc="65082256" w:tentative="1">
      <w:start w:val="1"/>
      <w:numFmt w:val="lowerLetter"/>
      <w:lvlText w:val="%5."/>
      <w:lvlJc w:val="left"/>
      <w:pPr>
        <w:ind w:left="3600" w:hanging="360"/>
      </w:pPr>
    </w:lvl>
    <w:lvl w:ilvl="5" w:tplc="65082256" w:tentative="1">
      <w:start w:val="1"/>
      <w:numFmt w:val="lowerRoman"/>
      <w:lvlText w:val="%6."/>
      <w:lvlJc w:val="right"/>
      <w:pPr>
        <w:ind w:left="4320" w:hanging="180"/>
      </w:pPr>
    </w:lvl>
    <w:lvl w:ilvl="6" w:tplc="65082256" w:tentative="1">
      <w:start w:val="1"/>
      <w:numFmt w:val="decimal"/>
      <w:lvlText w:val="%7."/>
      <w:lvlJc w:val="left"/>
      <w:pPr>
        <w:ind w:left="5040" w:hanging="360"/>
      </w:pPr>
    </w:lvl>
    <w:lvl w:ilvl="7" w:tplc="65082256" w:tentative="1">
      <w:start w:val="1"/>
      <w:numFmt w:val="lowerLetter"/>
      <w:lvlText w:val="%8."/>
      <w:lvlJc w:val="left"/>
      <w:pPr>
        <w:ind w:left="5760" w:hanging="360"/>
      </w:pPr>
    </w:lvl>
    <w:lvl w:ilvl="8" w:tplc="65082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7">
    <w:multiLevelType w:val="hybridMultilevel"/>
    <w:lvl w:ilvl="0" w:tplc="62796513">
      <w:start w:val="1"/>
      <w:numFmt w:val="decimal"/>
      <w:lvlText w:val="%1."/>
      <w:lvlJc w:val="left"/>
      <w:pPr>
        <w:ind w:left="720" w:hanging="360"/>
      </w:pPr>
    </w:lvl>
    <w:lvl w:ilvl="1" w:tplc="62796513" w:tentative="1">
      <w:start w:val="1"/>
      <w:numFmt w:val="lowerLetter"/>
      <w:lvlText w:val="%2."/>
      <w:lvlJc w:val="left"/>
      <w:pPr>
        <w:ind w:left="1440" w:hanging="360"/>
      </w:pPr>
    </w:lvl>
    <w:lvl w:ilvl="2" w:tplc="62796513" w:tentative="1">
      <w:start w:val="1"/>
      <w:numFmt w:val="lowerRoman"/>
      <w:lvlText w:val="%3."/>
      <w:lvlJc w:val="right"/>
      <w:pPr>
        <w:ind w:left="2160" w:hanging="180"/>
      </w:pPr>
    </w:lvl>
    <w:lvl w:ilvl="3" w:tplc="62796513" w:tentative="1">
      <w:start w:val="1"/>
      <w:numFmt w:val="decimal"/>
      <w:lvlText w:val="%4."/>
      <w:lvlJc w:val="left"/>
      <w:pPr>
        <w:ind w:left="2880" w:hanging="360"/>
      </w:pPr>
    </w:lvl>
    <w:lvl w:ilvl="4" w:tplc="62796513" w:tentative="1">
      <w:start w:val="1"/>
      <w:numFmt w:val="lowerLetter"/>
      <w:lvlText w:val="%5."/>
      <w:lvlJc w:val="left"/>
      <w:pPr>
        <w:ind w:left="3600" w:hanging="360"/>
      </w:pPr>
    </w:lvl>
    <w:lvl w:ilvl="5" w:tplc="62796513" w:tentative="1">
      <w:start w:val="1"/>
      <w:numFmt w:val="lowerRoman"/>
      <w:lvlText w:val="%6."/>
      <w:lvlJc w:val="right"/>
      <w:pPr>
        <w:ind w:left="4320" w:hanging="180"/>
      </w:pPr>
    </w:lvl>
    <w:lvl w:ilvl="6" w:tplc="62796513" w:tentative="1">
      <w:start w:val="1"/>
      <w:numFmt w:val="decimal"/>
      <w:lvlText w:val="%7."/>
      <w:lvlJc w:val="left"/>
      <w:pPr>
        <w:ind w:left="5040" w:hanging="360"/>
      </w:pPr>
    </w:lvl>
    <w:lvl w:ilvl="7" w:tplc="62796513" w:tentative="1">
      <w:start w:val="1"/>
      <w:numFmt w:val="lowerLetter"/>
      <w:lvlText w:val="%8."/>
      <w:lvlJc w:val="left"/>
      <w:pPr>
        <w:ind w:left="5760" w:hanging="360"/>
      </w:pPr>
    </w:lvl>
    <w:lvl w:ilvl="8" w:tplc="62796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6">
    <w:multiLevelType w:val="hybridMultilevel"/>
    <w:lvl w:ilvl="0" w:tplc="75346863">
      <w:start w:val="1"/>
      <w:numFmt w:val="decimal"/>
      <w:lvlText w:val="%1."/>
      <w:lvlJc w:val="left"/>
      <w:pPr>
        <w:ind w:left="720" w:hanging="360"/>
      </w:pPr>
    </w:lvl>
    <w:lvl w:ilvl="1" w:tplc="75346863" w:tentative="1">
      <w:start w:val="1"/>
      <w:numFmt w:val="lowerLetter"/>
      <w:lvlText w:val="%2."/>
      <w:lvlJc w:val="left"/>
      <w:pPr>
        <w:ind w:left="1440" w:hanging="360"/>
      </w:pPr>
    </w:lvl>
    <w:lvl w:ilvl="2" w:tplc="75346863" w:tentative="1">
      <w:start w:val="1"/>
      <w:numFmt w:val="lowerRoman"/>
      <w:lvlText w:val="%3."/>
      <w:lvlJc w:val="right"/>
      <w:pPr>
        <w:ind w:left="2160" w:hanging="180"/>
      </w:pPr>
    </w:lvl>
    <w:lvl w:ilvl="3" w:tplc="75346863" w:tentative="1">
      <w:start w:val="1"/>
      <w:numFmt w:val="decimal"/>
      <w:lvlText w:val="%4."/>
      <w:lvlJc w:val="left"/>
      <w:pPr>
        <w:ind w:left="2880" w:hanging="360"/>
      </w:pPr>
    </w:lvl>
    <w:lvl w:ilvl="4" w:tplc="75346863" w:tentative="1">
      <w:start w:val="1"/>
      <w:numFmt w:val="lowerLetter"/>
      <w:lvlText w:val="%5."/>
      <w:lvlJc w:val="left"/>
      <w:pPr>
        <w:ind w:left="3600" w:hanging="360"/>
      </w:pPr>
    </w:lvl>
    <w:lvl w:ilvl="5" w:tplc="75346863" w:tentative="1">
      <w:start w:val="1"/>
      <w:numFmt w:val="lowerRoman"/>
      <w:lvlText w:val="%6."/>
      <w:lvlJc w:val="right"/>
      <w:pPr>
        <w:ind w:left="4320" w:hanging="180"/>
      </w:pPr>
    </w:lvl>
    <w:lvl w:ilvl="6" w:tplc="75346863" w:tentative="1">
      <w:start w:val="1"/>
      <w:numFmt w:val="decimal"/>
      <w:lvlText w:val="%7."/>
      <w:lvlJc w:val="left"/>
      <w:pPr>
        <w:ind w:left="5040" w:hanging="360"/>
      </w:pPr>
    </w:lvl>
    <w:lvl w:ilvl="7" w:tplc="75346863" w:tentative="1">
      <w:start w:val="1"/>
      <w:numFmt w:val="lowerLetter"/>
      <w:lvlText w:val="%8."/>
      <w:lvlJc w:val="left"/>
      <w:pPr>
        <w:ind w:left="5760" w:hanging="360"/>
      </w:pPr>
    </w:lvl>
    <w:lvl w:ilvl="8" w:tplc="75346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5">
    <w:multiLevelType w:val="hybridMultilevel"/>
    <w:lvl w:ilvl="0" w:tplc="37609952">
      <w:start w:val="1"/>
      <w:numFmt w:val="decimal"/>
      <w:lvlText w:val="%1."/>
      <w:lvlJc w:val="left"/>
      <w:pPr>
        <w:ind w:left="720" w:hanging="360"/>
      </w:pPr>
    </w:lvl>
    <w:lvl w:ilvl="1" w:tplc="37609952" w:tentative="1">
      <w:start w:val="1"/>
      <w:numFmt w:val="lowerLetter"/>
      <w:lvlText w:val="%2."/>
      <w:lvlJc w:val="left"/>
      <w:pPr>
        <w:ind w:left="1440" w:hanging="360"/>
      </w:pPr>
    </w:lvl>
    <w:lvl w:ilvl="2" w:tplc="37609952" w:tentative="1">
      <w:start w:val="1"/>
      <w:numFmt w:val="lowerRoman"/>
      <w:lvlText w:val="%3."/>
      <w:lvlJc w:val="right"/>
      <w:pPr>
        <w:ind w:left="2160" w:hanging="180"/>
      </w:pPr>
    </w:lvl>
    <w:lvl w:ilvl="3" w:tplc="37609952" w:tentative="1">
      <w:start w:val="1"/>
      <w:numFmt w:val="decimal"/>
      <w:lvlText w:val="%4."/>
      <w:lvlJc w:val="left"/>
      <w:pPr>
        <w:ind w:left="2880" w:hanging="360"/>
      </w:pPr>
    </w:lvl>
    <w:lvl w:ilvl="4" w:tplc="37609952" w:tentative="1">
      <w:start w:val="1"/>
      <w:numFmt w:val="lowerLetter"/>
      <w:lvlText w:val="%5."/>
      <w:lvlJc w:val="left"/>
      <w:pPr>
        <w:ind w:left="3600" w:hanging="360"/>
      </w:pPr>
    </w:lvl>
    <w:lvl w:ilvl="5" w:tplc="37609952" w:tentative="1">
      <w:start w:val="1"/>
      <w:numFmt w:val="lowerRoman"/>
      <w:lvlText w:val="%6."/>
      <w:lvlJc w:val="right"/>
      <w:pPr>
        <w:ind w:left="4320" w:hanging="180"/>
      </w:pPr>
    </w:lvl>
    <w:lvl w:ilvl="6" w:tplc="37609952" w:tentative="1">
      <w:start w:val="1"/>
      <w:numFmt w:val="decimal"/>
      <w:lvlText w:val="%7."/>
      <w:lvlJc w:val="left"/>
      <w:pPr>
        <w:ind w:left="5040" w:hanging="360"/>
      </w:pPr>
    </w:lvl>
    <w:lvl w:ilvl="7" w:tplc="37609952" w:tentative="1">
      <w:start w:val="1"/>
      <w:numFmt w:val="lowerLetter"/>
      <w:lvlText w:val="%8."/>
      <w:lvlJc w:val="left"/>
      <w:pPr>
        <w:ind w:left="5760" w:hanging="360"/>
      </w:pPr>
    </w:lvl>
    <w:lvl w:ilvl="8" w:tplc="37609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4">
    <w:multiLevelType w:val="hybridMultilevel"/>
    <w:lvl w:ilvl="0" w:tplc="51200997">
      <w:start w:val="1"/>
      <w:numFmt w:val="decimal"/>
      <w:lvlText w:val="%1."/>
      <w:lvlJc w:val="left"/>
      <w:pPr>
        <w:ind w:left="720" w:hanging="360"/>
      </w:pPr>
    </w:lvl>
    <w:lvl w:ilvl="1" w:tplc="51200997" w:tentative="1">
      <w:start w:val="1"/>
      <w:numFmt w:val="lowerLetter"/>
      <w:lvlText w:val="%2."/>
      <w:lvlJc w:val="left"/>
      <w:pPr>
        <w:ind w:left="1440" w:hanging="360"/>
      </w:pPr>
    </w:lvl>
    <w:lvl w:ilvl="2" w:tplc="51200997" w:tentative="1">
      <w:start w:val="1"/>
      <w:numFmt w:val="lowerRoman"/>
      <w:lvlText w:val="%3."/>
      <w:lvlJc w:val="right"/>
      <w:pPr>
        <w:ind w:left="2160" w:hanging="180"/>
      </w:pPr>
    </w:lvl>
    <w:lvl w:ilvl="3" w:tplc="51200997" w:tentative="1">
      <w:start w:val="1"/>
      <w:numFmt w:val="decimal"/>
      <w:lvlText w:val="%4."/>
      <w:lvlJc w:val="left"/>
      <w:pPr>
        <w:ind w:left="2880" w:hanging="360"/>
      </w:pPr>
    </w:lvl>
    <w:lvl w:ilvl="4" w:tplc="51200997" w:tentative="1">
      <w:start w:val="1"/>
      <w:numFmt w:val="lowerLetter"/>
      <w:lvlText w:val="%5."/>
      <w:lvlJc w:val="left"/>
      <w:pPr>
        <w:ind w:left="3600" w:hanging="360"/>
      </w:pPr>
    </w:lvl>
    <w:lvl w:ilvl="5" w:tplc="51200997" w:tentative="1">
      <w:start w:val="1"/>
      <w:numFmt w:val="lowerRoman"/>
      <w:lvlText w:val="%6."/>
      <w:lvlJc w:val="right"/>
      <w:pPr>
        <w:ind w:left="4320" w:hanging="180"/>
      </w:pPr>
    </w:lvl>
    <w:lvl w:ilvl="6" w:tplc="51200997" w:tentative="1">
      <w:start w:val="1"/>
      <w:numFmt w:val="decimal"/>
      <w:lvlText w:val="%7."/>
      <w:lvlJc w:val="left"/>
      <w:pPr>
        <w:ind w:left="5040" w:hanging="360"/>
      </w:pPr>
    </w:lvl>
    <w:lvl w:ilvl="7" w:tplc="51200997" w:tentative="1">
      <w:start w:val="1"/>
      <w:numFmt w:val="lowerLetter"/>
      <w:lvlText w:val="%8."/>
      <w:lvlJc w:val="left"/>
      <w:pPr>
        <w:ind w:left="5760" w:hanging="360"/>
      </w:pPr>
    </w:lvl>
    <w:lvl w:ilvl="8" w:tplc="51200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3">
    <w:multiLevelType w:val="hybridMultilevel"/>
    <w:lvl w:ilvl="0" w:tplc="54341583">
      <w:start w:val="1"/>
      <w:numFmt w:val="decimal"/>
      <w:lvlText w:val="%1."/>
      <w:lvlJc w:val="left"/>
      <w:pPr>
        <w:ind w:left="720" w:hanging="360"/>
      </w:pPr>
    </w:lvl>
    <w:lvl w:ilvl="1" w:tplc="54341583" w:tentative="1">
      <w:start w:val="1"/>
      <w:numFmt w:val="lowerLetter"/>
      <w:lvlText w:val="%2."/>
      <w:lvlJc w:val="left"/>
      <w:pPr>
        <w:ind w:left="1440" w:hanging="360"/>
      </w:pPr>
    </w:lvl>
    <w:lvl w:ilvl="2" w:tplc="54341583" w:tentative="1">
      <w:start w:val="1"/>
      <w:numFmt w:val="lowerRoman"/>
      <w:lvlText w:val="%3."/>
      <w:lvlJc w:val="right"/>
      <w:pPr>
        <w:ind w:left="2160" w:hanging="180"/>
      </w:pPr>
    </w:lvl>
    <w:lvl w:ilvl="3" w:tplc="54341583" w:tentative="1">
      <w:start w:val="1"/>
      <w:numFmt w:val="decimal"/>
      <w:lvlText w:val="%4."/>
      <w:lvlJc w:val="left"/>
      <w:pPr>
        <w:ind w:left="2880" w:hanging="360"/>
      </w:pPr>
    </w:lvl>
    <w:lvl w:ilvl="4" w:tplc="54341583" w:tentative="1">
      <w:start w:val="1"/>
      <w:numFmt w:val="lowerLetter"/>
      <w:lvlText w:val="%5."/>
      <w:lvlJc w:val="left"/>
      <w:pPr>
        <w:ind w:left="3600" w:hanging="360"/>
      </w:pPr>
    </w:lvl>
    <w:lvl w:ilvl="5" w:tplc="54341583" w:tentative="1">
      <w:start w:val="1"/>
      <w:numFmt w:val="lowerRoman"/>
      <w:lvlText w:val="%6."/>
      <w:lvlJc w:val="right"/>
      <w:pPr>
        <w:ind w:left="4320" w:hanging="180"/>
      </w:pPr>
    </w:lvl>
    <w:lvl w:ilvl="6" w:tplc="54341583" w:tentative="1">
      <w:start w:val="1"/>
      <w:numFmt w:val="decimal"/>
      <w:lvlText w:val="%7."/>
      <w:lvlJc w:val="left"/>
      <w:pPr>
        <w:ind w:left="5040" w:hanging="360"/>
      </w:pPr>
    </w:lvl>
    <w:lvl w:ilvl="7" w:tplc="54341583" w:tentative="1">
      <w:start w:val="1"/>
      <w:numFmt w:val="lowerLetter"/>
      <w:lvlText w:val="%8."/>
      <w:lvlJc w:val="left"/>
      <w:pPr>
        <w:ind w:left="5760" w:hanging="360"/>
      </w:pPr>
    </w:lvl>
    <w:lvl w:ilvl="8" w:tplc="54341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2">
    <w:multiLevelType w:val="hybridMultilevel"/>
    <w:lvl w:ilvl="0" w:tplc="92476418">
      <w:start w:val="1"/>
      <w:numFmt w:val="decimal"/>
      <w:lvlText w:val="%1."/>
      <w:lvlJc w:val="left"/>
      <w:pPr>
        <w:ind w:left="720" w:hanging="360"/>
      </w:pPr>
    </w:lvl>
    <w:lvl w:ilvl="1" w:tplc="92476418" w:tentative="1">
      <w:start w:val="1"/>
      <w:numFmt w:val="lowerLetter"/>
      <w:lvlText w:val="%2."/>
      <w:lvlJc w:val="left"/>
      <w:pPr>
        <w:ind w:left="1440" w:hanging="360"/>
      </w:pPr>
    </w:lvl>
    <w:lvl w:ilvl="2" w:tplc="92476418" w:tentative="1">
      <w:start w:val="1"/>
      <w:numFmt w:val="lowerRoman"/>
      <w:lvlText w:val="%3."/>
      <w:lvlJc w:val="right"/>
      <w:pPr>
        <w:ind w:left="2160" w:hanging="180"/>
      </w:pPr>
    </w:lvl>
    <w:lvl w:ilvl="3" w:tplc="92476418" w:tentative="1">
      <w:start w:val="1"/>
      <w:numFmt w:val="decimal"/>
      <w:lvlText w:val="%4."/>
      <w:lvlJc w:val="left"/>
      <w:pPr>
        <w:ind w:left="2880" w:hanging="360"/>
      </w:pPr>
    </w:lvl>
    <w:lvl w:ilvl="4" w:tplc="92476418" w:tentative="1">
      <w:start w:val="1"/>
      <w:numFmt w:val="lowerLetter"/>
      <w:lvlText w:val="%5."/>
      <w:lvlJc w:val="left"/>
      <w:pPr>
        <w:ind w:left="3600" w:hanging="360"/>
      </w:pPr>
    </w:lvl>
    <w:lvl w:ilvl="5" w:tplc="92476418" w:tentative="1">
      <w:start w:val="1"/>
      <w:numFmt w:val="lowerRoman"/>
      <w:lvlText w:val="%6."/>
      <w:lvlJc w:val="right"/>
      <w:pPr>
        <w:ind w:left="4320" w:hanging="180"/>
      </w:pPr>
    </w:lvl>
    <w:lvl w:ilvl="6" w:tplc="92476418" w:tentative="1">
      <w:start w:val="1"/>
      <w:numFmt w:val="decimal"/>
      <w:lvlText w:val="%7."/>
      <w:lvlJc w:val="left"/>
      <w:pPr>
        <w:ind w:left="5040" w:hanging="360"/>
      </w:pPr>
    </w:lvl>
    <w:lvl w:ilvl="7" w:tplc="92476418" w:tentative="1">
      <w:start w:val="1"/>
      <w:numFmt w:val="lowerLetter"/>
      <w:lvlText w:val="%8."/>
      <w:lvlJc w:val="left"/>
      <w:pPr>
        <w:ind w:left="5760" w:hanging="360"/>
      </w:pPr>
    </w:lvl>
    <w:lvl w:ilvl="8" w:tplc="92476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1">
    <w:multiLevelType w:val="hybridMultilevel"/>
    <w:lvl w:ilvl="0" w:tplc="10038619">
      <w:start w:val="1"/>
      <w:numFmt w:val="decimal"/>
      <w:lvlText w:val="%1."/>
      <w:lvlJc w:val="left"/>
      <w:pPr>
        <w:ind w:left="720" w:hanging="360"/>
      </w:pPr>
    </w:lvl>
    <w:lvl w:ilvl="1" w:tplc="10038619" w:tentative="1">
      <w:start w:val="1"/>
      <w:numFmt w:val="lowerLetter"/>
      <w:lvlText w:val="%2."/>
      <w:lvlJc w:val="left"/>
      <w:pPr>
        <w:ind w:left="1440" w:hanging="360"/>
      </w:pPr>
    </w:lvl>
    <w:lvl w:ilvl="2" w:tplc="10038619" w:tentative="1">
      <w:start w:val="1"/>
      <w:numFmt w:val="lowerRoman"/>
      <w:lvlText w:val="%3."/>
      <w:lvlJc w:val="right"/>
      <w:pPr>
        <w:ind w:left="2160" w:hanging="180"/>
      </w:pPr>
    </w:lvl>
    <w:lvl w:ilvl="3" w:tplc="10038619" w:tentative="1">
      <w:start w:val="1"/>
      <w:numFmt w:val="decimal"/>
      <w:lvlText w:val="%4."/>
      <w:lvlJc w:val="left"/>
      <w:pPr>
        <w:ind w:left="2880" w:hanging="360"/>
      </w:pPr>
    </w:lvl>
    <w:lvl w:ilvl="4" w:tplc="10038619" w:tentative="1">
      <w:start w:val="1"/>
      <w:numFmt w:val="lowerLetter"/>
      <w:lvlText w:val="%5."/>
      <w:lvlJc w:val="left"/>
      <w:pPr>
        <w:ind w:left="3600" w:hanging="360"/>
      </w:pPr>
    </w:lvl>
    <w:lvl w:ilvl="5" w:tplc="10038619" w:tentative="1">
      <w:start w:val="1"/>
      <w:numFmt w:val="lowerRoman"/>
      <w:lvlText w:val="%6."/>
      <w:lvlJc w:val="right"/>
      <w:pPr>
        <w:ind w:left="4320" w:hanging="180"/>
      </w:pPr>
    </w:lvl>
    <w:lvl w:ilvl="6" w:tplc="10038619" w:tentative="1">
      <w:start w:val="1"/>
      <w:numFmt w:val="decimal"/>
      <w:lvlText w:val="%7."/>
      <w:lvlJc w:val="left"/>
      <w:pPr>
        <w:ind w:left="5040" w:hanging="360"/>
      </w:pPr>
    </w:lvl>
    <w:lvl w:ilvl="7" w:tplc="10038619" w:tentative="1">
      <w:start w:val="1"/>
      <w:numFmt w:val="lowerLetter"/>
      <w:lvlText w:val="%8."/>
      <w:lvlJc w:val="left"/>
      <w:pPr>
        <w:ind w:left="5760" w:hanging="360"/>
      </w:pPr>
    </w:lvl>
    <w:lvl w:ilvl="8" w:tplc="10038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0">
    <w:multiLevelType w:val="hybridMultilevel"/>
    <w:lvl w:ilvl="0" w:tplc="75067454">
      <w:start w:val="1"/>
      <w:numFmt w:val="decimal"/>
      <w:lvlText w:val="%1."/>
      <w:lvlJc w:val="left"/>
      <w:pPr>
        <w:ind w:left="720" w:hanging="360"/>
      </w:pPr>
    </w:lvl>
    <w:lvl w:ilvl="1" w:tplc="75067454" w:tentative="1">
      <w:start w:val="1"/>
      <w:numFmt w:val="lowerLetter"/>
      <w:lvlText w:val="%2."/>
      <w:lvlJc w:val="left"/>
      <w:pPr>
        <w:ind w:left="1440" w:hanging="360"/>
      </w:pPr>
    </w:lvl>
    <w:lvl w:ilvl="2" w:tplc="75067454" w:tentative="1">
      <w:start w:val="1"/>
      <w:numFmt w:val="lowerRoman"/>
      <w:lvlText w:val="%3."/>
      <w:lvlJc w:val="right"/>
      <w:pPr>
        <w:ind w:left="2160" w:hanging="180"/>
      </w:pPr>
    </w:lvl>
    <w:lvl w:ilvl="3" w:tplc="75067454" w:tentative="1">
      <w:start w:val="1"/>
      <w:numFmt w:val="decimal"/>
      <w:lvlText w:val="%4."/>
      <w:lvlJc w:val="left"/>
      <w:pPr>
        <w:ind w:left="2880" w:hanging="360"/>
      </w:pPr>
    </w:lvl>
    <w:lvl w:ilvl="4" w:tplc="75067454" w:tentative="1">
      <w:start w:val="1"/>
      <w:numFmt w:val="lowerLetter"/>
      <w:lvlText w:val="%5."/>
      <w:lvlJc w:val="left"/>
      <w:pPr>
        <w:ind w:left="3600" w:hanging="360"/>
      </w:pPr>
    </w:lvl>
    <w:lvl w:ilvl="5" w:tplc="75067454" w:tentative="1">
      <w:start w:val="1"/>
      <w:numFmt w:val="lowerRoman"/>
      <w:lvlText w:val="%6."/>
      <w:lvlJc w:val="right"/>
      <w:pPr>
        <w:ind w:left="4320" w:hanging="180"/>
      </w:pPr>
    </w:lvl>
    <w:lvl w:ilvl="6" w:tplc="75067454" w:tentative="1">
      <w:start w:val="1"/>
      <w:numFmt w:val="decimal"/>
      <w:lvlText w:val="%7."/>
      <w:lvlJc w:val="left"/>
      <w:pPr>
        <w:ind w:left="5040" w:hanging="360"/>
      </w:pPr>
    </w:lvl>
    <w:lvl w:ilvl="7" w:tplc="75067454" w:tentative="1">
      <w:start w:val="1"/>
      <w:numFmt w:val="lowerLetter"/>
      <w:lvlText w:val="%8."/>
      <w:lvlJc w:val="left"/>
      <w:pPr>
        <w:ind w:left="5760" w:hanging="360"/>
      </w:pPr>
    </w:lvl>
    <w:lvl w:ilvl="8" w:tplc="75067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9">
    <w:multiLevelType w:val="hybridMultilevel"/>
    <w:lvl w:ilvl="0" w:tplc="14301804">
      <w:start w:val="1"/>
      <w:numFmt w:val="decimal"/>
      <w:lvlText w:val="%1."/>
      <w:lvlJc w:val="left"/>
      <w:pPr>
        <w:ind w:left="720" w:hanging="360"/>
      </w:pPr>
    </w:lvl>
    <w:lvl w:ilvl="1" w:tplc="14301804" w:tentative="1">
      <w:start w:val="1"/>
      <w:numFmt w:val="lowerLetter"/>
      <w:lvlText w:val="%2."/>
      <w:lvlJc w:val="left"/>
      <w:pPr>
        <w:ind w:left="1440" w:hanging="360"/>
      </w:pPr>
    </w:lvl>
    <w:lvl w:ilvl="2" w:tplc="14301804" w:tentative="1">
      <w:start w:val="1"/>
      <w:numFmt w:val="lowerRoman"/>
      <w:lvlText w:val="%3."/>
      <w:lvlJc w:val="right"/>
      <w:pPr>
        <w:ind w:left="2160" w:hanging="180"/>
      </w:pPr>
    </w:lvl>
    <w:lvl w:ilvl="3" w:tplc="14301804" w:tentative="1">
      <w:start w:val="1"/>
      <w:numFmt w:val="decimal"/>
      <w:lvlText w:val="%4."/>
      <w:lvlJc w:val="left"/>
      <w:pPr>
        <w:ind w:left="2880" w:hanging="360"/>
      </w:pPr>
    </w:lvl>
    <w:lvl w:ilvl="4" w:tplc="14301804" w:tentative="1">
      <w:start w:val="1"/>
      <w:numFmt w:val="lowerLetter"/>
      <w:lvlText w:val="%5."/>
      <w:lvlJc w:val="left"/>
      <w:pPr>
        <w:ind w:left="3600" w:hanging="360"/>
      </w:pPr>
    </w:lvl>
    <w:lvl w:ilvl="5" w:tplc="14301804" w:tentative="1">
      <w:start w:val="1"/>
      <w:numFmt w:val="lowerRoman"/>
      <w:lvlText w:val="%6."/>
      <w:lvlJc w:val="right"/>
      <w:pPr>
        <w:ind w:left="4320" w:hanging="180"/>
      </w:pPr>
    </w:lvl>
    <w:lvl w:ilvl="6" w:tplc="14301804" w:tentative="1">
      <w:start w:val="1"/>
      <w:numFmt w:val="decimal"/>
      <w:lvlText w:val="%7."/>
      <w:lvlJc w:val="left"/>
      <w:pPr>
        <w:ind w:left="5040" w:hanging="360"/>
      </w:pPr>
    </w:lvl>
    <w:lvl w:ilvl="7" w:tplc="14301804" w:tentative="1">
      <w:start w:val="1"/>
      <w:numFmt w:val="lowerLetter"/>
      <w:lvlText w:val="%8."/>
      <w:lvlJc w:val="left"/>
      <w:pPr>
        <w:ind w:left="5760" w:hanging="360"/>
      </w:pPr>
    </w:lvl>
    <w:lvl w:ilvl="8" w:tplc="14301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8">
    <w:multiLevelType w:val="hybridMultilevel"/>
    <w:lvl w:ilvl="0" w:tplc="33673882">
      <w:start w:val="1"/>
      <w:numFmt w:val="decimal"/>
      <w:lvlText w:val="%1."/>
      <w:lvlJc w:val="left"/>
      <w:pPr>
        <w:ind w:left="720" w:hanging="360"/>
      </w:pPr>
    </w:lvl>
    <w:lvl w:ilvl="1" w:tplc="33673882" w:tentative="1">
      <w:start w:val="1"/>
      <w:numFmt w:val="lowerLetter"/>
      <w:lvlText w:val="%2."/>
      <w:lvlJc w:val="left"/>
      <w:pPr>
        <w:ind w:left="1440" w:hanging="360"/>
      </w:pPr>
    </w:lvl>
    <w:lvl w:ilvl="2" w:tplc="33673882" w:tentative="1">
      <w:start w:val="1"/>
      <w:numFmt w:val="lowerRoman"/>
      <w:lvlText w:val="%3."/>
      <w:lvlJc w:val="right"/>
      <w:pPr>
        <w:ind w:left="2160" w:hanging="180"/>
      </w:pPr>
    </w:lvl>
    <w:lvl w:ilvl="3" w:tplc="33673882" w:tentative="1">
      <w:start w:val="1"/>
      <w:numFmt w:val="decimal"/>
      <w:lvlText w:val="%4."/>
      <w:lvlJc w:val="left"/>
      <w:pPr>
        <w:ind w:left="2880" w:hanging="360"/>
      </w:pPr>
    </w:lvl>
    <w:lvl w:ilvl="4" w:tplc="33673882" w:tentative="1">
      <w:start w:val="1"/>
      <w:numFmt w:val="lowerLetter"/>
      <w:lvlText w:val="%5."/>
      <w:lvlJc w:val="left"/>
      <w:pPr>
        <w:ind w:left="3600" w:hanging="360"/>
      </w:pPr>
    </w:lvl>
    <w:lvl w:ilvl="5" w:tplc="33673882" w:tentative="1">
      <w:start w:val="1"/>
      <w:numFmt w:val="lowerRoman"/>
      <w:lvlText w:val="%6."/>
      <w:lvlJc w:val="right"/>
      <w:pPr>
        <w:ind w:left="4320" w:hanging="180"/>
      </w:pPr>
    </w:lvl>
    <w:lvl w:ilvl="6" w:tplc="33673882" w:tentative="1">
      <w:start w:val="1"/>
      <w:numFmt w:val="decimal"/>
      <w:lvlText w:val="%7."/>
      <w:lvlJc w:val="left"/>
      <w:pPr>
        <w:ind w:left="5040" w:hanging="360"/>
      </w:pPr>
    </w:lvl>
    <w:lvl w:ilvl="7" w:tplc="33673882" w:tentative="1">
      <w:start w:val="1"/>
      <w:numFmt w:val="lowerLetter"/>
      <w:lvlText w:val="%8."/>
      <w:lvlJc w:val="left"/>
      <w:pPr>
        <w:ind w:left="5760" w:hanging="360"/>
      </w:pPr>
    </w:lvl>
    <w:lvl w:ilvl="8" w:tplc="33673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7">
    <w:multiLevelType w:val="hybridMultilevel"/>
    <w:lvl w:ilvl="0" w:tplc="47133815">
      <w:start w:val="1"/>
      <w:numFmt w:val="decimal"/>
      <w:lvlText w:val="%1."/>
      <w:lvlJc w:val="left"/>
      <w:pPr>
        <w:ind w:left="720" w:hanging="360"/>
      </w:pPr>
    </w:lvl>
    <w:lvl w:ilvl="1" w:tplc="47133815" w:tentative="1">
      <w:start w:val="1"/>
      <w:numFmt w:val="lowerLetter"/>
      <w:lvlText w:val="%2."/>
      <w:lvlJc w:val="left"/>
      <w:pPr>
        <w:ind w:left="1440" w:hanging="360"/>
      </w:pPr>
    </w:lvl>
    <w:lvl w:ilvl="2" w:tplc="47133815" w:tentative="1">
      <w:start w:val="1"/>
      <w:numFmt w:val="lowerRoman"/>
      <w:lvlText w:val="%3."/>
      <w:lvlJc w:val="right"/>
      <w:pPr>
        <w:ind w:left="2160" w:hanging="180"/>
      </w:pPr>
    </w:lvl>
    <w:lvl w:ilvl="3" w:tplc="47133815" w:tentative="1">
      <w:start w:val="1"/>
      <w:numFmt w:val="decimal"/>
      <w:lvlText w:val="%4."/>
      <w:lvlJc w:val="left"/>
      <w:pPr>
        <w:ind w:left="2880" w:hanging="360"/>
      </w:pPr>
    </w:lvl>
    <w:lvl w:ilvl="4" w:tplc="47133815" w:tentative="1">
      <w:start w:val="1"/>
      <w:numFmt w:val="lowerLetter"/>
      <w:lvlText w:val="%5."/>
      <w:lvlJc w:val="left"/>
      <w:pPr>
        <w:ind w:left="3600" w:hanging="360"/>
      </w:pPr>
    </w:lvl>
    <w:lvl w:ilvl="5" w:tplc="47133815" w:tentative="1">
      <w:start w:val="1"/>
      <w:numFmt w:val="lowerRoman"/>
      <w:lvlText w:val="%6."/>
      <w:lvlJc w:val="right"/>
      <w:pPr>
        <w:ind w:left="4320" w:hanging="180"/>
      </w:pPr>
    </w:lvl>
    <w:lvl w:ilvl="6" w:tplc="47133815" w:tentative="1">
      <w:start w:val="1"/>
      <w:numFmt w:val="decimal"/>
      <w:lvlText w:val="%7."/>
      <w:lvlJc w:val="left"/>
      <w:pPr>
        <w:ind w:left="5040" w:hanging="360"/>
      </w:pPr>
    </w:lvl>
    <w:lvl w:ilvl="7" w:tplc="47133815" w:tentative="1">
      <w:start w:val="1"/>
      <w:numFmt w:val="lowerLetter"/>
      <w:lvlText w:val="%8."/>
      <w:lvlJc w:val="left"/>
      <w:pPr>
        <w:ind w:left="5760" w:hanging="360"/>
      </w:pPr>
    </w:lvl>
    <w:lvl w:ilvl="8" w:tplc="47133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6">
    <w:multiLevelType w:val="hybridMultilevel"/>
    <w:lvl w:ilvl="0" w:tplc="66344306">
      <w:start w:val="1"/>
      <w:numFmt w:val="decimal"/>
      <w:lvlText w:val="%1."/>
      <w:lvlJc w:val="left"/>
      <w:pPr>
        <w:ind w:left="720" w:hanging="360"/>
      </w:pPr>
    </w:lvl>
    <w:lvl w:ilvl="1" w:tplc="66344306" w:tentative="1">
      <w:start w:val="1"/>
      <w:numFmt w:val="lowerLetter"/>
      <w:lvlText w:val="%2."/>
      <w:lvlJc w:val="left"/>
      <w:pPr>
        <w:ind w:left="1440" w:hanging="360"/>
      </w:pPr>
    </w:lvl>
    <w:lvl w:ilvl="2" w:tplc="66344306" w:tentative="1">
      <w:start w:val="1"/>
      <w:numFmt w:val="lowerRoman"/>
      <w:lvlText w:val="%3."/>
      <w:lvlJc w:val="right"/>
      <w:pPr>
        <w:ind w:left="2160" w:hanging="180"/>
      </w:pPr>
    </w:lvl>
    <w:lvl w:ilvl="3" w:tplc="66344306" w:tentative="1">
      <w:start w:val="1"/>
      <w:numFmt w:val="decimal"/>
      <w:lvlText w:val="%4."/>
      <w:lvlJc w:val="left"/>
      <w:pPr>
        <w:ind w:left="2880" w:hanging="360"/>
      </w:pPr>
    </w:lvl>
    <w:lvl w:ilvl="4" w:tplc="66344306" w:tentative="1">
      <w:start w:val="1"/>
      <w:numFmt w:val="lowerLetter"/>
      <w:lvlText w:val="%5."/>
      <w:lvlJc w:val="left"/>
      <w:pPr>
        <w:ind w:left="3600" w:hanging="360"/>
      </w:pPr>
    </w:lvl>
    <w:lvl w:ilvl="5" w:tplc="66344306" w:tentative="1">
      <w:start w:val="1"/>
      <w:numFmt w:val="lowerRoman"/>
      <w:lvlText w:val="%6."/>
      <w:lvlJc w:val="right"/>
      <w:pPr>
        <w:ind w:left="4320" w:hanging="180"/>
      </w:pPr>
    </w:lvl>
    <w:lvl w:ilvl="6" w:tplc="66344306" w:tentative="1">
      <w:start w:val="1"/>
      <w:numFmt w:val="decimal"/>
      <w:lvlText w:val="%7."/>
      <w:lvlJc w:val="left"/>
      <w:pPr>
        <w:ind w:left="5040" w:hanging="360"/>
      </w:pPr>
    </w:lvl>
    <w:lvl w:ilvl="7" w:tplc="66344306" w:tentative="1">
      <w:start w:val="1"/>
      <w:numFmt w:val="lowerLetter"/>
      <w:lvlText w:val="%8."/>
      <w:lvlJc w:val="left"/>
      <w:pPr>
        <w:ind w:left="5760" w:hanging="360"/>
      </w:pPr>
    </w:lvl>
    <w:lvl w:ilvl="8" w:tplc="66344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5">
    <w:multiLevelType w:val="hybridMultilevel"/>
    <w:lvl w:ilvl="0" w:tplc="59690043">
      <w:start w:val="1"/>
      <w:numFmt w:val="decimal"/>
      <w:lvlText w:val="%1."/>
      <w:lvlJc w:val="left"/>
      <w:pPr>
        <w:ind w:left="720" w:hanging="360"/>
      </w:pPr>
    </w:lvl>
    <w:lvl w:ilvl="1" w:tplc="59690043" w:tentative="1">
      <w:start w:val="1"/>
      <w:numFmt w:val="lowerLetter"/>
      <w:lvlText w:val="%2."/>
      <w:lvlJc w:val="left"/>
      <w:pPr>
        <w:ind w:left="1440" w:hanging="360"/>
      </w:pPr>
    </w:lvl>
    <w:lvl w:ilvl="2" w:tplc="59690043" w:tentative="1">
      <w:start w:val="1"/>
      <w:numFmt w:val="lowerRoman"/>
      <w:lvlText w:val="%3."/>
      <w:lvlJc w:val="right"/>
      <w:pPr>
        <w:ind w:left="2160" w:hanging="180"/>
      </w:pPr>
    </w:lvl>
    <w:lvl w:ilvl="3" w:tplc="59690043" w:tentative="1">
      <w:start w:val="1"/>
      <w:numFmt w:val="decimal"/>
      <w:lvlText w:val="%4."/>
      <w:lvlJc w:val="left"/>
      <w:pPr>
        <w:ind w:left="2880" w:hanging="360"/>
      </w:pPr>
    </w:lvl>
    <w:lvl w:ilvl="4" w:tplc="59690043" w:tentative="1">
      <w:start w:val="1"/>
      <w:numFmt w:val="lowerLetter"/>
      <w:lvlText w:val="%5."/>
      <w:lvlJc w:val="left"/>
      <w:pPr>
        <w:ind w:left="3600" w:hanging="360"/>
      </w:pPr>
    </w:lvl>
    <w:lvl w:ilvl="5" w:tplc="59690043" w:tentative="1">
      <w:start w:val="1"/>
      <w:numFmt w:val="lowerRoman"/>
      <w:lvlText w:val="%6."/>
      <w:lvlJc w:val="right"/>
      <w:pPr>
        <w:ind w:left="4320" w:hanging="180"/>
      </w:pPr>
    </w:lvl>
    <w:lvl w:ilvl="6" w:tplc="59690043" w:tentative="1">
      <w:start w:val="1"/>
      <w:numFmt w:val="decimal"/>
      <w:lvlText w:val="%7."/>
      <w:lvlJc w:val="left"/>
      <w:pPr>
        <w:ind w:left="5040" w:hanging="360"/>
      </w:pPr>
    </w:lvl>
    <w:lvl w:ilvl="7" w:tplc="59690043" w:tentative="1">
      <w:start w:val="1"/>
      <w:numFmt w:val="lowerLetter"/>
      <w:lvlText w:val="%8."/>
      <w:lvlJc w:val="left"/>
      <w:pPr>
        <w:ind w:left="5760" w:hanging="360"/>
      </w:pPr>
    </w:lvl>
    <w:lvl w:ilvl="8" w:tplc="59690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4">
    <w:multiLevelType w:val="hybridMultilevel"/>
    <w:lvl w:ilvl="0" w:tplc="66517552">
      <w:start w:val="1"/>
      <w:numFmt w:val="decimal"/>
      <w:lvlText w:val="%1."/>
      <w:lvlJc w:val="left"/>
      <w:pPr>
        <w:ind w:left="720" w:hanging="360"/>
      </w:pPr>
    </w:lvl>
    <w:lvl w:ilvl="1" w:tplc="66517552" w:tentative="1">
      <w:start w:val="1"/>
      <w:numFmt w:val="lowerLetter"/>
      <w:lvlText w:val="%2."/>
      <w:lvlJc w:val="left"/>
      <w:pPr>
        <w:ind w:left="1440" w:hanging="360"/>
      </w:pPr>
    </w:lvl>
    <w:lvl w:ilvl="2" w:tplc="66517552" w:tentative="1">
      <w:start w:val="1"/>
      <w:numFmt w:val="lowerRoman"/>
      <w:lvlText w:val="%3."/>
      <w:lvlJc w:val="right"/>
      <w:pPr>
        <w:ind w:left="2160" w:hanging="180"/>
      </w:pPr>
    </w:lvl>
    <w:lvl w:ilvl="3" w:tplc="66517552" w:tentative="1">
      <w:start w:val="1"/>
      <w:numFmt w:val="decimal"/>
      <w:lvlText w:val="%4."/>
      <w:lvlJc w:val="left"/>
      <w:pPr>
        <w:ind w:left="2880" w:hanging="360"/>
      </w:pPr>
    </w:lvl>
    <w:lvl w:ilvl="4" w:tplc="66517552" w:tentative="1">
      <w:start w:val="1"/>
      <w:numFmt w:val="lowerLetter"/>
      <w:lvlText w:val="%5."/>
      <w:lvlJc w:val="left"/>
      <w:pPr>
        <w:ind w:left="3600" w:hanging="360"/>
      </w:pPr>
    </w:lvl>
    <w:lvl w:ilvl="5" w:tplc="66517552" w:tentative="1">
      <w:start w:val="1"/>
      <w:numFmt w:val="lowerRoman"/>
      <w:lvlText w:val="%6."/>
      <w:lvlJc w:val="right"/>
      <w:pPr>
        <w:ind w:left="4320" w:hanging="180"/>
      </w:pPr>
    </w:lvl>
    <w:lvl w:ilvl="6" w:tplc="66517552" w:tentative="1">
      <w:start w:val="1"/>
      <w:numFmt w:val="decimal"/>
      <w:lvlText w:val="%7."/>
      <w:lvlJc w:val="left"/>
      <w:pPr>
        <w:ind w:left="5040" w:hanging="360"/>
      </w:pPr>
    </w:lvl>
    <w:lvl w:ilvl="7" w:tplc="66517552" w:tentative="1">
      <w:start w:val="1"/>
      <w:numFmt w:val="lowerLetter"/>
      <w:lvlText w:val="%8."/>
      <w:lvlJc w:val="left"/>
      <w:pPr>
        <w:ind w:left="5760" w:hanging="360"/>
      </w:pPr>
    </w:lvl>
    <w:lvl w:ilvl="8" w:tplc="66517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3">
    <w:multiLevelType w:val="hybridMultilevel"/>
    <w:lvl w:ilvl="0" w:tplc="72397994">
      <w:start w:val="1"/>
      <w:numFmt w:val="decimal"/>
      <w:lvlText w:val="%1."/>
      <w:lvlJc w:val="left"/>
      <w:pPr>
        <w:ind w:left="720" w:hanging="360"/>
      </w:pPr>
    </w:lvl>
    <w:lvl w:ilvl="1" w:tplc="72397994" w:tentative="1">
      <w:start w:val="1"/>
      <w:numFmt w:val="lowerLetter"/>
      <w:lvlText w:val="%2."/>
      <w:lvlJc w:val="left"/>
      <w:pPr>
        <w:ind w:left="1440" w:hanging="360"/>
      </w:pPr>
    </w:lvl>
    <w:lvl w:ilvl="2" w:tplc="72397994" w:tentative="1">
      <w:start w:val="1"/>
      <w:numFmt w:val="lowerRoman"/>
      <w:lvlText w:val="%3."/>
      <w:lvlJc w:val="right"/>
      <w:pPr>
        <w:ind w:left="2160" w:hanging="180"/>
      </w:pPr>
    </w:lvl>
    <w:lvl w:ilvl="3" w:tplc="72397994" w:tentative="1">
      <w:start w:val="1"/>
      <w:numFmt w:val="decimal"/>
      <w:lvlText w:val="%4."/>
      <w:lvlJc w:val="left"/>
      <w:pPr>
        <w:ind w:left="2880" w:hanging="360"/>
      </w:pPr>
    </w:lvl>
    <w:lvl w:ilvl="4" w:tplc="72397994" w:tentative="1">
      <w:start w:val="1"/>
      <w:numFmt w:val="lowerLetter"/>
      <w:lvlText w:val="%5."/>
      <w:lvlJc w:val="left"/>
      <w:pPr>
        <w:ind w:left="3600" w:hanging="360"/>
      </w:pPr>
    </w:lvl>
    <w:lvl w:ilvl="5" w:tplc="72397994" w:tentative="1">
      <w:start w:val="1"/>
      <w:numFmt w:val="lowerRoman"/>
      <w:lvlText w:val="%6."/>
      <w:lvlJc w:val="right"/>
      <w:pPr>
        <w:ind w:left="4320" w:hanging="180"/>
      </w:pPr>
    </w:lvl>
    <w:lvl w:ilvl="6" w:tplc="72397994" w:tentative="1">
      <w:start w:val="1"/>
      <w:numFmt w:val="decimal"/>
      <w:lvlText w:val="%7."/>
      <w:lvlJc w:val="left"/>
      <w:pPr>
        <w:ind w:left="5040" w:hanging="360"/>
      </w:pPr>
    </w:lvl>
    <w:lvl w:ilvl="7" w:tplc="72397994" w:tentative="1">
      <w:start w:val="1"/>
      <w:numFmt w:val="lowerLetter"/>
      <w:lvlText w:val="%8."/>
      <w:lvlJc w:val="left"/>
      <w:pPr>
        <w:ind w:left="5760" w:hanging="360"/>
      </w:pPr>
    </w:lvl>
    <w:lvl w:ilvl="8" w:tplc="72397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2">
    <w:multiLevelType w:val="hybridMultilevel"/>
    <w:lvl w:ilvl="0" w:tplc="81318007">
      <w:start w:val="1"/>
      <w:numFmt w:val="decimal"/>
      <w:lvlText w:val="%1."/>
      <w:lvlJc w:val="left"/>
      <w:pPr>
        <w:ind w:left="720" w:hanging="360"/>
      </w:pPr>
    </w:lvl>
    <w:lvl w:ilvl="1" w:tplc="81318007" w:tentative="1">
      <w:start w:val="1"/>
      <w:numFmt w:val="lowerLetter"/>
      <w:lvlText w:val="%2."/>
      <w:lvlJc w:val="left"/>
      <w:pPr>
        <w:ind w:left="1440" w:hanging="360"/>
      </w:pPr>
    </w:lvl>
    <w:lvl w:ilvl="2" w:tplc="81318007" w:tentative="1">
      <w:start w:val="1"/>
      <w:numFmt w:val="lowerRoman"/>
      <w:lvlText w:val="%3."/>
      <w:lvlJc w:val="right"/>
      <w:pPr>
        <w:ind w:left="2160" w:hanging="180"/>
      </w:pPr>
    </w:lvl>
    <w:lvl w:ilvl="3" w:tplc="81318007" w:tentative="1">
      <w:start w:val="1"/>
      <w:numFmt w:val="decimal"/>
      <w:lvlText w:val="%4."/>
      <w:lvlJc w:val="left"/>
      <w:pPr>
        <w:ind w:left="2880" w:hanging="360"/>
      </w:pPr>
    </w:lvl>
    <w:lvl w:ilvl="4" w:tplc="81318007" w:tentative="1">
      <w:start w:val="1"/>
      <w:numFmt w:val="lowerLetter"/>
      <w:lvlText w:val="%5."/>
      <w:lvlJc w:val="left"/>
      <w:pPr>
        <w:ind w:left="3600" w:hanging="360"/>
      </w:pPr>
    </w:lvl>
    <w:lvl w:ilvl="5" w:tplc="81318007" w:tentative="1">
      <w:start w:val="1"/>
      <w:numFmt w:val="lowerRoman"/>
      <w:lvlText w:val="%6."/>
      <w:lvlJc w:val="right"/>
      <w:pPr>
        <w:ind w:left="4320" w:hanging="180"/>
      </w:pPr>
    </w:lvl>
    <w:lvl w:ilvl="6" w:tplc="81318007" w:tentative="1">
      <w:start w:val="1"/>
      <w:numFmt w:val="decimal"/>
      <w:lvlText w:val="%7."/>
      <w:lvlJc w:val="left"/>
      <w:pPr>
        <w:ind w:left="5040" w:hanging="360"/>
      </w:pPr>
    </w:lvl>
    <w:lvl w:ilvl="7" w:tplc="81318007" w:tentative="1">
      <w:start w:val="1"/>
      <w:numFmt w:val="lowerLetter"/>
      <w:lvlText w:val="%8."/>
      <w:lvlJc w:val="left"/>
      <w:pPr>
        <w:ind w:left="5760" w:hanging="360"/>
      </w:pPr>
    </w:lvl>
    <w:lvl w:ilvl="8" w:tplc="81318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1">
    <w:multiLevelType w:val="hybridMultilevel"/>
    <w:lvl w:ilvl="0" w:tplc="82459809">
      <w:start w:val="1"/>
      <w:numFmt w:val="decimal"/>
      <w:lvlText w:val="%1."/>
      <w:lvlJc w:val="left"/>
      <w:pPr>
        <w:ind w:left="720" w:hanging="360"/>
      </w:pPr>
    </w:lvl>
    <w:lvl w:ilvl="1" w:tplc="82459809" w:tentative="1">
      <w:start w:val="1"/>
      <w:numFmt w:val="lowerLetter"/>
      <w:lvlText w:val="%2."/>
      <w:lvlJc w:val="left"/>
      <w:pPr>
        <w:ind w:left="1440" w:hanging="360"/>
      </w:pPr>
    </w:lvl>
    <w:lvl w:ilvl="2" w:tplc="82459809" w:tentative="1">
      <w:start w:val="1"/>
      <w:numFmt w:val="lowerRoman"/>
      <w:lvlText w:val="%3."/>
      <w:lvlJc w:val="right"/>
      <w:pPr>
        <w:ind w:left="2160" w:hanging="180"/>
      </w:pPr>
    </w:lvl>
    <w:lvl w:ilvl="3" w:tplc="82459809" w:tentative="1">
      <w:start w:val="1"/>
      <w:numFmt w:val="decimal"/>
      <w:lvlText w:val="%4."/>
      <w:lvlJc w:val="left"/>
      <w:pPr>
        <w:ind w:left="2880" w:hanging="360"/>
      </w:pPr>
    </w:lvl>
    <w:lvl w:ilvl="4" w:tplc="82459809" w:tentative="1">
      <w:start w:val="1"/>
      <w:numFmt w:val="lowerLetter"/>
      <w:lvlText w:val="%5."/>
      <w:lvlJc w:val="left"/>
      <w:pPr>
        <w:ind w:left="3600" w:hanging="360"/>
      </w:pPr>
    </w:lvl>
    <w:lvl w:ilvl="5" w:tplc="82459809" w:tentative="1">
      <w:start w:val="1"/>
      <w:numFmt w:val="lowerRoman"/>
      <w:lvlText w:val="%6."/>
      <w:lvlJc w:val="right"/>
      <w:pPr>
        <w:ind w:left="4320" w:hanging="180"/>
      </w:pPr>
    </w:lvl>
    <w:lvl w:ilvl="6" w:tplc="82459809" w:tentative="1">
      <w:start w:val="1"/>
      <w:numFmt w:val="decimal"/>
      <w:lvlText w:val="%7."/>
      <w:lvlJc w:val="left"/>
      <w:pPr>
        <w:ind w:left="5040" w:hanging="360"/>
      </w:pPr>
    </w:lvl>
    <w:lvl w:ilvl="7" w:tplc="82459809" w:tentative="1">
      <w:start w:val="1"/>
      <w:numFmt w:val="lowerLetter"/>
      <w:lvlText w:val="%8."/>
      <w:lvlJc w:val="left"/>
      <w:pPr>
        <w:ind w:left="5760" w:hanging="360"/>
      </w:pPr>
    </w:lvl>
    <w:lvl w:ilvl="8" w:tplc="82459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0">
    <w:multiLevelType w:val="hybridMultilevel"/>
    <w:lvl w:ilvl="0" w:tplc="30248812">
      <w:start w:val="1"/>
      <w:numFmt w:val="decimal"/>
      <w:lvlText w:val="%1."/>
      <w:lvlJc w:val="left"/>
      <w:pPr>
        <w:ind w:left="720" w:hanging="360"/>
      </w:pPr>
    </w:lvl>
    <w:lvl w:ilvl="1" w:tplc="30248812" w:tentative="1">
      <w:start w:val="1"/>
      <w:numFmt w:val="lowerLetter"/>
      <w:lvlText w:val="%2."/>
      <w:lvlJc w:val="left"/>
      <w:pPr>
        <w:ind w:left="1440" w:hanging="360"/>
      </w:pPr>
    </w:lvl>
    <w:lvl w:ilvl="2" w:tplc="30248812" w:tentative="1">
      <w:start w:val="1"/>
      <w:numFmt w:val="lowerRoman"/>
      <w:lvlText w:val="%3."/>
      <w:lvlJc w:val="right"/>
      <w:pPr>
        <w:ind w:left="2160" w:hanging="180"/>
      </w:pPr>
    </w:lvl>
    <w:lvl w:ilvl="3" w:tplc="30248812" w:tentative="1">
      <w:start w:val="1"/>
      <w:numFmt w:val="decimal"/>
      <w:lvlText w:val="%4."/>
      <w:lvlJc w:val="left"/>
      <w:pPr>
        <w:ind w:left="2880" w:hanging="360"/>
      </w:pPr>
    </w:lvl>
    <w:lvl w:ilvl="4" w:tplc="30248812" w:tentative="1">
      <w:start w:val="1"/>
      <w:numFmt w:val="lowerLetter"/>
      <w:lvlText w:val="%5."/>
      <w:lvlJc w:val="left"/>
      <w:pPr>
        <w:ind w:left="3600" w:hanging="360"/>
      </w:pPr>
    </w:lvl>
    <w:lvl w:ilvl="5" w:tplc="30248812" w:tentative="1">
      <w:start w:val="1"/>
      <w:numFmt w:val="lowerRoman"/>
      <w:lvlText w:val="%6."/>
      <w:lvlJc w:val="right"/>
      <w:pPr>
        <w:ind w:left="4320" w:hanging="180"/>
      </w:pPr>
    </w:lvl>
    <w:lvl w:ilvl="6" w:tplc="30248812" w:tentative="1">
      <w:start w:val="1"/>
      <w:numFmt w:val="decimal"/>
      <w:lvlText w:val="%7."/>
      <w:lvlJc w:val="left"/>
      <w:pPr>
        <w:ind w:left="5040" w:hanging="360"/>
      </w:pPr>
    </w:lvl>
    <w:lvl w:ilvl="7" w:tplc="30248812" w:tentative="1">
      <w:start w:val="1"/>
      <w:numFmt w:val="lowerLetter"/>
      <w:lvlText w:val="%8."/>
      <w:lvlJc w:val="left"/>
      <w:pPr>
        <w:ind w:left="5760" w:hanging="360"/>
      </w:pPr>
    </w:lvl>
    <w:lvl w:ilvl="8" w:tplc="30248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9">
    <w:multiLevelType w:val="hybridMultilevel"/>
    <w:lvl w:ilvl="0" w:tplc="42330406">
      <w:start w:val="1"/>
      <w:numFmt w:val="decimal"/>
      <w:lvlText w:val="%1."/>
      <w:lvlJc w:val="left"/>
      <w:pPr>
        <w:ind w:left="720" w:hanging="360"/>
      </w:pPr>
    </w:lvl>
    <w:lvl w:ilvl="1" w:tplc="42330406" w:tentative="1">
      <w:start w:val="1"/>
      <w:numFmt w:val="lowerLetter"/>
      <w:lvlText w:val="%2."/>
      <w:lvlJc w:val="left"/>
      <w:pPr>
        <w:ind w:left="1440" w:hanging="360"/>
      </w:pPr>
    </w:lvl>
    <w:lvl w:ilvl="2" w:tplc="42330406" w:tentative="1">
      <w:start w:val="1"/>
      <w:numFmt w:val="lowerRoman"/>
      <w:lvlText w:val="%3."/>
      <w:lvlJc w:val="right"/>
      <w:pPr>
        <w:ind w:left="2160" w:hanging="180"/>
      </w:pPr>
    </w:lvl>
    <w:lvl w:ilvl="3" w:tplc="42330406" w:tentative="1">
      <w:start w:val="1"/>
      <w:numFmt w:val="decimal"/>
      <w:lvlText w:val="%4."/>
      <w:lvlJc w:val="left"/>
      <w:pPr>
        <w:ind w:left="2880" w:hanging="360"/>
      </w:pPr>
    </w:lvl>
    <w:lvl w:ilvl="4" w:tplc="42330406" w:tentative="1">
      <w:start w:val="1"/>
      <w:numFmt w:val="lowerLetter"/>
      <w:lvlText w:val="%5."/>
      <w:lvlJc w:val="left"/>
      <w:pPr>
        <w:ind w:left="3600" w:hanging="360"/>
      </w:pPr>
    </w:lvl>
    <w:lvl w:ilvl="5" w:tplc="42330406" w:tentative="1">
      <w:start w:val="1"/>
      <w:numFmt w:val="lowerRoman"/>
      <w:lvlText w:val="%6."/>
      <w:lvlJc w:val="right"/>
      <w:pPr>
        <w:ind w:left="4320" w:hanging="180"/>
      </w:pPr>
    </w:lvl>
    <w:lvl w:ilvl="6" w:tplc="42330406" w:tentative="1">
      <w:start w:val="1"/>
      <w:numFmt w:val="decimal"/>
      <w:lvlText w:val="%7."/>
      <w:lvlJc w:val="left"/>
      <w:pPr>
        <w:ind w:left="5040" w:hanging="360"/>
      </w:pPr>
    </w:lvl>
    <w:lvl w:ilvl="7" w:tplc="42330406" w:tentative="1">
      <w:start w:val="1"/>
      <w:numFmt w:val="lowerLetter"/>
      <w:lvlText w:val="%8."/>
      <w:lvlJc w:val="left"/>
      <w:pPr>
        <w:ind w:left="5760" w:hanging="360"/>
      </w:pPr>
    </w:lvl>
    <w:lvl w:ilvl="8" w:tplc="42330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8">
    <w:multiLevelType w:val="hybridMultilevel"/>
    <w:lvl w:ilvl="0" w:tplc="20685417">
      <w:start w:val="1"/>
      <w:numFmt w:val="decimal"/>
      <w:lvlText w:val="%1."/>
      <w:lvlJc w:val="left"/>
      <w:pPr>
        <w:ind w:left="720" w:hanging="360"/>
      </w:pPr>
    </w:lvl>
    <w:lvl w:ilvl="1" w:tplc="20685417" w:tentative="1">
      <w:start w:val="1"/>
      <w:numFmt w:val="lowerLetter"/>
      <w:lvlText w:val="%2."/>
      <w:lvlJc w:val="left"/>
      <w:pPr>
        <w:ind w:left="1440" w:hanging="360"/>
      </w:pPr>
    </w:lvl>
    <w:lvl w:ilvl="2" w:tplc="20685417" w:tentative="1">
      <w:start w:val="1"/>
      <w:numFmt w:val="lowerRoman"/>
      <w:lvlText w:val="%3."/>
      <w:lvlJc w:val="right"/>
      <w:pPr>
        <w:ind w:left="2160" w:hanging="180"/>
      </w:pPr>
    </w:lvl>
    <w:lvl w:ilvl="3" w:tplc="20685417" w:tentative="1">
      <w:start w:val="1"/>
      <w:numFmt w:val="decimal"/>
      <w:lvlText w:val="%4."/>
      <w:lvlJc w:val="left"/>
      <w:pPr>
        <w:ind w:left="2880" w:hanging="360"/>
      </w:pPr>
    </w:lvl>
    <w:lvl w:ilvl="4" w:tplc="20685417" w:tentative="1">
      <w:start w:val="1"/>
      <w:numFmt w:val="lowerLetter"/>
      <w:lvlText w:val="%5."/>
      <w:lvlJc w:val="left"/>
      <w:pPr>
        <w:ind w:left="3600" w:hanging="360"/>
      </w:pPr>
    </w:lvl>
    <w:lvl w:ilvl="5" w:tplc="20685417" w:tentative="1">
      <w:start w:val="1"/>
      <w:numFmt w:val="lowerRoman"/>
      <w:lvlText w:val="%6."/>
      <w:lvlJc w:val="right"/>
      <w:pPr>
        <w:ind w:left="4320" w:hanging="180"/>
      </w:pPr>
    </w:lvl>
    <w:lvl w:ilvl="6" w:tplc="20685417" w:tentative="1">
      <w:start w:val="1"/>
      <w:numFmt w:val="decimal"/>
      <w:lvlText w:val="%7."/>
      <w:lvlJc w:val="left"/>
      <w:pPr>
        <w:ind w:left="5040" w:hanging="360"/>
      </w:pPr>
    </w:lvl>
    <w:lvl w:ilvl="7" w:tplc="20685417" w:tentative="1">
      <w:start w:val="1"/>
      <w:numFmt w:val="lowerLetter"/>
      <w:lvlText w:val="%8."/>
      <w:lvlJc w:val="left"/>
      <w:pPr>
        <w:ind w:left="5760" w:hanging="360"/>
      </w:pPr>
    </w:lvl>
    <w:lvl w:ilvl="8" w:tplc="20685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7">
    <w:multiLevelType w:val="hybridMultilevel"/>
    <w:lvl w:ilvl="0" w:tplc="12507751">
      <w:start w:val="1"/>
      <w:numFmt w:val="decimal"/>
      <w:lvlText w:val="%1."/>
      <w:lvlJc w:val="left"/>
      <w:pPr>
        <w:ind w:left="720" w:hanging="360"/>
      </w:pPr>
    </w:lvl>
    <w:lvl w:ilvl="1" w:tplc="12507751" w:tentative="1">
      <w:start w:val="1"/>
      <w:numFmt w:val="lowerLetter"/>
      <w:lvlText w:val="%2."/>
      <w:lvlJc w:val="left"/>
      <w:pPr>
        <w:ind w:left="1440" w:hanging="360"/>
      </w:pPr>
    </w:lvl>
    <w:lvl w:ilvl="2" w:tplc="12507751" w:tentative="1">
      <w:start w:val="1"/>
      <w:numFmt w:val="lowerRoman"/>
      <w:lvlText w:val="%3."/>
      <w:lvlJc w:val="right"/>
      <w:pPr>
        <w:ind w:left="2160" w:hanging="180"/>
      </w:pPr>
    </w:lvl>
    <w:lvl w:ilvl="3" w:tplc="12507751" w:tentative="1">
      <w:start w:val="1"/>
      <w:numFmt w:val="decimal"/>
      <w:lvlText w:val="%4."/>
      <w:lvlJc w:val="left"/>
      <w:pPr>
        <w:ind w:left="2880" w:hanging="360"/>
      </w:pPr>
    </w:lvl>
    <w:lvl w:ilvl="4" w:tplc="12507751" w:tentative="1">
      <w:start w:val="1"/>
      <w:numFmt w:val="lowerLetter"/>
      <w:lvlText w:val="%5."/>
      <w:lvlJc w:val="left"/>
      <w:pPr>
        <w:ind w:left="3600" w:hanging="360"/>
      </w:pPr>
    </w:lvl>
    <w:lvl w:ilvl="5" w:tplc="12507751" w:tentative="1">
      <w:start w:val="1"/>
      <w:numFmt w:val="lowerRoman"/>
      <w:lvlText w:val="%6."/>
      <w:lvlJc w:val="right"/>
      <w:pPr>
        <w:ind w:left="4320" w:hanging="180"/>
      </w:pPr>
    </w:lvl>
    <w:lvl w:ilvl="6" w:tplc="12507751" w:tentative="1">
      <w:start w:val="1"/>
      <w:numFmt w:val="decimal"/>
      <w:lvlText w:val="%7."/>
      <w:lvlJc w:val="left"/>
      <w:pPr>
        <w:ind w:left="5040" w:hanging="360"/>
      </w:pPr>
    </w:lvl>
    <w:lvl w:ilvl="7" w:tplc="12507751" w:tentative="1">
      <w:start w:val="1"/>
      <w:numFmt w:val="lowerLetter"/>
      <w:lvlText w:val="%8."/>
      <w:lvlJc w:val="left"/>
      <w:pPr>
        <w:ind w:left="5760" w:hanging="360"/>
      </w:pPr>
    </w:lvl>
    <w:lvl w:ilvl="8" w:tplc="12507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6">
    <w:multiLevelType w:val="hybridMultilevel"/>
    <w:lvl w:ilvl="0" w:tplc="97148232">
      <w:start w:val="1"/>
      <w:numFmt w:val="decimal"/>
      <w:lvlText w:val="%1."/>
      <w:lvlJc w:val="left"/>
      <w:pPr>
        <w:ind w:left="720" w:hanging="360"/>
      </w:pPr>
    </w:lvl>
    <w:lvl w:ilvl="1" w:tplc="97148232" w:tentative="1">
      <w:start w:val="1"/>
      <w:numFmt w:val="lowerLetter"/>
      <w:lvlText w:val="%2."/>
      <w:lvlJc w:val="left"/>
      <w:pPr>
        <w:ind w:left="1440" w:hanging="360"/>
      </w:pPr>
    </w:lvl>
    <w:lvl w:ilvl="2" w:tplc="97148232" w:tentative="1">
      <w:start w:val="1"/>
      <w:numFmt w:val="lowerRoman"/>
      <w:lvlText w:val="%3."/>
      <w:lvlJc w:val="right"/>
      <w:pPr>
        <w:ind w:left="2160" w:hanging="180"/>
      </w:pPr>
    </w:lvl>
    <w:lvl w:ilvl="3" w:tplc="97148232" w:tentative="1">
      <w:start w:val="1"/>
      <w:numFmt w:val="decimal"/>
      <w:lvlText w:val="%4."/>
      <w:lvlJc w:val="left"/>
      <w:pPr>
        <w:ind w:left="2880" w:hanging="360"/>
      </w:pPr>
    </w:lvl>
    <w:lvl w:ilvl="4" w:tplc="97148232" w:tentative="1">
      <w:start w:val="1"/>
      <w:numFmt w:val="lowerLetter"/>
      <w:lvlText w:val="%5."/>
      <w:lvlJc w:val="left"/>
      <w:pPr>
        <w:ind w:left="3600" w:hanging="360"/>
      </w:pPr>
    </w:lvl>
    <w:lvl w:ilvl="5" w:tplc="97148232" w:tentative="1">
      <w:start w:val="1"/>
      <w:numFmt w:val="lowerRoman"/>
      <w:lvlText w:val="%6."/>
      <w:lvlJc w:val="right"/>
      <w:pPr>
        <w:ind w:left="4320" w:hanging="180"/>
      </w:pPr>
    </w:lvl>
    <w:lvl w:ilvl="6" w:tplc="97148232" w:tentative="1">
      <w:start w:val="1"/>
      <w:numFmt w:val="decimal"/>
      <w:lvlText w:val="%7."/>
      <w:lvlJc w:val="left"/>
      <w:pPr>
        <w:ind w:left="5040" w:hanging="360"/>
      </w:pPr>
    </w:lvl>
    <w:lvl w:ilvl="7" w:tplc="97148232" w:tentative="1">
      <w:start w:val="1"/>
      <w:numFmt w:val="lowerLetter"/>
      <w:lvlText w:val="%8."/>
      <w:lvlJc w:val="left"/>
      <w:pPr>
        <w:ind w:left="5760" w:hanging="360"/>
      </w:pPr>
    </w:lvl>
    <w:lvl w:ilvl="8" w:tplc="97148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5">
    <w:multiLevelType w:val="hybridMultilevel"/>
    <w:lvl w:ilvl="0" w:tplc="88941397">
      <w:start w:val="1"/>
      <w:numFmt w:val="decimal"/>
      <w:lvlText w:val="%1."/>
      <w:lvlJc w:val="left"/>
      <w:pPr>
        <w:ind w:left="720" w:hanging="360"/>
      </w:pPr>
    </w:lvl>
    <w:lvl w:ilvl="1" w:tplc="88941397" w:tentative="1">
      <w:start w:val="1"/>
      <w:numFmt w:val="lowerLetter"/>
      <w:lvlText w:val="%2."/>
      <w:lvlJc w:val="left"/>
      <w:pPr>
        <w:ind w:left="1440" w:hanging="360"/>
      </w:pPr>
    </w:lvl>
    <w:lvl w:ilvl="2" w:tplc="88941397" w:tentative="1">
      <w:start w:val="1"/>
      <w:numFmt w:val="lowerRoman"/>
      <w:lvlText w:val="%3."/>
      <w:lvlJc w:val="right"/>
      <w:pPr>
        <w:ind w:left="2160" w:hanging="180"/>
      </w:pPr>
    </w:lvl>
    <w:lvl w:ilvl="3" w:tplc="88941397" w:tentative="1">
      <w:start w:val="1"/>
      <w:numFmt w:val="decimal"/>
      <w:lvlText w:val="%4."/>
      <w:lvlJc w:val="left"/>
      <w:pPr>
        <w:ind w:left="2880" w:hanging="360"/>
      </w:pPr>
    </w:lvl>
    <w:lvl w:ilvl="4" w:tplc="88941397" w:tentative="1">
      <w:start w:val="1"/>
      <w:numFmt w:val="lowerLetter"/>
      <w:lvlText w:val="%5."/>
      <w:lvlJc w:val="left"/>
      <w:pPr>
        <w:ind w:left="3600" w:hanging="360"/>
      </w:pPr>
    </w:lvl>
    <w:lvl w:ilvl="5" w:tplc="88941397" w:tentative="1">
      <w:start w:val="1"/>
      <w:numFmt w:val="lowerRoman"/>
      <w:lvlText w:val="%6."/>
      <w:lvlJc w:val="right"/>
      <w:pPr>
        <w:ind w:left="4320" w:hanging="180"/>
      </w:pPr>
    </w:lvl>
    <w:lvl w:ilvl="6" w:tplc="88941397" w:tentative="1">
      <w:start w:val="1"/>
      <w:numFmt w:val="decimal"/>
      <w:lvlText w:val="%7."/>
      <w:lvlJc w:val="left"/>
      <w:pPr>
        <w:ind w:left="5040" w:hanging="360"/>
      </w:pPr>
    </w:lvl>
    <w:lvl w:ilvl="7" w:tplc="88941397" w:tentative="1">
      <w:start w:val="1"/>
      <w:numFmt w:val="lowerLetter"/>
      <w:lvlText w:val="%8."/>
      <w:lvlJc w:val="left"/>
      <w:pPr>
        <w:ind w:left="5760" w:hanging="360"/>
      </w:pPr>
    </w:lvl>
    <w:lvl w:ilvl="8" w:tplc="88941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4">
    <w:multiLevelType w:val="hybridMultilevel"/>
    <w:lvl w:ilvl="0" w:tplc="30382014">
      <w:start w:val="1"/>
      <w:numFmt w:val="decimal"/>
      <w:lvlText w:val="%1."/>
      <w:lvlJc w:val="left"/>
      <w:pPr>
        <w:ind w:left="720" w:hanging="360"/>
      </w:pPr>
    </w:lvl>
    <w:lvl w:ilvl="1" w:tplc="30382014" w:tentative="1">
      <w:start w:val="1"/>
      <w:numFmt w:val="lowerLetter"/>
      <w:lvlText w:val="%2."/>
      <w:lvlJc w:val="left"/>
      <w:pPr>
        <w:ind w:left="1440" w:hanging="360"/>
      </w:pPr>
    </w:lvl>
    <w:lvl w:ilvl="2" w:tplc="30382014" w:tentative="1">
      <w:start w:val="1"/>
      <w:numFmt w:val="lowerRoman"/>
      <w:lvlText w:val="%3."/>
      <w:lvlJc w:val="right"/>
      <w:pPr>
        <w:ind w:left="2160" w:hanging="180"/>
      </w:pPr>
    </w:lvl>
    <w:lvl w:ilvl="3" w:tplc="30382014" w:tentative="1">
      <w:start w:val="1"/>
      <w:numFmt w:val="decimal"/>
      <w:lvlText w:val="%4."/>
      <w:lvlJc w:val="left"/>
      <w:pPr>
        <w:ind w:left="2880" w:hanging="360"/>
      </w:pPr>
    </w:lvl>
    <w:lvl w:ilvl="4" w:tplc="30382014" w:tentative="1">
      <w:start w:val="1"/>
      <w:numFmt w:val="lowerLetter"/>
      <w:lvlText w:val="%5."/>
      <w:lvlJc w:val="left"/>
      <w:pPr>
        <w:ind w:left="3600" w:hanging="360"/>
      </w:pPr>
    </w:lvl>
    <w:lvl w:ilvl="5" w:tplc="30382014" w:tentative="1">
      <w:start w:val="1"/>
      <w:numFmt w:val="lowerRoman"/>
      <w:lvlText w:val="%6."/>
      <w:lvlJc w:val="right"/>
      <w:pPr>
        <w:ind w:left="4320" w:hanging="180"/>
      </w:pPr>
    </w:lvl>
    <w:lvl w:ilvl="6" w:tplc="30382014" w:tentative="1">
      <w:start w:val="1"/>
      <w:numFmt w:val="decimal"/>
      <w:lvlText w:val="%7."/>
      <w:lvlJc w:val="left"/>
      <w:pPr>
        <w:ind w:left="5040" w:hanging="360"/>
      </w:pPr>
    </w:lvl>
    <w:lvl w:ilvl="7" w:tplc="30382014" w:tentative="1">
      <w:start w:val="1"/>
      <w:numFmt w:val="lowerLetter"/>
      <w:lvlText w:val="%8."/>
      <w:lvlJc w:val="left"/>
      <w:pPr>
        <w:ind w:left="5760" w:hanging="360"/>
      </w:pPr>
    </w:lvl>
    <w:lvl w:ilvl="8" w:tplc="30382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3">
    <w:multiLevelType w:val="hybridMultilevel"/>
    <w:lvl w:ilvl="0" w:tplc="38483648">
      <w:start w:val="1"/>
      <w:numFmt w:val="decimal"/>
      <w:lvlText w:val="%1."/>
      <w:lvlJc w:val="left"/>
      <w:pPr>
        <w:ind w:left="720" w:hanging="360"/>
      </w:pPr>
    </w:lvl>
    <w:lvl w:ilvl="1" w:tplc="38483648" w:tentative="1">
      <w:start w:val="1"/>
      <w:numFmt w:val="lowerLetter"/>
      <w:lvlText w:val="%2."/>
      <w:lvlJc w:val="left"/>
      <w:pPr>
        <w:ind w:left="1440" w:hanging="360"/>
      </w:pPr>
    </w:lvl>
    <w:lvl w:ilvl="2" w:tplc="38483648" w:tentative="1">
      <w:start w:val="1"/>
      <w:numFmt w:val="lowerRoman"/>
      <w:lvlText w:val="%3."/>
      <w:lvlJc w:val="right"/>
      <w:pPr>
        <w:ind w:left="2160" w:hanging="180"/>
      </w:pPr>
    </w:lvl>
    <w:lvl w:ilvl="3" w:tplc="38483648" w:tentative="1">
      <w:start w:val="1"/>
      <w:numFmt w:val="decimal"/>
      <w:lvlText w:val="%4."/>
      <w:lvlJc w:val="left"/>
      <w:pPr>
        <w:ind w:left="2880" w:hanging="360"/>
      </w:pPr>
    </w:lvl>
    <w:lvl w:ilvl="4" w:tplc="38483648" w:tentative="1">
      <w:start w:val="1"/>
      <w:numFmt w:val="lowerLetter"/>
      <w:lvlText w:val="%5."/>
      <w:lvlJc w:val="left"/>
      <w:pPr>
        <w:ind w:left="3600" w:hanging="360"/>
      </w:pPr>
    </w:lvl>
    <w:lvl w:ilvl="5" w:tplc="38483648" w:tentative="1">
      <w:start w:val="1"/>
      <w:numFmt w:val="lowerRoman"/>
      <w:lvlText w:val="%6."/>
      <w:lvlJc w:val="right"/>
      <w:pPr>
        <w:ind w:left="4320" w:hanging="180"/>
      </w:pPr>
    </w:lvl>
    <w:lvl w:ilvl="6" w:tplc="38483648" w:tentative="1">
      <w:start w:val="1"/>
      <w:numFmt w:val="decimal"/>
      <w:lvlText w:val="%7."/>
      <w:lvlJc w:val="left"/>
      <w:pPr>
        <w:ind w:left="5040" w:hanging="360"/>
      </w:pPr>
    </w:lvl>
    <w:lvl w:ilvl="7" w:tplc="38483648" w:tentative="1">
      <w:start w:val="1"/>
      <w:numFmt w:val="lowerLetter"/>
      <w:lvlText w:val="%8."/>
      <w:lvlJc w:val="left"/>
      <w:pPr>
        <w:ind w:left="5760" w:hanging="360"/>
      </w:pPr>
    </w:lvl>
    <w:lvl w:ilvl="8" w:tplc="38483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2">
    <w:multiLevelType w:val="hybridMultilevel"/>
    <w:lvl w:ilvl="0" w:tplc="61108845">
      <w:start w:val="1"/>
      <w:numFmt w:val="decimal"/>
      <w:lvlText w:val="%1."/>
      <w:lvlJc w:val="left"/>
      <w:pPr>
        <w:ind w:left="720" w:hanging="360"/>
      </w:pPr>
    </w:lvl>
    <w:lvl w:ilvl="1" w:tplc="61108845" w:tentative="1">
      <w:start w:val="1"/>
      <w:numFmt w:val="lowerLetter"/>
      <w:lvlText w:val="%2."/>
      <w:lvlJc w:val="left"/>
      <w:pPr>
        <w:ind w:left="1440" w:hanging="360"/>
      </w:pPr>
    </w:lvl>
    <w:lvl w:ilvl="2" w:tplc="61108845" w:tentative="1">
      <w:start w:val="1"/>
      <w:numFmt w:val="lowerRoman"/>
      <w:lvlText w:val="%3."/>
      <w:lvlJc w:val="right"/>
      <w:pPr>
        <w:ind w:left="2160" w:hanging="180"/>
      </w:pPr>
    </w:lvl>
    <w:lvl w:ilvl="3" w:tplc="61108845" w:tentative="1">
      <w:start w:val="1"/>
      <w:numFmt w:val="decimal"/>
      <w:lvlText w:val="%4."/>
      <w:lvlJc w:val="left"/>
      <w:pPr>
        <w:ind w:left="2880" w:hanging="360"/>
      </w:pPr>
    </w:lvl>
    <w:lvl w:ilvl="4" w:tplc="61108845" w:tentative="1">
      <w:start w:val="1"/>
      <w:numFmt w:val="lowerLetter"/>
      <w:lvlText w:val="%5."/>
      <w:lvlJc w:val="left"/>
      <w:pPr>
        <w:ind w:left="3600" w:hanging="360"/>
      </w:pPr>
    </w:lvl>
    <w:lvl w:ilvl="5" w:tplc="61108845" w:tentative="1">
      <w:start w:val="1"/>
      <w:numFmt w:val="lowerRoman"/>
      <w:lvlText w:val="%6."/>
      <w:lvlJc w:val="right"/>
      <w:pPr>
        <w:ind w:left="4320" w:hanging="180"/>
      </w:pPr>
    </w:lvl>
    <w:lvl w:ilvl="6" w:tplc="61108845" w:tentative="1">
      <w:start w:val="1"/>
      <w:numFmt w:val="decimal"/>
      <w:lvlText w:val="%7."/>
      <w:lvlJc w:val="left"/>
      <w:pPr>
        <w:ind w:left="5040" w:hanging="360"/>
      </w:pPr>
    </w:lvl>
    <w:lvl w:ilvl="7" w:tplc="61108845" w:tentative="1">
      <w:start w:val="1"/>
      <w:numFmt w:val="lowerLetter"/>
      <w:lvlText w:val="%8."/>
      <w:lvlJc w:val="left"/>
      <w:pPr>
        <w:ind w:left="5760" w:hanging="360"/>
      </w:pPr>
    </w:lvl>
    <w:lvl w:ilvl="8" w:tplc="61108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1">
    <w:multiLevelType w:val="hybridMultilevel"/>
    <w:lvl w:ilvl="0" w:tplc="40130567">
      <w:start w:val="1"/>
      <w:numFmt w:val="decimal"/>
      <w:lvlText w:val="%1."/>
      <w:lvlJc w:val="left"/>
      <w:pPr>
        <w:ind w:left="720" w:hanging="360"/>
      </w:pPr>
    </w:lvl>
    <w:lvl w:ilvl="1" w:tplc="40130567" w:tentative="1">
      <w:start w:val="1"/>
      <w:numFmt w:val="lowerLetter"/>
      <w:lvlText w:val="%2."/>
      <w:lvlJc w:val="left"/>
      <w:pPr>
        <w:ind w:left="1440" w:hanging="360"/>
      </w:pPr>
    </w:lvl>
    <w:lvl w:ilvl="2" w:tplc="40130567" w:tentative="1">
      <w:start w:val="1"/>
      <w:numFmt w:val="lowerRoman"/>
      <w:lvlText w:val="%3."/>
      <w:lvlJc w:val="right"/>
      <w:pPr>
        <w:ind w:left="2160" w:hanging="180"/>
      </w:pPr>
    </w:lvl>
    <w:lvl w:ilvl="3" w:tplc="40130567" w:tentative="1">
      <w:start w:val="1"/>
      <w:numFmt w:val="decimal"/>
      <w:lvlText w:val="%4."/>
      <w:lvlJc w:val="left"/>
      <w:pPr>
        <w:ind w:left="2880" w:hanging="360"/>
      </w:pPr>
    </w:lvl>
    <w:lvl w:ilvl="4" w:tplc="40130567" w:tentative="1">
      <w:start w:val="1"/>
      <w:numFmt w:val="lowerLetter"/>
      <w:lvlText w:val="%5."/>
      <w:lvlJc w:val="left"/>
      <w:pPr>
        <w:ind w:left="3600" w:hanging="360"/>
      </w:pPr>
    </w:lvl>
    <w:lvl w:ilvl="5" w:tplc="40130567" w:tentative="1">
      <w:start w:val="1"/>
      <w:numFmt w:val="lowerRoman"/>
      <w:lvlText w:val="%6."/>
      <w:lvlJc w:val="right"/>
      <w:pPr>
        <w:ind w:left="4320" w:hanging="180"/>
      </w:pPr>
    </w:lvl>
    <w:lvl w:ilvl="6" w:tplc="40130567" w:tentative="1">
      <w:start w:val="1"/>
      <w:numFmt w:val="decimal"/>
      <w:lvlText w:val="%7."/>
      <w:lvlJc w:val="left"/>
      <w:pPr>
        <w:ind w:left="5040" w:hanging="360"/>
      </w:pPr>
    </w:lvl>
    <w:lvl w:ilvl="7" w:tplc="40130567" w:tentative="1">
      <w:start w:val="1"/>
      <w:numFmt w:val="lowerLetter"/>
      <w:lvlText w:val="%8."/>
      <w:lvlJc w:val="left"/>
      <w:pPr>
        <w:ind w:left="5760" w:hanging="360"/>
      </w:pPr>
    </w:lvl>
    <w:lvl w:ilvl="8" w:tplc="40130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0">
    <w:multiLevelType w:val="hybridMultilevel"/>
    <w:lvl w:ilvl="0" w:tplc="12400663">
      <w:start w:val="1"/>
      <w:numFmt w:val="decimal"/>
      <w:lvlText w:val="%1."/>
      <w:lvlJc w:val="left"/>
      <w:pPr>
        <w:ind w:left="720" w:hanging="360"/>
      </w:pPr>
    </w:lvl>
    <w:lvl w:ilvl="1" w:tplc="12400663" w:tentative="1">
      <w:start w:val="1"/>
      <w:numFmt w:val="lowerLetter"/>
      <w:lvlText w:val="%2."/>
      <w:lvlJc w:val="left"/>
      <w:pPr>
        <w:ind w:left="1440" w:hanging="360"/>
      </w:pPr>
    </w:lvl>
    <w:lvl w:ilvl="2" w:tplc="12400663" w:tentative="1">
      <w:start w:val="1"/>
      <w:numFmt w:val="lowerRoman"/>
      <w:lvlText w:val="%3."/>
      <w:lvlJc w:val="right"/>
      <w:pPr>
        <w:ind w:left="2160" w:hanging="180"/>
      </w:pPr>
    </w:lvl>
    <w:lvl w:ilvl="3" w:tplc="12400663" w:tentative="1">
      <w:start w:val="1"/>
      <w:numFmt w:val="decimal"/>
      <w:lvlText w:val="%4."/>
      <w:lvlJc w:val="left"/>
      <w:pPr>
        <w:ind w:left="2880" w:hanging="360"/>
      </w:pPr>
    </w:lvl>
    <w:lvl w:ilvl="4" w:tplc="12400663" w:tentative="1">
      <w:start w:val="1"/>
      <w:numFmt w:val="lowerLetter"/>
      <w:lvlText w:val="%5."/>
      <w:lvlJc w:val="left"/>
      <w:pPr>
        <w:ind w:left="3600" w:hanging="360"/>
      </w:pPr>
    </w:lvl>
    <w:lvl w:ilvl="5" w:tplc="12400663" w:tentative="1">
      <w:start w:val="1"/>
      <w:numFmt w:val="lowerRoman"/>
      <w:lvlText w:val="%6."/>
      <w:lvlJc w:val="right"/>
      <w:pPr>
        <w:ind w:left="4320" w:hanging="180"/>
      </w:pPr>
    </w:lvl>
    <w:lvl w:ilvl="6" w:tplc="12400663" w:tentative="1">
      <w:start w:val="1"/>
      <w:numFmt w:val="decimal"/>
      <w:lvlText w:val="%7."/>
      <w:lvlJc w:val="left"/>
      <w:pPr>
        <w:ind w:left="5040" w:hanging="360"/>
      </w:pPr>
    </w:lvl>
    <w:lvl w:ilvl="7" w:tplc="12400663" w:tentative="1">
      <w:start w:val="1"/>
      <w:numFmt w:val="lowerLetter"/>
      <w:lvlText w:val="%8."/>
      <w:lvlJc w:val="left"/>
      <w:pPr>
        <w:ind w:left="5760" w:hanging="360"/>
      </w:pPr>
    </w:lvl>
    <w:lvl w:ilvl="8" w:tplc="12400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9">
    <w:multiLevelType w:val="hybridMultilevel"/>
    <w:lvl w:ilvl="0" w:tplc="42342197">
      <w:start w:val="1"/>
      <w:numFmt w:val="decimal"/>
      <w:lvlText w:val="%1."/>
      <w:lvlJc w:val="left"/>
      <w:pPr>
        <w:ind w:left="720" w:hanging="360"/>
      </w:pPr>
    </w:lvl>
    <w:lvl w:ilvl="1" w:tplc="42342197" w:tentative="1">
      <w:start w:val="1"/>
      <w:numFmt w:val="lowerLetter"/>
      <w:lvlText w:val="%2."/>
      <w:lvlJc w:val="left"/>
      <w:pPr>
        <w:ind w:left="1440" w:hanging="360"/>
      </w:pPr>
    </w:lvl>
    <w:lvl w:ilvl="2" w:tplc="42342197" w:tentative="1">
      <w:start w:val="1"/>
      <w:numFmt w:val="lowerRoman"/>
      <w:lvlText w:val="%3."/>
      <w:lvlJc w:val="right"/>
      <w:pPr>
        <w:ind w:left="2160" w:hanging="180"/>
      </w:pPr>
    </w:lvl>
    <w:lvl w:ilvl="3" w:tplc="42342197" w:tentative="1">
      <w:start w:val="1"/>
      <w:numFmt w:val="decimal"/>
      <w:lvlText w:val="%4."/>
      <w:lvlJc w:val="left"/>
      <w:pPr>
        <w:ind w:left="2880" w:hanging="360"/>
      </w:pPr>
    </w:lvl>
    <w:lvl w:ilvl="4" w:tplc="42342197" w:tentative="1">
      <w:start w:val="1"/>
      <w:numFmt w:val="lowerLetter"/>
      <w:lvlText w:val="%5."/>
      <w:lvlJc w:val="left"/>
      <w:pPr>
        <w:ind w:left="3600" w:hanging="360"/>
      </w:pPr>
    </w:lvl>
    <w:lvl w:ilvl="5" w:tplc="42342197" w:tentative="1">
      <w:start w:val="1"/>
      <w:numFmt w:val="lowerRoman"/>
      <w:lvlText w:val="%6."/>
      <w:lvlJc w:val="right"/>
      <w:pPr>
        <w:ind w:left="4320" w:hanging="180"/>
      </w:pPr>
    </w:lvl>
    <w:lvl w:ilvl="6" w:tplc="42342197" w:tentative="1">
      <w:start w:val="1"/>
      <w:numFmt w:val="decimal"/>
      <w:lvlText w:val="%7."/>
      <w:lvlJc w:val="left"/>
      <w:pPr>
        <w:ind w:left="5040" w:hanging="360"/>
      </w:pPr>
    </w:lvl>
    <w:lvl w:ilvl="7" w:tplc="42342197" w:tentative="1">
      <w:start w:val="1"/>
      <w:numFmt w:val="lowerLetter"/>
      <w:lvlText w:val="%8."/>
      <w:lvlJc w:val="left"/>
      <w:pPr>
        <w:ind w:left="5760" w:hanging="360"/>
      </w:pPr>
    </w:lvl>
    <w:lvl w:ilvl="8" w:tplc="42342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8">
    <w:multiLevelType w:val="hybridMultilevel"/>
    <w:lvl w:ilvl="0" w:tplc="33014496">
      <w:start w:val="1"/>
      <w:numFmt w:val="decimal"/>
      <w:lvlText w:val="%1."/>
      <w:lvlJc w:val="left"/>
      <w:pPr>
        <w:ind w:left="720" w:hanging="360"/>
      </w:pPr>
    </w:lvl>
    <w:lvl w:ilvl="1" w:tplc="33014496" w:tentative="1">
      <w:start w:val="1"/>
      <w:numFmt w:val="lowerLetter"/>
      <w:lvlText w:val="%2."/>
      <w:lvlJc w:val="left"/>
      <w:pPr>
        <w:ind w:left="1440" w:hanging="360"/>
      </w:pPr>
    </w:lvl>
    <w:lvl w:ilvl="2" w:tplc="33014496" w:tentative="1">
      <w:start w:val="1"/>
      <w:numFmt w:val="lowerRoman"/>
      <w:lvlText w:val="%3."/>
      <w:lvlJc w:val="right"/>
      <w:pPr>
        <w:ind w:left="2160" w:hanging="180"/>
      </w:pPr>
    </w:lvl>
    <w:lvl w:ilvl="3" w:tplc="33014496" w:tentative="1">
      <w:start w:val="1"/>
      <w:numFmt w:val="decimal"/>
      <w:lvlText w:val="%4."/>
      <w:lvlJc w:val="left"/>
      <w:pPr>
        <w:ind w:left="2880" w:hanging="360"/>
      </w:pPr>
    </w:lvl>
    <w:lvl w:ilvl="4" w:tplc="33014496" w:tentative="1">
      <w:start w:val="1"/>
      <w:numFmt w:val="lowerLetter"/>
      <w:lvlText w:val="%5."/>
      <w:lvlJc w:val="left"/>
      <w:pPr>
        <w:ind w:left="3600" w:hanging="360"/>
      </w:pPr>
    </w:lvl>
    <w:lvl w:ilvl="5" w:tplc="33014496" w:tentative="1">
      <w:start w:val="1"/>
      <w:numFmt w:val="lowerRoman"/>
      <w:lvlText w:val="%6."/>
      <w:lvlJc w:val="right"/>
      <w:pPr>
        <w:ind w:left="4320" w:hanging="180"/>
      </w:pPr>
    </w:lvl>
    <w:lvl w:ilvl="6" w:tplc="33014496" w:tentative="1">
      <w:start w:val="1"/>
      <w:numFmt w:val="decimal"/>
      <w:lvlText w:val="%7."/>
      <w:lvlJc w:val="left"/>
      <w:pPr>
        <w:ind w:left="5040" w:hanging="360"/>
      </w:pPr>
    </w:lvl>
    <w:lvl w:ilvl="7" w:tplc="33014496" w:tentative="1">
      <w:start w:val="1"/>
      <w:numFmt w:val="lowerLetter"/>
      <w:lvlText w:val="%8."/>
      <w:lvlJc w:val="left"/>
      <w:pPr>
        <w:ind w:left="5760" w:hanging="360"/>
      </w:pPr>
    </w:lvl>
    <w:lvl w:ilvl="8" w:tplc="33014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7">
    <w:multiLevelType w:val="hybridMultilevel"/>
    <w:lvl w:ilvl="0" w:tplc="27064750">
      <w:start w:val="1"/>
      <w:numFmt w:val="decimal"/>
      <w:lvlText w:val="%1."/>
      <w:lvlJc w:val="left"/>
      <w:pPr>
        <w:ind w:left="720" w:hanging="360"/>
      </w:pPr>
    </w:lvl>
    <w:lvl w:ilvl="1" w:tplc="27064750" w:tentative="1">
      <w:start w:val="1"/>
      <w:numFmt w:val="lowerLetter"/>
      <w:lvlText w:val="%2."/>
      <w:lvlJc w:val="left"/>
      <w:pPr>
        <w:ind w:left="1440" w:hanging="360"/>
      </w:pPr>
    </w:lvl>
    <w:lvl w:ilvl="2" w:tplc="27064750" w:tentative="1">
      <w:start w:val="1"/>
      <w:numFmt w:val="lowerRoman"/>
      <w:lvlText w:val="%3."/>
      <w:lvlJc w:val="right"/>
      <w:pPr>
        <w:ind w:left="2160" w:hanging="180"/>
      </w:pPr>
    </w:lvl>
    <w:lvl w:ilvl="3" w:tplc="27064750" w:tentative="1">
      <w:start w:val="1"/>
      <w:numFmt w:val="decimal"/>
      <w:lvlText w:val="%4."/>
      <w:lvlJc w:val="left"/>
      <w:pPr>
        <w:ind w:left="2880" w:hanging="360"/>
      </w:pPr>
    </w:lvl>
    <w:lvl w:ilvl="4" w:tplc="27064750" w:tentative="1">
      <w:start w:val="1"/>
      <w:numFmt w:val="lowerLetter"/>
      <w:lvlText w:val="%5."/>
      <w:lvlJc w:val="left"/>
      <w:pPr>
        <w:ind w:left="3600" w:hanging="360"/>
      </w:pPr>
    </w:lvl>
    <w:lvl w:ilvl="5" w:tplc="27064750" w:tentative="1">
      <w:start w:val="1"/>
      <w:numFmt w:val="lowerRoman"/>
      <w:lvlText w:val="%6."/>
      <w:lvlJc w:val="right"/>
      <w:pPr>
        <w:ind w:left="4320" w:hanging="180"/>
      </w:pPr>
    </w:lvl>
    <w:lvl w:ilvl="6" w:tplc="27064750" w:tentative="1">
      <w:start w:val="1"/>
      <w:numFmt w:val="decimal"/>
      <w:lvlText w:val="%7."/>
      <w:lvlJc w:val="left"/>
      <w:pPr>
        <w:ind w:left="5040" w:hanging="360"/>
      </w:pPr>
    </w:lvl>
    <w:lvl w:ilvl="7" w:tplc="27064750" w:tentative="1">
      <w:start w:val="1"/>
      <w:numFmt w:val="lowerLetter"/>
      <w:lvlText w:val="%8."/>
      <w:lvlJc w:val="left"/>
      <w:pPr>
        <w:ind w:left="5760" w:hanging="360"/>
      </w:pPr>
    </w:lvl>
    <w:lvl w:ilvl="8" w:tplc="27064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6">
    <w:multiLevelType w:val="hybridMultilevel"/>
    <w:lvl w:ilvl="0" w:tplc="13821571">
      <w:start w:val="1"/>
      <w:numFmt w:val="decimal"/>
      <w:lvlText w:val="%1."/>
      <w:lvlJc w:val="left"/>
      <w:pPr>
        <w:ind w:left="720" w:hanging="360"/>
      </w:pPr>
    </w:lvl>
    <w:lvl w:ilvl="1" w:tplc="13821571" w:tentative="1">
      <w:start w:val="1"/>
      <w:numFmt w:val="lowerLetter"/>
      <w:lvlText w:val="%2."/>
      <w:lvlJc w:val="left"/>
      <w:pPr>
        <w:ind w:left="1440" w:hanging="360"/>
      </w:pPr>
    </w:lvl>
    <w:lvl w:ilvl="2" w:tplc="13821571" w:tentative="1">
      <w:start w:val="1"/>
      <w:numFmt w:val="lowerRoman"/>
      <w:lvlText w:val="%3."/>
      <w:lvlJc w:val="right"/>
      <w:pPr>
        <w:ind w:left="2160" w:hanging="180"/>
      </w:pPr>
    </w:lvl>
    <w:lvl w:ilvl="3" w:tplc="13821571" w:tentative="1">
      <w:start w:val="1"/>
      <w:numFmt w:val="decimal"/>
      <w:lvlText w:val="%4."/>
      <w:lvlJc w:val="left"/>
      <w:pPr>
        <w:ind w:left="2880" w:hanging="360"/>
      </w:pPr>
    </w:lvl>
    <w:lvl w:ilvl="4" w:tplc="13821571" w:tentative="1">
      <w:start w:val="1"/>
      <w:numFmt w:val="lowerLetter"/>
      <w:lvlText w:val="%5."/>
      <w:lvlJc w:val="left"/>
      <w:pPr>
        <w:ind w:left="3600" w:hanging="360"/>
      </w:pPr>
    </w:lvl>
    <w:lvl w:ilvl="5" w:tplc="13821571" w:tentative="1">
      <w:start w:val="1"/>
      <w:numFmt w:val="lowerRoman"/>
      <w:lvlText w:val="%6."/>
      <w:lvlJc w:val="right"/>
      <w:pPr>
        <w:ind w:left="4320" w:hanging="180"/>
      </w:pPr>
    </w:lvl>
    <w:lvl w:ilvl="6" w:tplc="13821571" w:tentative="1">
      <w:start w:val="1"/>
      <w:numFmt w:val="decimal"/>
      <w:lvlText w:val="%7."/>
      <w:lvlJc w:val="left"/>
      <w:pPr>
        <w:ind w:left="5040" w:hanging="360"/>
      </w:pPr>
    </w:lvl>
    <w:lvl w:ilvl="7" w:tplc="13821571" w:tentative="1">
      <w:start w:val="1"/>
      <w:numFmt w:val="lowerLetter"/>
      <w:lvlText w:val="%8."/>
      <w:lvlJc w:val="left"/>
      <w:pPr>
        <w:ind w:left="5760" w:hanging="360"/>
      </w:pPr>
    </w:lvl>
    <w:lvl w:ilvl="8" w:tplc="1382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5">
    <w:multiLevelType w:val="hybridMultilevel"/>
    <w:lvl w:ilvl="0" w:tplc="77372763">
      <w:start w:val="1"/>
      <w:numFmt w:val="decimal"/>
      <w:lvlText w:val="%1."/>
      <w:lvlJc w:val="left"/>
      <w:pPr>
        <w:ind w:left="720" w:hanging="360"/>
      </w:pPr>
    </w:lvl>
    <w:lvl w:ilvl="1" w:tplc="77372763" w:tentative="1">
      <w:start w:val="1"/>
      <w:numFmt w:val="lowerLetter"/>
      <w:lvlText w:val="%2."/>
      <w:lvlJc w:val="left"/>
      <w:pPr>
        <w:ind w:left="1440" w:hanging="360"/>
      </w:pPr>
    </w:lvl>
    <w:lvl w:ilvl="2" w:tplc="77372763" w:tentative="1">
      <w:start w:val="1"/>
      <w:numFmt w:val="lowerRoman"/>
      <w:lvlText w:val="%3."/>
      <w:lvlJc w:val="right"/>
      <w:pPr>
        <w:ind w:left="2160" w:hanging="180"/>
      </w:pPr>
    </w:lvl>
    <w:lvl w:ilvl="3" w:tplc="77372763" w:tentative="1">
      <w:start w:val="1"/>
      <w:numFmt w:val="decimal"/>
      <w:lvlText w:val="%4."/>
      <w:lvlJc w:val="left"/>
      <w:pPr>
        <w:ind w:left="2880" w:hanging="360"/>
      </w:pPr>
    </w:lvl>
    <w:lvl w:ilvl="4" w:tplc="77372763" w:tentative="1">
      <w:start w:val="1"/>
      <w:numFmt w:val="lowerLetter"/>
      <w:lvlText w:val="%5."/>
      <w:lvlJc w:val="left"/>
      <w:pPr>
        <w:ind w:left="3600" w:hanging="360"/>
      </w:pPr>
    </w:lvl>
    <w:lvl w:ilvl="5" w:tplc="77372763" w:tentative="1">
      <w:start w:val="1"/>
      <w:numFmt w:val="lowerRoman"/>
      <w:lvlText w:val="%6."/>
      <w:lvlJc w:val="right"/>
      <w:pPr>
        <w:ind w:left="4320" w:hanging="180"/>
      </w:pPr>
    </w:lvl>
    <w:lvl w:ilvl="6" w:tplc="77372763" w:tentative="1">
      <w:start w:val="1"/>
      <w:numFmt w:val="decimal"/>
      <w:lvlText w:val="%7."/>
      <w:lvlJc w:val="left"/>
      <w:pPr>
        <w:ind w:left="5040" w:hanging="360"/>
      </w:pPr>
    </w:lvl>
    <w:lvl w:ilvl="7" w:tplc="77372763" w:tentative="1">
      <w:start w:val="1"/>
      <w:numFmt w:val="lowerLetter"/>
      <w:lvlText w:val="%8."/>
      <w:lvlJc w:val="left"/>
      <w:pPr>
        <w:ind w:left="5760" w:hanging="360"/>
      </w:pPr>
    </w:lvl>
    <w:lvl w:ilvl="8" w:tplc="77372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4">
    <w:multiLevelType w:val="hybridMultilevel"/>
    <w:lvl w:ilvl="0" w:tplc="445914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624">
    <w:abstractNumId w:val="12624"/>
  </w:num>
  <w:num w:numId="12625">
    <w:abstractNumId w:val="12625"/>
  </w:num>
  <w:num w:numId="12626">
    <w:abstractNumId w:val="12626"/>
  </w:num>
  <w:num w:numId="12627">
    <w:abstractNumId w:val="12627"/>
  </w:num>
  <w:num w:numId="12628">
    <w:abstractNumId w:val="12628"/>
  </w:num>
  <w:num w:numId="12629">
    <w:abstractNumId w:val="12629"/>
  </w:num>
  <w:num w:numId="12630">
    <w:abstractNumId w:val="12630"/>
  </w:num>
  <w:num w:numId="12631">
    <w:abstractNumId w:val="12631"/>
  </w:num>
  <w:num w:numId="12632">
    <w:abstractNumId w:val="12632"/>
  </w:num>
  <w:num w:numId="12633">
    <w:abstractNumId w:val="12633"/>
  </w:num>
  <w:num w:numId="12634">
    <w:abstractNumId w:val="12634"/>
  </w:num>
  <w:num w:numId="12635">
    <w:abstractNumId w:val="12635"/>
  </w:num>
  <w:num w:numId="12636">
    <w:abstractNumId w:val="12636"/>
  </w:num>
  <w:num w:numId="12637">
    <w:abstractNumId w:val="12637"/>
  </w:num>
  <w:num w:numId="12638">
    <w:abstractNumId w:val="12638"/>
  </w:num>
  <w:num w:numId="12639">
    <w:abstractNumId w:val="12639"/>
  </w:num>
  <w:num w:numId="12640">
    <w:abstractNumId w:val="12640"/>
  </w:num>
  <w:num w:numId="12641">
    <w:abstractNumId w:val="12641"/>
  </w:num>
  <w:num w:numId="12642">
    <w:abstractNumId w:val="12642"/>
  </w:num>
  <w:num w:numId="12643">
    <w:abstractNumId w:val="12643"/>
  </w:num>
  <w:num w:numId="12644">
    <w:abstractNumId w:val="12644"/>
  </w:num>
  <w:num w:numId="12645">
    <w:abstractNumId w:val="12645"/>
  </w:num>
  <w:num w:numId="12646">
    <w:abstractNumId w:val="12646"/>
  </w:num>
  <w:num w:numId="12647">
    <w:abstractNumId w:val="12647"/>
  </w:num>
  <w:num w:numId="12648">
    <w:abstractNumId w:val="12648"/>
  </w:num>
  <w:num w:numId="12649">
    <w:abstractNumId w:val="12649"/>
  </w:num>
  <w:num w:numId="12650">
    <w:abstractNumId w:val="12650"/>
  </w:num>
  <w:num w:numId="12651">
    <w:abstractNumId w:val="12651"/>
  </w:num>
  <w:num w:numId="12652">
    <w:abstractNumId w:val="12652"/>
  </w:num>
  <w:num w:numId="12653">
    <w:abstractNumId w:val="12653"/>
  </w:num>
  <w:num w:numId="12654">
    <w:abstractNumId w:val="12654"/>
  </w:num>
  <w:num w:numId="12655">
    <w:abstractNumId w:val="12655"/>
  </w:num>
  <w:num w:numId="12656">
    <w:abstractNumId w:val="12656"/>
  </w:num>
  <w:num w:numId="12657">
    <w:abstractNumId w:val="12657"/>
  </w:num>
  <w:num w:numId="12658">
    <w:abstractNumId w:val="12658"/>
  </w:num>
  <w:num w:numId="12659">
    <w:abstractNumId w:val="12659"/>
  </w:num>
  <w:num w:numId="12660">
    <w:abstractNumId w:val="12660"/>
  </w:num>
  <w:num w:numId="12661">
    <w:abstractNumId w:val="12661"/>
  </w:num>
  <w:num w:numId="12662">
    <w:abstractNumId w:val="12662"/>
  </w:num>
  <w:num w:numId="12663">
    <w:abstractNumId w:val="12663"/>
  </w:num>
  <w:num w:numId="12664">
    <w:abstractNumId w:val="12664"/>
  </w:num>
  <w:num w:numId="12665">
    <w:abstractNumId w:val="12665"/>
  </w:num>
  <w:num w:numId="12666">
    <w:abstractNumId w:val="12666"/>
  </w:num>
  <w:num w:numId="12667">
    <w:abstractNumId w:val="12667"/>
  </w:num>
  <w:num w:numId="12668">
    <w:abstractNumId w:val="12668"/>
  </w:num>
  <w:num w:numId="12669">
    <w:abstractNumId w:val="12669"/>
  </w:num>
  <w:num w:numId="12670">
    <w:abstractNumId w:val="12670"/>
  </w:num>
  <w:num w:numId="12671">
    <w:abstractNumId w:val="12671"/>
  </w:num>
  <w:num w:numId="12672">
    <w:abstractNumId w:val="12672"/>
  </w:num>
  <w:num w:numId="12673">
    <w:abstractNumId w:val="12673"/>
  </w:num>
  <w:num w:numId="12674">
    <w:abstractNumId w:val="12674"/>
  </w:num>
  <w:num w:numId="12675">
    <w:abstractNumId w:val="12675"/>
  </w:num>
  <w:num w:numId="12676">
    <w:abstractNumId w:val="12676"/>
  </w:num>
  <w:num w:numId="12677">
    <w:abstractNumId w:val="12677"/>
  </w:num>
  <w:num w:numId="12678">
    <w:abstractNumId w:val="12678"/>
  </w:num>
  <w:num w:numId="12679">
    <w:abstractNumId w:val="12679"/>
  </w:num>
  <w:num w:numId="12680">
    <w:abstractNumId w:val="12680"/>
  </w:num>
  <w:num w:numId="12681">
    <w:abstractNumId w:val="12681"/>
  </w:num>
  <w:num w:numId="12682">
    <w:abstractNumId w:val="12682"/>
  </w:num>
  <w:num w:numId="12683">
    <w:abstractNumId w:val="12683"/>
  </w:num>
  <w:num w:numId="12684">
    <w:abstractNumId w:val="12684"/>
  </w:num>
  <w:num w:numId="12685">
    <w:abstractNumId w:val="12685"/>
  </w:num>
  <w:num w:numId="12686">
    <w:abstractNumId w:val="12686"/>
  </w:num>
  <w:num w:numId="12687">
    <w:abstractNumId w:val="12687"/>
  </w:num>
  <w:num w:numId="12688">
    <w:abstractNumId w:val="12688"/>
  </w:num>
  <w:num w:numId="12689">
    <w:abstractNumId w:val="12689"/>
  </w:num>
  <w:num w:numId="12690">
    <w:abstractNumId w:val="12690"/>
  </w:num>
  <w:num w:numId="12691">
    <w:abstractNumId w:val="12691"/>
  </w:num>
  <w:num w:numId="12692">
    <w:abstractNumId w:val="12692"/>
  </w:num>
  <w:num w:numId="12693">
    <w:abstractNumId w:val="12693"/>
  </w:num>
  <w:num w:numId="12694">
    <w:abstractNumId w:val="12694"/>
  </w:num>
  <w:num w:numId="12695">
    <w:abstractNumId w:val="12695"/>
  </w:num>
  <w:num w:numId="12696">
    <w:abstractNumId w:val="12696"/>
  </w:num>
  <w:num w:numId="12697">
    <w:abstractNumId w:val="12697"/>
  </w:num>
  <w:num w:numId="12698">
    <w:abstractNumId w:val="12698"/>
  </w:num>
  <w:num w:numId="12699">
    <w:abstractNumId w:val="12699"/>
  </w:num>
  <w:num w:numId="12700">
    <w:abstractNumId w:val="12700"/>
  </w:num>
  <w:num w:numId="12701">
    <w:abstractNumId w:val="127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1568054" Type="http://schemas.openxmlformats.org/officeDocument/2006/relationships/comments" Target="comments.xml"/><Relationship Id="rId409354248" Type="http://schemas.microsoft.com/office/2011/relationships/commentsExtended" Target="commentsExtended.xml"/><Relationship Id="rId41163148" Type="http://schemas.openxmlformats.org/officeDocument/2006/relationships/image" Target="media/imgrId41163148.jpg"/><Relationship Id="rId494469d649ee7df97" Type="http://schemas.openxmlformats.org/officeDocument/2006/relationships/hyperlink" Target="https://iservice.lombardini.it/jsp/Template2/manuale.jsp?id=259&amp;parent=1136" TargetMode="External"/><Relationship Id="rId679669d649ee7e086" Type="http://schemas.openxmlformats.org/officeDocument/2006/relationships/hyperlink" Target="https://iservice.lombardini.it/jsp/Template2/manuale.jsp?id=260&amp;parent=1136" TargetMode="External"/><Relationship Id="rId527369d649ee7e287" Type="http://schemas.openxmlformats.org/officeDocument/2006/relationships/hyperlink" Target="https://iservice.lombardini.it/jsp/Template2/manuale.jsp?id=341&amp;parent=1136" TargetMode="External"/><Relationship Id="rId227169d649ee7e3ef" Type="http://schemas.openxmlformats.org/officeDocument/2006/relationships/hyperlink" Target="https://iservice.lombardini.it/jsp/Template2/manuale.jsp?id=341&amp;parent=1136" TargetMode="External"/><Relationship Id="rId161869d649ee7e5bb" Type="http://schemas.openxmlformats.org/officeDocument/2006/relationships/hyperlink" Target="https://iservice.lombardini.it/jsp/Template2/manuale.jsp?id=341&amp;parent=1136" TargetMode="External"/><Relationship Id="rId264769d649ee7e73b" Type="http://schemas.openxmlformats.org/officeDocument/2006/relationships/hyperlink" Target="https://iservice.lombardini.it/jsp/Template2/manuale.jsp?id=343&amp;parent=1136" TargetMode="External"/><Relationship Id="rId454869d649ee7e8f3" Type="http://schemas.openxmlformats.org/officeDocument/2006/relationships/hyperlink" Target="https://iservice.lombardini.it/jsp/Template2/manuale.jsp?id=344&amp;parent=1136" TargetMode="External"/><Relationship Id="rId884769d649ee7ebc4" Type="http://schemas.openxmlformats.org/officeDocument/2006/relationships/hyperlink" Target="https://iservice.lombardini.it/jsp/Template2/manuale.jsp?id=345&amp;parent=1136" TargetMode="External"/><Relationship Id="rId970969d649ee7ed1a" Type="http://schemas.openxmlformats.org/officeDocument/2006/relationships/hyperlink" Target="https://iservice.lombardini.it/jsp/Template2/manuale.jsp?id=346&amp;parent=1136" TargetMode="External"/><Relationship Id="rId685669d649ee7ee32" Type="http://schemas.openxmlformats.org/officeDocument/2006/relationships/hyperlink" Target="https://iservice.lombardini.it/jsp/Template2/manuale.jsp?id=347&amp;parent=1136" TargetMode="External"/><Relationship Id="rId751469d649ee7ef80" Type="http://schemas.openxmlformats.org/officeDocument/2006/relationships/hyperlink" Target="https://iservice.lombardini.it/jsp/Template2/manuale.jsp?id=348&amp;parent=1136" TargetMode="External"/><Relationship Id="rId865969d649ee7f0db" Type="http://schemas.openxmlformats.org/officeDocument/2006/relationships/hyperlink" Target="https://iservice.lombardini.it/jsp/Template2/manuale.jsp?id=349&amp;parent=1136" TargetMode="External"/><Relationship Id="rId837769d649ee7f232" Type="http://schemas.openxmlformats.org/officeDocument/2006/relationships/hyperlink" Target="https://iservice.lombardini.it/jsp/Template2/manuale.jsp?id=350&amp;parent=1136" TargetMode="External"/><Relationship Id="rId187769d649ee7f417" Type="http://schemas.openxmlformats.org/officeDocument/2006/relationships/hyperlink" Target="https://iservice.lombardini.it/jsp/Template2/manuale.jsp?id=351&amp;parent=1136" TargetMode="External"/><Relationship Id="rId604169d649ee7f5c7" Type="http://schemas.openxmlformats.org/officeDocument/2006/relationships/hyperlink" Target="https://iservice.lombardini.it/jsp/Template2/manuale.jsp?id=352&amp;parent=1136" TargetMode="External"/><Relationship Id="rId451669d649ee7f74b" Type="http://schemas.openxmlformats.org/officeDocument/2006/relationships/hyperlink" Target="https://iservice.lombardini.it/jsp/Template2/manuale.jsp?id=353&amp;parent=1136" TargetMode="External"/><Relationship Id="rId347669d649ee7f8fa" Type="http://schemas.openxmlformats.org/officeDocument/2006/relationships/hyperlink" Target="https://iservice.lombardini.it/jsp/Template2/manuale.jsp?id=354&amp;parent=1136" TargetMode="External"/><Relationship Id="rId430769d649ee7fc6c" Type="http://schemas.openxmlformats.org/officeDocument/2006/relationships/hyperlink" Target="https://iservice.lombardini.it/jsp/Template2/manuale.jsp?id=339&amp;parent=1136" TargetMode="External"/><Relationship Id="rId392269d649ee7fda4" Type="http://schemas.openxmlformats.org/officeDocument/2006/relationships/hyperlink" Target="https://iservice.lombardini.it/jsp/Template2/manuale.jsp?id=191&amp;parent=1088" TargetMode="External"/><Relationship Id="rId700469d649ee921dc" Type="http://schemas.openxmlformats.org/officeDocument/2006/relationships/hyperlink" Target="https://iservice.lombardini.it/jsp/Template2/manuale.jsp?id=283&amp;parent=1136" TargetMode="External"/><Relationship Id="rId853669d649ee969c7" Type="http://schemas.openxmlformats.org/officeDocument/2006/relationships/hyperlink" Target="https://iservice.lombardini.it/jsp/Template2/manuale.jsp?id=152&amp;parent=1000" TargetMode="External"/><Relationship Id="rId228069d649eedb2e5" Type="http://schemas.openxmlformats.org/officeDocument/2006/relationships/hyperlink" Target="https://iservice.lombardini.it/jsp/Template2/manuale.jsp?id=154&amp;parent=1000" TargetMode="External"/><Relationship Id="rId681169d649ef127c5" Type="http://schemas.openxmlformats.org/officeDocument/2006/relationships/hyperlink" Target="https://iservice.lombardini.it/jsp/Template2/manuale.jsp?id=154&amp;parent=1000" TargetMode="External"/><Relationship Id="rId855369d649ef21594" Type="http://schemas.openxmlformats.org/officeDocument/2006/relationships/hyperlink" Target="https://iservice.lombardini.it/jsp/Template2/manuale.jsp?id=154&amp;parent=1000" TargetMode="External"/><Relationship Id="rId812969d649ef31cb4" Type="http://schemas.openxmlformats.org/officeDocument/2006/relationships/hyperlink" Target="https://iservice.lombardini.it/jsp/Template2/manuale.jsp?id=155&amp;parent=1000" TargetMode="External"/><Relationship Id="rId118869d649ef3983c" Type="http://schemas.openxmlformats.org/officeDocument/2006/relationships/hyperlink" Target="https://iservice.lombardini.it/jsp/Template2/manuale.jsp?id=155&amp;parent=1000" TargetMode="External"/><Relationship Id="rId245169d649ef466da" Type="http://schemas.openxmlformats.org/officeDocument/2006/relationships/hyperlink" Target="https://iservice.lombardini.it/jsp/Template2/manuale.jsp?id=155&amp;parent=1000" TargetMode="External"/><Relationship Id="rId932869d649ef545ea" Type="http://schemas.openxmlformats.org/officeDocument/2006/relationships/hyperlink" Target="https://iservice.lombardini.it/jsp/Template2/manuale.jsp?id=155&amp;parent=1000" TargetMode="External"/><Relationship Id="rId646569d649ef64da0" Type="http://schemas.openxmlformats.org/officeDocument/2006/relationships/hyperlink" Target="https://iservice.lombardini.it/jsp/Template2/manuale.jsp?id=309&amp;parent=1136" TargetMode="External"/><Relationship Id="rId421169d649efc23db" Type="http://schemas.openxmlformats.org/officeDocument/2006/relationships/hyperlink" Target="https://iservice.lombardini.it/jsp/Template2/manuale.jsp?id=339&amp;parent=1136" TargetMode="External"/><Relationship Id="rId310069d649efe43b5" Type="http://schemas.openxmlformats.org/officeDocument/2006/relationships/hyperlink" Target="https://iservice.lombardini.it/jsp/Template2/manuale.jsp?id=339&amp;parent=1136" TargetMode="External"/><Relationship Id="rId252869d649efe4840" Type="http://schemas.openxmlformats.org/officeDocument/2006/relationships/hyperlink" Target="https://iservice.lombardini.it/jsp/Template2/manuale.jsp?id=339&amp;parent=1136" TargetMode="External"/><Relationship Id="rId443869d649efe4997" Type="http://schemas.openxmlformats.org/officeDocument/2006/relationships/hyperlink" Target="https://iservice.lombardini.it/jsp/Template2/manuale.jsp?id=339&amp;parent=1136" TargetMode="External"/><Relationship Id="rId817569d649efe4b12" Type="http://schemas.openxmlformats.org/officeDocument/2006/relationships/hyperlink" Target="https://iservice.lombardini.it/jsp/Template2/manuale.jsp?id=339&amp;parent=1136" TargetMode="External"/><Relationship Id="rId196769d649f0224aa" Type="http://schemas.openxmlformats.org/officeDocument/2006/relationships/hyperlink" Target="https://iservice.lombardini.it/jsp/Template2/manuale.jsp?id=291&amp;parent=1136" TargetMode="External"/><Relationship Id="rId571469d649f028a8a" Type="http://schemas.openxmlformats.org/officeDocument/2006/relationships/hyperlink" Target="https://iservice.lombardini.it/jsp/Template2/manuale.jsp?id=339&amp;parent=1136" TargetMode="External"/><Relationship Id="rId328169d649f028dc9" Type="http://schemas.openxmlformats.org/officeDocument/2006/relationships/hyperlink" Target="https://iservice.lombardini.it/jsp/Template2/manuale.jsp?id=339&amp;parent=1136" TargetMode="External"/><Relationship Id="rId279369d649f028f08" Type="http://schemas.openxmlformats.org/officeDocument/2006/relationships/hyperlink" Target="https://iservice.lombardini.it/jsp/Template2/manuale.jsp?id=339&amp;parent=1136" TargetMode="External"/><Relationship Id="rId926969d649f029036" Type="http://schemas.openxmlformats.org/officeDocument/2006/relationships/hyperlink" Target="https://iservice.lombardini.it/jsp/Template2/manuale.jsp?id=339&amp;parent=1136" TargetMode="External"/><Relationship Id="rId498669d649f04817d" Type="http://schemas.openxmlformats.org/officeDocument/2006/relationships/hyperlink" Target="https://iservice.lombardini.it/jsp/Template2/manuale.jsp?id=316&amp;parent=1136" TargetMode="External"/><Relationship Id="rId986869d649f0485a3" Type="http://schemas.openxmlformats.org/officeDocument/2006/relationships/hyperlink" Target="https://iservice.lombardini.it/jsp/Template2/manuale.jsp?id=339&amp;parent=1136" TargetMode="External"/><Relationship Id="rId509369d649f0697c3" Type="http://schemas.openxmlformats.org/officeDocument/2006/relationships/hyperlink" Target="https://iservice.lombardini.it/jsp/Template2/manuale.jsp?id=339&amp;parent=1136" TargetMode="External"/><Relationship Id="rId557869d649f0801e2" Type="http://schemas.openxmlformats.org/officeDocument/2006/relationships/hyperlink" Target="https://iservice.lombardini.it/jsp/Template2/manuale.jsp?id=307&amp;parent=1136" TargetMode="External"/><Relationship Id="rId605269d649f080aa5" Type="http://schemas.openxmlformats.org/officeDocument/2006/relationships/hyperlink" Target="https://iservice.lombardini.it/jsp/Template2/manuale.jsp?id=339&amp;parent=1136" TargetMode="External"/><Relationship Id="rId304969d649f080e85" Type="http://schemas.openxmlformats.org/officeDocument/2006/relationships/hyperlink" Target="https://iservice.lombardini.it/jsp/Template2/manuale.jsp?id=339&amp;parent=1136" TargetMode="External"/><Relationship Id="rId727869d649f0810fa" Type="http://schemas.openxmlformats.org/officeDocument/2006/relationships/hyperlink" Target="https://iservice.lombardini.it/jsp/Template2/manuale.jsp?id=339&amp;parent=1136" TargetMode="External"/><Relationship Id="rId442169d649f0815e7" Type="http://schemas.openxmlformats.org/officeDocument/2006/relationships/hyperlink" Target="https://iservice.lombardini.it/jsp/Template2/manuale.jsp?id=339&amp;parent=1136" TargetMode="External"/><Relationship Id="rId925969d649f0817f2" Type="http://schemas.openxmlformats.org/officeDocument/2006/relationships/hyperlink" Target="https://iservice.lombardini.it/jsp/Template2/manuale.jsp?id=339&amp;parent=1136" TargetMode="External"/><Relationship Id="rId895269d649f098236" Type="http://schemas.openxmlformats.org/officeDocument/2006/relationships/hyperlink" Target="https://iservice.lombardini.it/jsp/Template2/manuale.jsp?id=339&amp;parent=1136" TargetMode="External"/><Relationship Id="rId270369d649f15b72f" Type="http://schemas.openxmlformats.org/officeDocument/2006/relationships/hyperlink" Target="https://iservice.lombardini.it/jsp/Template2/manuale.jsp?id=269&amp;parent=1136" TargetMode="External"/><Relationship Id="rId285869d649f187e6d" Type="http://schemas.openxmlformats.org/officeDocument/2006/relationships/hyperlink" Target="https://iservice.lombardini.it/jsp/Template2/manuale.jsp?id=339&amp;parent=1136" TargetMode="External"/><Relationship Id="rId259069d649f1ac028" Type="http://schemas.openxmlformats.org/officeDocument/2006/relationships/hyperlink" Target="https://iservice.lombardini.it/jsp/Template2/manuale.jsp?id=339&amp;parent=1136" TargetMode="External"/><Relationship Id="rId483669d649f1ac284" Type="http://schemas.openxmlformats.org/officeDocument/2006/relationships/hyperlink" Target="https://iservice.lombardini.it/jsp/Template2/manuale.jsp?id=339&amp;parent=1136" TargetMode="External"/><Relationship Id="rId905269d649f1ac64b" Type="http://schemas.openxmlformats.org/officeDocument/2006/relationships/hyperlink" Target="https://iservice.lombardini.it/jsp/Template2/manuale.jsp?id=339&amp;parent=1136" TargetMode="External"/><Relationship Id="rId707169d649f1e16dd" Type="http://schemas.openxmlformats.org/officeDocument/2006/relationships/hyperlink" Target="https://iservice.lombardini.it/jsp/Template2/manuale.jsp?id=296&amp;parent=1136" TargetMode="External"/><Relationship Id="rId861169d649f1f0eb8" Type="http://schemas.openxmlformats.org/officeDocument/2006/relationships/hyperlink" Target="https://iservice.lombardini.it/jsp/Template2/manuale.jsp?id=339&amp;parent=1136" TargetMode="External"/><Relationship Id="rId271169d649f22d418" Type="http://schemas.openxmlformats.org/officeDocument/2006/relationships/hyperlink" Target="https://iservice.lombardini.it/jsp/Template2/manuale.jsp?id=317&amp;parent=1136" TargetMode="External"/><Relationship Id="rId178069d649f22de2f" Type="http://schemas.openxmlformats.org/officeDocument/2006/relationships/hyperlink" Target="https://iservice.lombardini.it/jsp/Template2/manuale.jsp?id=271&amp;parent=1136" TargetMode="External"/><Relationship Id="rId688769d649f244db8" Type="http://schemas.openxmlformats.org/officeDocument/2006/relationships/hyperlink" Target="https://iservice.lombardini.it/jsp/Template2/manuale.jsp?id=339&amp;parent=1136" TargetMode="External"/><Relationship Id="rId459969d649f253615" Type="http://schemas.openxmlformats.org/officeDocument/2006/relationships/hyperlink" Target="https://iservice.lombardini.it/jsp/Template2/manuale.jsp?id=339&amp;parent=1136" TargetMode="External"/><Relationship Id="rId133569d649f26edbd" Type="http://schemas.openxmlformats.org/officeDocument/2006/relationships/hyperlink" Target="https://iservice.lombardini.it/jsp/Template2/manuale.jsp?id=339&amp;parent=1136" TargetMode="External"/><Relationship Id="rId280069d649f2896f6" Type="http://schemas.openxmlformats.org/officeDocument/2006/relationships/hyperlink" Target="https://iservice.lombardini.it/jsp/Template2/manuale.jsp?id=339&amp;parent=1136" TargetMode="External"/><Relationship Id="rId529569d649f2f0c32" Type="http://schemas.openxmlformats.org/officeDocument/2006/relationships/hyperlink" Target="https://iservice.lombardini.it/jsp/Template2/manuale.jsp?id=339&amp;parent=1136" TargetMode="External"/><Relationship Id="rId316769d649ee8b954" Type="http://schemas.openxmlformats.org/officeDocument/2006/relationships/image" Target="media/imgrId316769d649ee8b954.jpg"/><Relationship Id="rId890069d649ee91e47" Type="http://schemas.openxmlformats.org/officeDocument/2006/relationships/image" Target="media/imgrId890069d649ee91e47.jpg"/><Relationship Id="rId480069d649ee9669b" Type="http://schemas.openxmlformats.org/officeDocument/2006/relationships/image" Target="media/imgrId480069d649ee9669b.jpg"/><Relationship Id="rId699069d649ee9a40d" Type="http://schemas.openxmlformats.org/officeDocument/2006/relationships/image" Target="media/imgrId699069d649ee9a40d.jpg"/><Relationship Id="rId915969d649eea3820" Type="http://schemas.openxmlformats.org/officeDocument/2006/relationships/image" Target="media/imgrId915969d649eea3820.jpg"/><Relationship Id="rId785369d649eeaeed9" Type="http://schemas.openxmlformats.org/officeDocument/2006/relationships/image" Target="media/imgrId785369d649eeaeed9.jpg"/><Relationship Id="rId982869d649eeb9865" Type="http://schemas.openxmlformats.org/officeDocument/2006/relationships/image" Target="media/imgrId982869d649eeb9865.jpg"/><Relationship Id="rId556769d649eec962c" Type="http://schemas.openxmlformats.org/officeDocument/2006/relationships/image" Target="media/imgrId556769d649eec962c.jpg"/><Relationship Id="rId489369d649eed56eb" Type="http://schemas.openxmlformats.org/officeDocument/2006/relationships/image" Target="media/imgrId489369d649eed56eb.jpg"/><Relationship Id="rId422969d649eedafa1" Type="http://schemas.openxmlformats.org/officeDocument/2006/relationships/image" Target="media/imgrId422969d649eedafa1.jpg"/><Relationship Id="rId682769d649eeee4f9" Type="http://schemas.openxmlformats.org/officeDocument/2006/relationships/image" Target="media/imgrId682769d649eeee4f9.jpg"/><Relationship Id="rId263669d649ef05618" Type="http://schemas.openxmlformats.org/officeDocument/2006/relationships/image" Target="media/imgrId263669d649ef05618.jpg"/><Relationship Id="rId352869d649ef0bc6e" Type="http://schemas.openxmlformats.org/officeDocument/2006/relationships/image" Target="media/imgrId352869d649ef0bc6e.jpg"/><Relationship Id="rId814169d649ef111b0" Type="http://schemas.openxmlformats.org/officeDocument/2006/relationships/image" Target="media/imgrId814169d649ef111b0.jpg"/><Relationship Id="rId581269d649ef20503" Type="http://schemas.openxmlformats.org/officeDocument/2006/relationships/image" Target="media/imgrId581269d649ef20503.jpg"/><Relationship Id="rId443669d649ef318fb" Type="http://schemas.openxmlformats.org/officeDocument/2006/relationships/image" Target="media/imgrId443669d649ef318fb.jpg"/><Relationship Id="rId935069d649ef39598" Type="http://schemas.openxmlformats.org/officeDocument/2006/relationships/image" Target="media/imgrId935069d649ef39598.jpg"/><Relationship Id="rId600269d649ef417ec" Type="http://schemas.openxmlformats.org/officeDocument/2006/relationships/image" Target="media/imgrId600269d649ef417ec.png"/><Relationship Id="rId339769d649ef4638a" Type="http://schemas.openxmlformats.org/officeDocument/2006/relationships/image" Target="media/imgrId339769d649ef4638a.jpg"/><Relationship Id="rId459069d649ef4c790" Type="http://schemas.openxmlformats.org/officeDocument/2006/relationships/image" Target="media/imgrId459069d649ef4c790.jpg"/><Relationship Id="rId292369d649ef5124e" Type="http://schemas.openxmlformats.org/officeDocument/2006/relationships/image" Target="media/imgrId292369d649ef5124e.jpg"/><Relationship Id="rId468969d649ef540c0" Type="http://schemas.openxmlformats.org/officeDocument/2006/relationships/image" Target="media/imgrId468969d649ef540c0.jpg"/><Relationship Id="rId739969d649ef60170" Type="http://schemas.openxmlformats.org/officeDocument/2006/relationships/image" Target="media/imgrId739969d649ef60170.jpg"/><Relationship Id="rId632369d649ef64765" Type="http://schemas.openxmlformats.org/officeDocument/2006/relationships/image" Target="media/imgrId632369d649ef64765.jpg"/><Relationship Id="rId108869d649ef6fc87" Type="http://schemas.openxmlformats.org/officeDocument/2006/relationships/image" Target="media/imgrId108869d649ef6fc87.jpg"/><Relationship Id="rId674969d649ef7563b" Type="http://schemas.openxmlformats.org/officeDocument/2006/relationships/image" Target="media/imgrId674969d649ef7563b.jpg"/><Relationship Id="rId470969d649ef7e62d" Type="http://schemas.openxmlformats.org/officeDocument/2006/relationships/image" Target="media/imgrId470969d649ef7e62d.jpg"/><Relationship Id="rId873269d649ef84694" Type="http://schemas.openxmlformats.org/officeDocument/2006/relationships/image" Target="media/imgrId873269d649ef84694.jpg"/><Relationship Id="rId515369d649ef8acf5" Type="http://schemas.openxmlformats.org/officeDocument/2006/relationships/image" Target="media/imgrId515369d649ef8acf5.jpg"/><Relationship Id="rId325569d649ef925b6" Type="http://schemas.openxmlformats.org/officeDocument/2006/relationships/image" Target="media/imgrId325569d649ef925b6.jpg"/><Relationship Id="rId806969d649ef97cdf" Type="http://schemas.openxmlformats.org/officeDocument/2006/relationships/image" Target="media/imgrId806969d649ef97cdf.jpg"/><Relationship Id="rId692369d649ef9e183" Type="http://schemas.openxmlformats.org/officeDocument/2006/relationships/image" Target="media/imgrId692369d649ef9e183.jpg"/><Relationship Id="rId263369d649efa7f9c" Type="http://schemas.openxmlformats.org/officeDocument/2006/relationships/image" Target="media/imgrId263369d649efa7f9c.jpg"/><Relationship Id="rId409369d649efaaea0" Type="http://schemas.openxmlformats.org/officeDocument/2006/relationships/image" Target="media/imgrId409369d649efaaea0.jpg"/><Relationship Id="rId718169d649efb4f2c" Type="http://schemas.openxmlformats.org/officeDocument/2006/relationships/image" Target="media/imgrId718169d649efb4f2c.jpg"/><Relationship Id="rId777269d649efbca15" Type="http://schemas.openxmlformats.org/officeDocument/2006/relationships/image" Target="media/imgrId777269d649efbca15.jpg"/><Relationship Id="rId326969d649efc1c56" Type="http://schemas.openxmlformats.org/officeDocument/2006/relationships/image" Target="media/imgrId326969d649efc1c56.jpg"/><Relationship Id="rId682469d649efc84c4" Type="http://schemas.openxmlformats.org/officeDocument/2006/relationships/image" Target="media/imgrId682469d649efc84c4.jpg"/><Relationship Id="rId493969d649efcd5d1" Type="http://schemas.openxmlformats.org/officeDocument/2006/relationships/image" Target="media/imgrId493969d649efcd5d1.jpg"/><Relationship Id="rId600069d649efd28ff" Type="http://schemas.openxmlformats.org/officeDocument/2006/relationships/image" Target="media/imgrId600069d649efd28ff.jpg"/><Relationship Id="rId311569d649efd8ce9" Type="http://schemas.openxmlformats.org/officeDocument/2006/relationships/image" Target="media/imgrId311569d649efd8ce9.jpg"/><Relationship Id="rId254369d649efdf273" Type="http://schemas.openxmlformats.org/officeDocument/2006/relationships/image" Target="media/imgrId254369d649efdf273.jpg"/><Relationship Id="rId433269d649efe3f1a" Type="http://schemas.openxmlformats.org/officeDocument/2006/relationships/image" Target="media/imgrId433269d649efe3f1a.jpg"/><Relationship Id="rId797669d649efeb9d4" Type="http://schemas.openxmlformats.org/officeDocument/2006/relationships/image" Target="media/imgrId797669d649efeb9d4.jpg"/><Relationship Id="rId602569d649eff312c" Type="http://schemas.openxmlformats.org/officeDocument/2006/relationships/image" Target="media/imgrId602569d649eff312c.jpg"/><Relationship Id="rId461369d649f002e5d" Type="http://schemas.openxmlformats.org/officeDocument/2006/relationships/image" Target="media/imgrId461369d649f002e5d.jpg"/><Relationship Id="rId294669d649f008099" Type="http://schemas.openxmlformats.org/officeDocument/2006/relationships/image" Target="media/imgrId294669d649f008099.jpg"/><Relationship Id="rId657469d649f00e7bd" Type="http://schemas.openxmlformats.org/officeDocument/2006/relationships/image" Target="media/imgrId657469d649f00e7bd.jpg"/><Relationship Id="rId173269d649f0140d7" Type="http://schemas.openxmlformats.org/officeDocument/2006/relationships/image" Target="media/imgrId173269d649f0140d7.jpg"/><Relationship Id="rId731269d649f01b731" Type="http://schemas.openxmlformats.org/officeDocument/2006/relationships/image" Target="media/imgrId731269d649f01b731.jpg"/><Relationship Id="rId545269d649f021eaf" Type="http://schemas.openxmlformats.org/officeDocument/2006/relationships/image" Target="media/imgrId545269d649f021eaf.jpg"/><Relationship Id="rId458069d649f02848a" Type="http://schemas.openxmlformats.org/officeDocument/2006/relationships/image" Target="media/imgrId458069d649f02848a.jpg"/><Relationship Id="rId671569d649f030fc7" Type="http://schemas.openxmlformats.org/officeDocument/2006/relationships/image" Target="media/imgrId671569d649f030fc7.jpg"/><Relationship Id="rId767669d649f03484a" Type="http://schemas.openxmlformats.org/officeDocument/2006/relationships/image" Target="media/imgrId767669d649f03484a.jpg"/><Relationship Id="rId515169d649f03c6dc" Type="http://schemas.openxmlformats.org/officeDocument/2006/relationships/image" Target="media/imgrId515169d649f03c6dc.jpg"/><Relationship Id="rId197069d649f043af5" Type="http://schemas.openxmlformats.org/officeDocument/2006/relationships/image" Target="media/imgrId197069d649f043af5.jpg"/><Relationship Id="rId578369d649f047e55" Type="http://schemas.openxmlformats.org/officeDocument/2006/relationships/image" Target="media/imgrId578369d649f047e55.jpg"/><Relationship Id="rId363269d649f0547f9" Type="http://schemas.openxmlformats.org/officeDocument/2006/relationships/image" Target="media/imgrId363269d649f0547f9.jpg"/><Relationship Id="rId826269d649f05d2b0" Type="http://schemas.openxmlformats.org/officeDocument/2006/relationships/image" Target="media/imgrId826269d649f05d2b0.gif"/><Relationship Id="rId426369d649f068e29" Type="http://schemas.openxmlformats.org/officeDocument/2006/relationships/image" Target="media/imgrId426369d649f068e29.jpg"/><Relationship Id="rId543769d649f072fc0" Type="http://schemas.openxmlformats.org/officeDocument/2006/relationships/image" Target="media/imgrId543769d649f072fc0.jpg"/><Relationship Id="rId319369d649f07fbee" Type="http://schemas.openxmlformats.org/officeDocument/2006/relationships/image" Target="media/imgrId319369d649f07fbee.jpg"/><Relationship Id="rId937069d649f0882e0" Type="http://schemas.openxmlformats.org/officeDocument/2006/relationships/image" Target="media/imgrId937069d649f0882e0.jpg"/><Relationship Id="rId880069d649f08f82f" Type="http://schemas.openxmlformats.org/officeDocument/2006/relationships/image" Target="media/imgrId880069d649f08f82f.jpg"/><Relationship Id="rId548869d649f0978cf" Type="http://schemas.openxmlformats.org/officeDocument/2006/relationships/image" Target="media/imgrId548869d649f0978cf.jpg"/><Relationship Id="rId630269d649f09cc2b" Type="http://schemas.openxmlformats.org/officeDocument/2006/relationships/image" Target="media/imgrId630269d649f09cc2b.jpg"/><Relationship Id="rId317769d649f0a17cc" Type="http://schemas.openxmlformats.org/officeDocument/2006/relationships/image" Target="media/imgrId317769d649f0a17cc.jpg"/><Relationship Id="rId862769d649f0a920a" Type="http://schemas.openxmlformats.org/officeDocument/2006/relationships/image" Target="media/imgrId862769d649f0a920a.jpg"/><Relationship Id="rId562169d649f0af6cb" Type="http://schemas.openxmlformats.org/officeDocument/2006/relationships/image" Target="media/imgrId562169d649f0af6cb.jpg"/><Relationship Id="rId606869d649f0bb7a0" Type="http://schemas.openxmlformats.org/officeDocument/2006/relationships/image" Target="media/imgrId606869d649f0bb7a0.jpg"/><Relationship Id="rId874369d649f0c4cc4" Type="http://schemas.openxmlformats.org/officeDocument/2006/relationships/image" Target="media/imgrId874369d649f0c4cc4.jpg"/><Relationship Id="rId763769d649f0d16a7" Type="http://schemas.openxmlformats.org/officeDocument/2006/relationships/image" Target="media/imgrId763769d649f0d16a7.jpg"/><Relationship Id="rId648369d649f0d5551" Type="http://schemas.openxmlformats.org/officeDocument/2006/relationships/image" Target="media/imgrId648369d649f0d5551.jpg"/><Relationship Id="rId487669d649f0de131" Type="http://schemas.openxmlformats.org/officeDocument/2006/relationships/image" Target="media/imgrId487669d649f0de131.jpg"/><Relationship Id="rId675569d649f0e1723" Type="http://schemas.openxmlformats.org/officeDocument/2006/relationships/image" Target="media/imgrId675569d649f0e1723.jpg"/><Relationship Id="rId960369d649f0ed339" Type="http://schemas.openxmlformats.org/officeDocument/2006/relationships/image" Target="media/imgrId960369d649f0ed339.jpg"/><Relationship Id="rId613769d649f104e7f" Type="http://schemas.openxmlformats.org/officeDocument/2006/relationships/image" Target="media/imgrId613769d649f104e7f.jpg"/><Relationship Id="rId456169d649f10b009" Type="http://schemas.openxmlformats.org/officeDocument/2006/relationships/image" Target="media/imgrId456169d649f10b009.jpg"/><Relationship Id="rId563369d649f1134b5" Type="http://schemas.openxmlformats.org/officeDocument/2006/relationships/image" Target="media/imgrId563369d649f1134b5.jpg"/><Relationship Id="rId643569d649f118fd7" Type="http://schemas.openxmlformats.org/officeDocument/2006/relationships/image" Target="media/imgrId643569d649f118fd7.jpg"/><Relationship Id="rId365069d649f11dfe9" Type="http://schemas.openxmlformats.org/officeDocument/2006/relationships/image" Target="media/imgrId365069d649f11dfe9.jpg"/><Relationship Id="rId790669d649f127c98" Type="http://schemas.openxmlformats.org/officeDocument/2006/relationships/image" Target="media/imgrId790669d649f127c98.jpg"/><Relationship Id="rId355569d649f130d77" Type="http://schemas.openxmlformats.org/officeDocument/2006/relationships/image" Target="media/imgrId355569d649f130d77.jpg"/><Relationship Id="rId690569d649f134c42" Type="http://schemas.openxmlformats.org/officeDocument/2006/relationships/image" Target="media/imgrId690569d649f134c42.jpg"/><Relationship Id="rId417369d649f13b3aa" Type="http://schemas.openxmlformats.org/officeDocument/2006/relationships/image" Target="media/imgrId417369d649f13b3aa.jpg"/><Relationship Id="rId754269d649f143832" Type="http://schemas.openxmlformats.org/officeDocument/2006/relationships/image" Target="media/imgrId754269d649f143832.jpg"/><Relationship Id="rId803269d649f14a3f7" Type="http://schemas.openxmlformats.org/officeDocument/2006/relationships/image" Target="media/imgrId803269d649f14a3f7.jpg"/><Relationship Id="rId298469d649f154111" Type="http://schemas.openxmlformats.org/officeDocument/2006/relationships/image" Target="media/imgrId298469d649f154111.jpg"/><Relationship Id="rId287069d649f15b2dd" Type="http://schemas.openxmlformats.org/officeDocument/2006/relationships/image" Target="media/imgrId287069d649f15b2dd.jpg"/><Relationship Id="rId503269d649f1634fa" Type="http://schemas.openxmlformats.org/officeDocument/2006/relationships/image" Target="media/imgrId503269d649f1634fa.jpg"/><Relationship Id="rId161369d649f1705a6" Type="http://schemas.openxmlformats.org/officeDocument/2006/relationships/image" Target="media/imgrId161369d649f1705a6.jpg"/><Relationship Id="rId537369d649f17ad42" Type="http://schemas.openxmlformats.org/officeDocument/2006/relationships/image" Target="media/imgrId537369d649f17ad42.jpg"/><Relationship Id="rId880469d649f1878bb" Type="http://schemas.openxmlformats.org/officeDocument/2006/relationships/image" Target="media/imgrId880469d649f1878bb.jpg"/><Relationship Id="rId336969d649f191a59" Type="http://schemas.openxmlformats.org/officeDocument/2006/relationships/image" Target="media/imgrId336969d649f191a59.jpg"/><Relationship Id="rId130269d649f1ab36d" Type="http://schemas.openxmlformats.org/officeDocument/2006/relationships/image" Target="media/imgrId130269d649f1ab36d.jpg"/><Relationship Id="rId479769d649f1abc97" Type="http://schemas.openxmlformats.org/officeDocument/2006/relationships/image" Target="media/imgrId479769d649f1abc97.png"/><Relationship Id="rId985569d649f1b599d" Type="http://schemas.openxmlformats.org/officeDocument/2006/relationships/image" Target="media/imgrId985569d649f1b599d.jpg"/><Relationship Id="rId766069d649f1c0727" Type="http://schemas.openxmlformats.org/officeDocument/2006/relationships/image" Target="media/imgrId766069d649f1c0727.jpg"/><Relationship Id="rId486069d649f1cc38b" Type="http://schemas.openxmlformats.org/officeDocument/2006/relationships/image" Target="media/imgrId486069d649f1cc38b.jpg"/><Relationship Id="rId786869d649f1d1d3d" Type="http://schemas.openxmlformats.org/officeDocument/2006/relationships/image" Target="media/imgrId786869d649f1d1d3d.jpg"/><Relationship Id="rId960769d649f1e0c82" Type="http://schemas.openxmlformats.org/officeDocument/2006/relationships/image" Target="media/imgrId960769d649f1e0c82.jpg"/><Relationship Id="rId830169d649f1eae5e" Type="http://schemas.openxmlformats.org/officeDocument/2006/relationships/image" Target="media/imgrId830169d649f1eae5e.jpg"/><Relationship Id="rId171069d649f1f0906" Type="http://schemas.openxmlformats.org/officeDocument/2006/relationships/image" Target="media/imgrId171069d649f1f0906.jpg"/><Relationship Id="rId811869d649f20abd0" Type="http://schemas.openxmlformats.org/officeDocument/2006/relationships/image" Target="media/imgrId811869d649f20abd0.jpg"/><Relationship Id="rId715769d649f20f0f2" Type="http://schemas.openxmlformats.org/officeDocument/2006/relationships/image" Target="media/imgrId715769d649f20f0f2.jpg"/><Relationship Id="rId116269d649f21d4e6" Type="http://schemas.openxmlformats.org/officeDocument/2006/relationships/image" Target="media/imgrId116269d649f21d4e6.jpg"/><Relationship Id="rId850769d649f221c54" Type="http://schemas.openxmlformats.org/officeDocument/2006/relationships/image" Target="media/imgrId850769d649f221c54.jpg"/><Relationship Id="rId325869d649f22cc25" Type="http://schemas.openxmlformats.org/officeDocument/2006/relationships/image" Target="media/imgrId325869d649f22cc25.jpg"/><Relationship Id="rId652369d649f2356dd" Type="http://schemas.openxmlformats.org/officeDocument/2006/relationships/image" Target="media/imgrId652369d649f2356dd.jpg"/><Relationship Id="rId209369d649f23e26b" Type="http://schemas.openxmlformats.org/officeDocument/2006/relationships/image" Target="media/imgrId209369d649f23e26b.jpg"/><Relationship Id="rId687669d649f2449c7" Type="http://schemas.openxmlformats.org/officeDocument/2006/relationships/image" Target="media/imgrId687669d649f2449c7.jpg"/><Relationship Id="rId971269d649f253158" Type="http://schemas.openxmlformats.org/officeDocument/2006/relationships/image" Target="media/imgrId971269d649f253158.jpg"/><Relationship Id="rId932469d649f25d5ab" Type="http://schemas.openxmlformats.org/officeDocument/2006/relationships/image" Target="media/imgrId932469d649f25d5ab.jpg"/><Relationship Id="rId678369d649f26790b" Type="http://schemas.openxmlformats.org/officeDocument/2006/relationships/image" Target="media/imgrId678369d649f26790b.jpg"/><Relationship Id="rId244569d649f26e2f4" Type="http://schemas.openxmlformats.org/officeDocument/2006/relationships/image" Target="media/imgrId244569d649f26e2f4.jpg"/><Relationship Id="rId303369d649f2788f3" Type="http://schemas.openxmlformats.org/officeDocument/2006/relationships/image" Target="media/imgrId303369d649f2788f3.jpg"/><Relationship Id="rId403769d649f27da22" Type="http://schemas.openxmlformats.org/officeDocument/2006/relationships/image" Target="media/imgrId403769d649f27da22.jpg"/><Relationship Id="rId425069d649f2882e7" Type="http://schemas.openxmlformats.org/officeDocument/2006/relationships/image" Target="media/imgrId425069d649f2882e7.jpg"/><Relationship Id="rId756069d649f2928d8" Type="http://schemas.openxmlformats.org/officeDocument/2006/relationships/image" Target="media/imgrId756069d649f2928d8.jpg"/><Relationship Id="rId559669d649f298d1a" Type="http://schemas.openxmlformats.org/officeDocument/2006/relationships/image" Target="media/imgrId559669d649f298d1a.jpg"/><Relationship Id="rId790469d649f2a336d" Type="http://schemas.openxmlformats.org/officeDocument/2006/relationships/image" Target="media/imgrId790469d649f2a336d.jpg"/><Relationship Id="rId693069d649f2a82b4" Type="http://schemas.openxmlformats.org/officeDocument/2006/relationships/image" Target="media/imgrId693069d649f2a82b4.jpg"/><Relationship Id="rId460969d649f2b1828" Type="http://schemas.openxmlformats.org/officeDocument/2006/relationships/image" Target="media/imgrId460969d649f2b1828.jpg"/><Relationship Id="rId868169d649f2bcf10" Type="http://schemas.openxmlformats.org/officeDocument/2006/relationships/image" Target="media/imgrId868169d649f2bcf10.jpg"/><Relationship Id="rId114569d649f2c90cf" Type="http://schemas.openxmlformats.org/officeDocument/2006/relationships/image" Target="media/imgrId114569d649f2c90cf.jpg"/><Relationship Id="rId800769d649f2d33c1" Type="http://schemas.openxmlformats.org/officeDocument/2006/relationships/image" Target="media/imgrId800769d649f2d33c1.jpg"/><Relationship Id="rId394569d649f2de38d" Type="http://schemas.openxmlformats.org/officeDocument/2006/relationships/image" Target="media/imgrId394569d649f2de38d.jpg"/><Relationship Id="rId471469d649f2de852" Type="http://schemas.openxmlformats.org/officeDocument/2006/relationships/image" Target="media/imgrId471469d649f2de852.png"/><Relationship Id="rId592569d649f2ea6d1" Type="http://schemas.openxmlformats.org/officeDocument/2006/relationships/image" Target="media/imgrId592569d649f2ea6d1.jpg"/><Relationship Id="rId460269d649f2f08a4" Type="http://schemas.openxmlformats.org/officeDocument/2006/relationships/image" Target="media/imgrId460269d649f2f08a4.jpg"/><Relationship Id="rId953769d649f302efd" Type="http://schemas.openxmlformats.org/officeDocument/2006/relationships/image" Target="media/imgrId953769d649f302ef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163148" Type="http://schemas.openxmlformats.org/officeDocument/2006/relationships/image" Target="media/imgrId411631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163148" Type="http://schemas.openxmlformats.org/officeDocument/2006/relationships/image" Target="media/imgrId411631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163148" Type="http://schemas.openxmlformats.org/officeDocument/2006/relationships/image" Target="media/imgrId411631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163148" Type="http://schemas.openxmlformats.org/officeDocument/2006/relationships/image" Target="media/imgrId411631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163148" Type="http://schemas.openxmlformats.org/officeDocument/2006/relationships/image" Target="media/imgrId411631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163148" Type="http://schemas.openxmlformats.org/officeDocument/2006/relationships/image" Target="media/imgrId411631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