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Informations pour le remplacement des groupes fonctionnels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Manuel d'atelier KDI 1903 M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85362395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63396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4541966" w:name="ctxt"/>
    <w:bookmarkEnd w:id="7454196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Informations pour le remplacement des groupes fonctionnels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Remplacement des injecteurs et de la pompe à injection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977315" name="name609869d64beaa018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6269d64beaa01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cette opération, lire le  </w:t>
            </w:r>
            <w:hyperlink r:id="rId845169d64beaa05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3.3.2.</w:t>
              </w:r>
            </w:hyperlink>
          </w:p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tuyaux du carburant doivent être remplacés après deux démontages.</w:t>
            </w:r>
          </w:p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joints d'étanchéité lors de chaque démontage.</w:t>
            </w:r>
          </w:p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Manutentionner les composants conformément aux indications du </w:t>
            </w:r>
            <w:hyperlink r:id="rId919069d64beaa08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Sceller tous les raccords des composants d’injection comme illustré dans le </w:t>
            </w:r>
            <w:hyperlink r:id="rId490969d64beaa09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 moment du démontage.</w:t>
            </w:r>
          </w:p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de réparation des injecteurs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il faut les faire certifier par un centre Stanadyne pour en vérifier le fonctionnement correct - vérifier sur le catalogue des pièces de rechange le type d’injecteurs montés sur le moteur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spécifié dans la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037600" cy="1353600"/>
                  <wp:effectExtent b="0" l="0" r="0" t="0"/>
                  <wp:docPr id="41836898" name="name180069d64beaa52cc" descr="Fig._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.jpg"/>
                          <pic:cNvPicPr/>
                        </pic:nvPicPr>
                        <pic:blipFill>
                          <a:blip r:embed="rId769269d64beaa52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Démontage des tuyaux d'injection carburant (pompe à injection/injecteurs)</w:t>
            </w:r>
          </w:p>
          <w:p/>
          <w:p/>
          <w:p>
            <w:pPr>
              <w:numPr>
                <w:ilvl w:val="0"/>
                <w:numId w:val="19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la plaque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Enlever les arrêts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023200" cy="1360800"/>
                  <wp:effectExtent b="0" l="0" r="0" t="0"/>
                  <wp:docPr id="342808" name="name713469d64beab3e6f" descr="Fig._6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.jpg"/>
                          <pic:cNvPicPr/>
                        </pic:nvPicPr>
                        <pic:blipFill>
                          <a:blip r:embed="rId485869d64beab3e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19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Retirer les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2"/>
              </w:rPr>
              <w:drawing>
                <wp:inline distT="0" distB="0" distL="0" distR="0">
                  <wp:extent cx="1994400" cy="1339200"/>
                  <wp:effectExtent b="0" l="0" r="0" t="0"/>
                  <wp:docPr id="5763172" name="name133969d64beabf2bf" descr="Fig._6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.jpg"/>
                          <pic:cNvPicPr/>
                        </pic:nvPicPr>
                        <pic:blipFill>
                          <a:blip r:embed="rId162169d64beabf2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400" cy="133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Démontage du couvercle des culbuteurs</w:t>
            </w:r>
          </w:p>
          <w:p/>
          <w:p/>
          <w:p>
            <w:pPr>
              <w:numPr>
                <w:ilvl w:val="0"/>
                <w:numId w:val="19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Desserrer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détacher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</w:p>
          <w:p>
            <w:pPr>
              <w:numPr>
                <w:ilvl w:val="0"/>
                <w:numId w:val="19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le couvercle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668706" name="name548969d64beacac5e" descr="Fig._6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.jpg"/>
                          <pic:cNvPicPr/>
                        </pic:nvPicPr>
                        <pic:blipFill>
                          <a:blip r:embed="rId478169d64beacac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Démontage du tuyau de retour du carburant</w:t>
            </w:r>
          </w:p>
          <w:p/>
          <w:p/>
          <w:p>
            <w:pPr>
              <w:numPr>
                <w:ilvl w:val="0"/>
                <w:numId w:val="19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82324107" name="name689969d64bead58ff" descr="Fig._6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5.jpg"/>
                          <pic:cNvPicPr/>
                        </pic:nvPicPr>
                        <pic:blipFill>
                          <a:blip r:embed="rId687169d64bead58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Démontage des injecteurs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enlever la rondelle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Extraire l'injecteur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Si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n'est pas présente sur l'injecteur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 récupérer à l'intérieur de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Sceller tous les raccords des au </w:t>
            </w:r>
            <w:hyperlink r:id="rId553269d64bead62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4.  S'assurer que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resté dans la bonne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Dans le cas contraire, le récupérer à l'intérieur de la douille de l'injecteur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6"/>
              </w:rPr>
              <w:drawing>
                <wp:inline distT="0" distB="0" distL="0" distR="0">
                  <wp:extent cx="1936800" cy="1303200"/>
                  <wp:effectExtent b="0" l="0" r="0" t="0"/>
                  <wp:docPr id="32799748" name="name510669d64beae240d" descr="Fig._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6.jpg"/>
                          <pic:cNvPicPr/>
                        </pic:nvPicPr>
                        <pic:blipFill>
                          <a:blip r:embed="rId147969d64beae24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6800" cy="13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47428520" name="name368569d64beaea8cf" descr="Fig._6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7.jpg"/>
                          <pic:cNvPicPr/>
                        </pic:nvPicPr>
                        <pic:blipFill>
                          <a:blip r:embed="rId675169d64beaea8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Démontage de la pompe à injection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761445" name="name287769d64beaefb0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9069d64beaefb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au démontage, procéder à l'identification du code de la pompe à l'aide de la plaque d'identification (Pos. 12 - </w:t>
            </w:r>
            <w:hyperlink r:id="rId947769d64beaefe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Tab. 2.12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alternative, identifier la pompe à l'aide du catalogue des pièces de rechange en ligne ( </w:t>
            </w:r>
            <w:hyperlink r:id="rId824869d64beaeff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https://partners.lombardini.it/App/SparepartCatalogue/Default/Catalogue.aspx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l'outil </w:t>
            </w:r>
            <w:hyperlink r:id="rId715969d64beaf01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de l'injecteur n° 1 et le fixer avec la patte de fixation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l'injecteur,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rondelle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Ne pas serrer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92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Démonter le démarreur.</w:t>
            </w:r>
          </w:p>
          <w:p>
            <w:pPr>
              <w:numPr>
                <w:ilvl w:val="0"/>
                <w:numId w:val="192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l'outil </w:t>
            </w:r>
            <w:hyperlink r:id="rId204769d64beaf06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du démarreur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fixer avec les deux vis de fixation du démarreur.</w:t>
            </w:r>
          </w:p>
          <w:p>
            <w:pPr>
              <w:numPr>
                <w:ilvl w:val="0"/>
                <w:numId w:val="192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Tourner le vilebrequin dans le sens des aiguilles d'une montre à l'aide de l'outil  </w:t>
            </w:r>
            <w:hyperlink r:id="rId778069d64beaf08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mettant le repère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haut.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Pendant la phase de positionnement de la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contrôler que le cylindre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en phase de compression (les soupapes du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doivent être toutes en position de fermeture).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3261600" cy="1476000"/>
                  <wp:effectExtent b="0" l="0" r="0" t="0"/>
                  <wp:docPr id="86740575" name="name970069d64beb06778" descr="Fig._6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0.jpg"/>
                          <pic:cNvPicPr/>
                        </pic:nvPicPr>
                        <pic:blipFill>
                          <a:blip r:embed="rId938069d64beb067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16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6.10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CODE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 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</w:t>
                  </w: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POMPE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abaissement</w:t>
                  </w: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br/>
                    <w:t xml:space="preserve">PISTON 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AVANCE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α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3,591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ED0065900310-S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ED0065905050-S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3,228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18°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2,558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ED0065905500-S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1,006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ED0065905760-S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ED0065905790-S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2,558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1,216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11°</w:t>
                  </w:r>
                </w:p>
              </w:tc>
            </w:tr>
          </w:tbl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37600" cy="1353600"/>
                  <wp:effectExtent b="0" l="0" r="0" t="0"/>
                  <wp:docPr id="32444680" name="name980269d64beb13f3a" descr="Fig._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8.jpg"/>
                          <pic:cNvPicPr/>
                        </pic:nvPicPr>
                        <pic:blipFill>
                          <a:blip r:embed="rId296569d64beb13f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6.8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095501" name="name395469d64beb1e41b" descr="ST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34.jpg"/>
                          <pic:cNvPicPr/>
                        </pic:nvPicPr>
                        <pic:blipFill>
                          <a:blip r:embed="rId461969d64beb1e4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6.9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  Avec le repère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haut, trouver le PMS à l'aide de l'outil  </w:t>
            </w:r>
            <w:hyperlink r:id="rId692969d64beb1e8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mettant ensuite l'indicateur du comparateur sur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À l'aide du code pompe identifié, se référer 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pour connaître les degrés d'avance et la valeur d'abaissement du piston correspondante.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7.  La valeur d'abaissement du piston identifiée, tourner le vilebrequin dans le sens inverse des aiguilles d'une montre en allant au-delà de la valeur décrite dans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tourner à nouveau le vilebrequin, dans le sens des aiguilles d'une montre, en s'arrêtant à la valeur correcte d'avance, en utilisant l'outil </w:t>
            </w:r>
            <w:hyperlink r:id="rId535969d64beb1ec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ST_30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 valeur indiquée dans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doit être atteinte en tournant le vilebrequin avec le piston en phase de compression.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Tourner le vilebrequin à l'aide de l'outil </w:t>
            </w:r>
            <w:hyperlink r:id="rId295169d64beb1ee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30400" cy="1360800"/>
                  <wp:effectExtent b="0" l="0" r="0" t="0"/>
                  <wp:docPr id="94300507" name="name179169d64beb2a3ab" descr="Fig._6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1.jpg"/>
                          <pic:cNvPicPr/>
                        </pic:nvPicPr>
                        <pic:blipFill>
                          <a:blip r:embed="rId367969d64beb2a3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6.11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17637165" name="name240769d64beb31def" descr="Fig._6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2.jpg"/>
                          <pic:cNvPicPr/>
                        </pic:nvPicPr>
                        <pic:blipFill>
                          <a:blip r:embed="rId788669d64beb31d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8.  Bloquer l'outil </w:t>
            </w:r>
            <w:hyperlink r:id="rId833569d64beb320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s'assurer que le vilebrequin tourne sans altérer la valeur d'avance correcte. Si cela se produit, répéter les opérations décrites aux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5, 6, 7 et 8.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9.  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la bride de remplissage de l'huile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10.  Dévisser et enlever l'écrou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fixation engrenage commande pompe injection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11.  Dévisser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déplacer la plaque boutonnière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la direction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12.  Visser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bloquer la pompe à injection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593137" name="name982669d64beb3891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1669d64beb389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Après avoir retirer l'écrou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s'assurer que la valeur d'avance correcte soit restée inaltérée sur </w:t>
            </w:r>
            <w:hyperlink r:id="rId805769d64beb38c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Faire attention à ce que l'écrou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tombe pas à l'intérieur du carter.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13. Visser l'outil </w:t>
            </w:r>
            <w:hyperlink r:id="rId878269d64beb38f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14. Desserrer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4"/>
              </w:rPr>
              <w:drawing>
                <wp:inline distT="0" distB="0" distL="0" distR="0">
                  <wp:extent cx="1994400" cy="1346400"/>
                  <wp:effectExtent b="0" l="0" r="0" t="0"/>
                  <wp:docPr id="69876402" name="name911269d64beb42f04" descr="Fig._6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3.jpg"/>
                          <pic:cNvPicPr/>
                        </pic:nvPicPr>
                        <pic:blipFill>
                          <a:blip r:embed="rId563869d64beb42f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4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2"/>
              </w:rPr>
              <w:drawing>
                <wp:inline distT="0" distB="0" distL="0" distR="0">
                  <wp:extent cx="1980000" cy="1332000"/>
                  <wp:effectExtent b="0" l="0" r="0" t="0"/>
                  <wp:docPr id="92908930" name="name619469d64beb4d315" descr="Fig._6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4.jpg"/>
                          <pic:cNvPicPr/>
                        </pic:nvPicPr>
                        <pic:blipFill>
                          <a:blip r:embed="rId979869d64beb4d3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000" cy="13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15.  Visser la vis de l'outil </w:t>
            </w:r>
            <w:hyperlink r:id="rId154369d64beb4d5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désaccoupler la pompe à injection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l'engrenage de commande de la pompe à injection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16.  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extraire la pompe à injection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17.  Dévisser et retirer l'outil </w:t>
            </w:r>
            <w:hyperlink r:id="rId717069d64beb4d9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53854514" name="name940569d64beb597b1" descr="Fig._6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5.jpg"/>
                          <pic:cNvPicPr/>
                        </pic:nvPicPr>
                        <pic:blipFill>
                          <a:blip r:embed="rId353669d64beb597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6.15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Cliquer a droit pour reproduire la procédure.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20769d64beb59b25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https://www.youtube.com/embed/zqY-GFl8lG0?rel=0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Montage de la pompe à injection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143483" name="name640769d64beb5f31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7269d64beb5f3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monter la nouvelle pompe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s'assurer que la plaque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libre de bouger et que la vis de blocage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n'est pas desserrée (la pompe vendue comme pièce de rechange est fournie bloquée en avance d'injection du cylindre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S'assurer que les surfaces d'accouplement sur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sur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n'aient aucune trace d'impureté ni aucun résidu de lubrifiant.</w:t>
            </w:r>
          </w:p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 retirer les capuchons de protection qu'au moment de connecter à nouveau les tuyaux.</w:t>
            </w:r>
          </w:p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 pas enlever l'outil </w:t>
            </w:r>
            <w:hyperlink r:id="rId641669d64beb5fd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1. Monter la pompe à injection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 insérant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777322" name="name980869d64beb62b9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7069d64beb62b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des vis neuves ou, en alternative, 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filets.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2.  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S'assurer que la valeur d'avance correcte soit restée inaltérée, serrer l'écrou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(comme illustré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6.17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il est possible de se servir d'un tournevis pour guider l'écrou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afin d'éviter qu'il ne tombe accidentellement dans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8"/>
              </w:rPr>
              <w:drawing>
                <wp:inline distT="0" distB="0" distL="0" distR="0">
                  <wp:extent cx="2030400" cy="1368000"/>
                  <wp:effectExtent b="0" l="0" r="0" t="0"/>
                  <wp:docPr id="80819364" name="name627269d64beb6a6ed" descr="Fig._6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6.jpg"/>
                          <pic:cNvPicPr/>
                        </pic:nvPicPr>
                        <pic:blipFill>
                          <a:blip r:embed="rId489269d64beb6a6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7331523" name="name264369d64beb732ec" descr="6.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7.png"/>
                          <pic:cNvPicPr/>
                        </pic:nvPicPr>
                        <pic:blipFill>
                          <a:blip r:embed="rId832269d64beb732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4. Dévisser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déplacer la plaque boutonnière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la direction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5. Visser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5.5 Nm)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La pompe à injection est maintenant débloquée.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6. Enlever les outils </w:t>
            </w:r>
            <w:hyperlink r:id="rId570269d64beb738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30269d64beb73a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0"/>
              </w:rPr>
              <w:drawing>
                <wp:inline distT="0" distB="0" distL="0" distR="0">
                  <wp:extent cx="2059200" cy="1382400"/>
                  <wp:effectExtent b="0" l="0" r="0" t="0"/>
                  <wp:docPr id="60068167" name="name630269d64beb7e64f" descr="Fig._6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8.jpg"/>
                          <pic:cNvPicPr/>
                        </pic:nvPicPr>
                        <pic:blipFill>
                          <a:blip r:embed="rId509469d64beb7e6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7.  Positionner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sur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8.  Fixer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65484260" name="name532369d64beb894eb" descr="Fig._6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9.jpg"/>
                          <pic:cNvPicPr/>
                        </pic:nvPicPr>
                        <pic:blipFill>
                          <a:blip r:embed="rId594969d64beb894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Cliquer a droit pour reproduire la procédure.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74269d64beb8982e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https://www.youtube.com/embed/RJLCkTqlczU?rel=0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6.1.7 Montage des injecteurs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757832" name="name190669d64beb8cc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0769d64beb8cc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éviter d'abîmer le système d'injection, ne retirer les capuchons de protection ( </w:t>
            </w:r>
            <w:hyperlink r:id="rId705669d64beb8d0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qu'au moment du montage.</w:t>
            </w:r>
          </w:p>
          <w:p/>
          <w:p/>
          <w:p>
            <w:pPr>
              <w:numPr>
                <w:ilvl w:val="0"/>
                <w:numId w:val="192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insérer sur l'injecteur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0"/>
              </w:rPr>
              <w:drawing>
                <wp:inline distT="0" distB="0" distL="0" distR="0">
                  <wp:extent cx="1958400" cy="1317600"/>
                  <wp:effectExtent b="0" l="0" r="0" t="0"/>
                  <wp:docPr id="38928116" name="name833969d64beb9236c" descr="Fig._6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0.jpg"/>
                          <pic:cNvPicPr/>
                        </pic:nvPicPr>
                        <pic:blipFill>
                          <a:blip r:embed="rId545469d64beb923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400" cy="13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6.20</w:t>
            </w:r>
          </w:p>
          <w:p/>
          <w:p/>
          <w:p/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Insérer l'injecteur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8"/>
              </w:rPr>
              <w:drawing>
                <wp:inline distT="0" distB="0" distL="0" distR="0">
                  <wp:extent cx="2030400" cy="1368000"/>
                  <wp:effectExtent b="0" l="0" r="0" t="0"/>
                  <wp:docPr id="17318407" name="name377269d64beb9bab5" descr="Fig._6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1.jpg"/>
                          <pic:cNvPicPr/>
                        </pic:nvPicPr>
                        <pic:blipFill>
                          <a:blip r:embed="rId512069d64beb9ba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Assembler les pièces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insérer sur l'injecteur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2"/>
              </w:rPr>
              <w:drawing>
                <wp:inline distT="0" distB="0" distL="0" distR="0">
                  <wp:extent cx="2008800" cy="1332000"/>
                  <wp:effectExtent b="0" l="0" r="0" t="0"/>
                  <wp:docPr id="23932737" name="name476869d64beba4413" descr="Fig._6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2.jpg"/>
                          <pic:cNvPicPr/>
                        </pic:nvPicPr>
                        <pic:blipFill>
                          <a:blip r:embed="rId603169d64beba44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8800" cy="13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4. Insérer l'outil </w:t>
            </w:r>
            <w:hyperlink r:id="rId848569d64beba46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raccords d'injecteur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5. Serrer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5898849" name="name626969d64bebaa68f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857669d64bebaa6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Cliquer a droit pour reproduire la procédure.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10769d64bebaa9c5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https://www.youtube.com/embed/Kcv-_3Edask?rel=0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6.1.8 Montage du tuyau de retour des injecteurs</w:t>
            </w:r>
          </w:p>
          <w:p/>
          <w:p/>
          <w:p>
            <w:pPr>
              <w:numPr>
                <w:ilvl w:val="0"/>
                <w:numId w:val="192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Positionner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injecteurs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et fixer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10"/>
              </w:rPr>
              <w:drawing>
                <wp:inline distT="0" distB="0" distL="0" distR="0">
                  <wp:extent cx="2059200" cy="1382400"/>
                  <wp:effectExtent b="0" l="0" r="0" t="0"/>
                  <wp:docPr id="57232910" name="name687469d64bebb35dd" descr="Fig._6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4.jpg"/>
                          <pic:cNvPicPr/>
                        </pic:nvPicPr>
                        <pic:blipFill>
                          <a:blip r:embed="rId552169d64bebb35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6.1.9 Montage du couvercle des culbuteurs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137447" name="name966469d64bebb6d5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4269d64bebb6d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entre le couvercle des culbuteurs et la culasse doit impérativement être remplacé après chaque démontage.</w:t>
            </w:r>
          </w:p>
          <w:p/>
          <w:p/>
          <w:p>
            <w:pPr>
              <w:numPr>
                <w:ilvl w:val="0"/>
                <w:numId w:val="19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les deux goujons de guidage  </w:t>
            </w:r>
            <w:hyperlink r:id="rId436269d64bebb72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avant de monter le couvercle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L.</w:t>
            </w:r>
          </w:p>
          <w:p>
            <w:pPr>
              <w:numPr>
                <w:ilvl w:val="0"/>
                <w:numId w:val="19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trous des vis de fixation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couvercle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l'ordre de serrage indiqué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6.27 (KDI 1903 M) ou Fig. 6.28 (KDI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Nm).</w:t>
            </w:r>
          </w:p>
          <w:p>
            <w:pPr>
              <w:numPr>
                <w:ilvl w:val="0"/>
                <w:numId w:val="19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Relier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serrer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009961" name="name873569d64bebba6e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4469d64bebba6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démontage ( </w:t>
            </w:r>
            <w:hyperlink r:id="rId543169d64bebbaa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8"/>
              </w:rPr>
              <w:drawing>
                <wp:inline distT="0" distB="0" distL="0" distR="0">
                  <wp:extent cx="2037600" cy="1368000"/>
                  <wp:effectExtent b="0" l="0" r="0" t="0"/>
                  <wp:docPr id="97772521" name="name330769d64bebc3f7d" descr="Fig._6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5.jpg"/>
                          <pic:cNvPicPr/>
                        </pic:nvPicPr>
                        <pic:blipFill>
                          <a:blip r:embed="rId661069d64bebc3f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4"/>
              </w:rPr>
              <w:drawing>
                <wp:inline distT="0" distB="0" distL="0" distR="0">
                  <wp:extent cx="2095200" cy="1411200"/>
                  <wp:effectExtent b="0" l="0" r="0" t="0"/>
                  <wp:docPr id="91102474" name="name109569d64bebcff1d" descr="Fig._6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6.jpg"/>
                          <pic:cNvPicPr/>
                        </pic:nvPicPr>
                        <pic:blipFill>
                          <a:blip r:embed="rId239069d64bebcff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200" cy="14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6.26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0"/>
              </w:rPr>
              <w:drawing>
                <wp:inline distT="0" distB="0" distL="0" distR="0">
                  <wp:extent cx="2052000" cy="1382400"/>
                  <wp:effectExtent b="0" l="0" r="0" t="0"/>
                  <wp:docPr id="53337936" name="name264569d64bebd916e" descr="Fig._6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7.jpg"/>
                          <pic:cNvPicPr/>
                        </pic:nvPicPr>
                        <pic:blipFill>
                          <a:blip r:embed="rId941369d64bebd91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20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23200" cy="1360800"/>
                  <wp:effectExtent b="0" l="0" r="0" t="0"/>
                  <wp:docPr id="4686276" name="name371869d64bebe19f8" descr="Fig._6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8.jpg"/>
                          <pic:cNvPicPr/>
                        </pic:nvPicPr>
                        <pic:blipFill>
                          <a:blip r:embed="rId500169d64bebe19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6.1.10 Montage des tuyaux d'injection carburant (pompe à injection/injecteurs)</w:t>
            </w:r>
          </w:p>
          <w:p/>
          <w:p/>
          <w:p>
            <w:pPr>
              <w:numPr>
                <w:ilvl w:val="0"/>
                <w:numId w:val="19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Positionner les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injecteurs et sur la pompe à injection.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234956" name="name901269d64bebe55c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5769d64bebe55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manuellement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et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sans les serrer.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2.  Serrer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et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Monter les arrêts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Fixer la plaque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4"/>
              </w:rPr>
              <w:drawing>
                <wp:inline distT="0" distB="0" distL="0" distR="0">
                  <wp:extent cx="2001600" cy="1346400"/>
                  <wp:effectExtent b="0" l="0" r="0" t="0"/>
                  <wp:docPr id="34228460" name="name940469d64bebf10e6" descr="Fig._6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9.jpg"/>
                          <pic:cNvPicPr/>
                        </pic:nvPicPr>
                        <pic:blipFill>
                          <a:blip r:embed="rId101169d64bebf10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bookmarkStart w:id="98939008" w:name="__mcenew"/>
            <w:bookmarkEnd w:id="98939008"/>
            <w:r>
              <w:rPr>
                <w:position w:val="-204"/>
              </w:rPr>
              <w:drawing>
                <wp:inline distT="0" distB="0" distL="0" distR="0">
                  <wp:extent cx="2023200" cy="1346400"/>
                  <wp:effectExtent b="0" l="0" r="0" t="0"/>
                  <wp:docPr id="88622509" name="name618269d64bec05141" descr="Fig._6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0.jpg"/>
                          <pic:cNvPicPr/>
                        </pic:nvPicPr>
                        <pic:blipFill>
                          <a:blip r:embed="rId681869d64bec051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Remplacement de la pompe réfrigérant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Démontage</w:t>
            </w:r>
          </w:p>
          <w:p>
            <w:pPr>
              <w:numPr>
                <w:ilvl w:val="0"/>
                <w:numId w:val="19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Effectuer les opérations décrites au </w:t>
            </w:r>
            <w:hyperlink r:id="rId868069d64bec058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043245" name="name326969d64bec0a8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0369d64bec0a8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cette opération, lire le  </w:t>
            </w:r>
            <w:hyperlink r:id="rId641969d64bec0ac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3.3.2.</w:t>
              </w:r>
            </w:hyperlink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2.  Desserrer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Pousser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direction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la courroie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la pompe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joint correspondant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52093839" name="name547269d64bec181b4" descr="Fig._6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1.jpg"/>
                          <pic:cNvPicPr/>
                        </pic:nvPicPr>
                        <pic:blipFill>
                          <a:blip r:embed="rId936269d64bec181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44731243" name="name506269d64bec2463e" descr="Fig._6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2.jpg"/>
                          <pic:cNvPicPr/>
                        </pic:nvPicPr>
                        <pic:blipFill>
                          <a:blip r:embed="rId577769d64bec246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Montage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231555" name="name760569d64bec29b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5469d64bec29a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19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pompe réfrigérant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en interposant le nouveau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9503328" name="name498769d64bec380cb" descr="Fig._6.33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3_M.jpg"/>
                          <pic:cNvPicPr/>
                        </pic:nvPicPr>
                        <pic:blipFill>
                          <a:blip r:embed="rId732369d64bec380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poulies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Pousser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direction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Tout en maintenant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sous tension, serrer d'abord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puis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[filetage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[filetage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Contrôler la tension de 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l'aide de l'instrument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 le positionnant 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(la tension doit être comprise entre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 et 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9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 les valeurs de tension ne correspondent pas, desserrer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et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puis répéter les opérations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 e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04000" cy="1555200"/>
                  <wp:effectExtent b="0" l="0" r="0" t="0"/>
                  <wp:docPr id="43226596" name="name946269d64bec45103" descr="Fig._6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4.jpg"/>
                          <pic:cNvPicPr/>
                        </pic:nvPicPr>
                        <pic:blipFill>
                          <a:blip r:embed="rId203569d64bec451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Remplacement de la poulie du vilebrequin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Démontage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545324" name="name957569d64bec485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1869d64bec485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cette opération, lire le  </w:t>
            </w:r>
            <w:hyperlink r:id="rId515369d64bec488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3.3.2.</w:t>
              </w:r>
            </w:hyperlink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Effectuer les opérations décrites aul </w:t>
            </w:r>
            <w:hyperlink r:id="rId680569d64bec48a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points 2 et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9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vilebrequin avec le 1er cylindre au PMS,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Retirer le courroie de l'alternateur en effectuant les opérations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et 3 ( </w:t>
            </w:r>
            <w:hyperlink r:id="rId896069d64bec48d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92444250" name="name954469d64bec52a76" descr="Fig._6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5.jpg"/>
                          <pic:cNvPicPr/>
                        </pic:nvPicPr>
                        <pic:blipFill>
                          <a:blip r:embed="rId717069d64bec52a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2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(dans le sens horaire) et retirer la poulie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83667561" name="name437869d64bec5f0f4" descr="Fig._6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6.jpg"/>
                          <pic:cNvPicPr/>
                        </pic:nvPicPr>
                        <pic:blipFill>
                          <a:blip r:embed="rId351169d64bec5f0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Montage</w:t>
            </w:r>
          </w:p>
          <w:p/>
          <w:p/>
          <w:p>
            <w:pPr>
              <w:numPr>
                <w:ilvl w:val="0"/>
                <w:numId w:val="19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Vérifier que la goupille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montée correctement sur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poulie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 repère de la goupille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de la graisse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filet de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poulie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et enlever l'outil </w:t>
            </w:r>
            <w:hyperlink r:id="rId693469d64bec5fc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30932305" name="name720969d64bec6bc32" descr="Fig._6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7.jpg"/>
                          <pic:cNvPicPr/>
                        </pic:nvPicPr>
                        <pic:blipFill>
                          <a:blip r:embed="rId515969d64bec6bc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Remplacement de la pompe à huile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24169" name="name519569d64bec6f79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8369d64bec6f7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les opérations, lire le  </w:t>
            </w:r>
            <w:hyperlink r:id="rId461669d64bec6fa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3.3.2.</w:t>
              </w:r>
            </w:hyperlink>
          </w:p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pompe à huile n’est pas réparable.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Démontage de la pompe réfrigérant</w:t>
            </w:r>
          </w:p>
          <w:p/>
          <w:p/>
          <w:p>
            <w:pPr>
              <w:numPr>
                <w:ilvl w:val="0"/>
                <w:numId w:val="192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Effectuer les opérations décrites au </w:t>
            </w:r>
            <w:hyperlink r:id="rId678369d64bec6ff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    Démontage de la poulie moteur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opérations décrites au </w:t>
            </w:r>
            <w:hyperlink r:id="rId577469d64bec703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6.4.3 Démontage du carter de distribution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558985" name="name739669d64bec7691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9269d64bec769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opérations décrites au </w:t>
            </w:r>
            <w:hyperlink r:id="rId567269d64bec76c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92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S'assurer que la goupille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tournée vers le haut.</w:t>
            </w:r>
          </w:p>
          <w:p>
            <w:pPr>
              <w:numPr>
                <w:ilvl w:val="0"/>
                <w:numId w:val="192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le carter de distribution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8"/>
              </w:rPr>
              <w:drawing>
                <wp:inline distT="0" distB="0" distL="0" distR="0">
                  <wp:extent cx="2426400" cy="1620000"/>
                  <wp:effectExtent b="0" l="0" r="0" t="0"/>
                  <wp:docPr id="46783806" name="name298469d64bec8092c" descr="Fig._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8.jpg"/>
                          <pic:cNvPicPr/>
                        </pic:nvPicPr>
                        <pic:blipFill>
                          <a:blip r:embed="rId807069d64bec809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64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6.4.4 Démontage de la pompe à huile</w:t>
            </w:r>
          </w:p>
          <w:p/>
          <w:p/>
          <w:p>
            <w:pPr>
              <w:numPr>
                <w:ilvl w:val="0"/>
                <w:numId w:val="19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le groupe pompe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de distribution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Retirer les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et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82178676" name="name771369d64bec8c4cd" descr="Fig._6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9.jpg"/>
                          <pic:cNvPicPr/>
                        </pic:nvPicPr>
                        <pic:blipFill>
                          <a:blip r:embed="rId847969d64bec8c4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31529922" name="name750169d64bec961d5" descr="Fig._6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0.jpg"/>
                          <pic:cNvPicPr/>
                        </pic:nvPicPr>
                        <pic:blipFill>
                          <a:blip r:embed="rId210669d64bec961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6.4.5 Montage de la pompe à huile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010481" name="name138969d64bec9c77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0869d64bec9c7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au </w:t>
            </w:r>
            <w:hyperlink r:id="rId611169d64bec9ca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avant de procéder au montage.</w:t>
            </w:r>
          </w:p>
          <w:p/>
          <w:p/>
          <w:p>
            <w:pPr>
              <w:numPr>
                <w:ilvl w:val="0"/>
                <w:numId w:val="19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toutes les surfaces de contact entre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 et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exemptes d’impuretés, de rayures et de marques.</w:t>
            </w:r>
          </w:p>
          <w:p>
            <w:pPr>
              <w:numPr>
                <w:ilvl w:val="0"/>
                <w:numId w:val="19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Lors du montage, n’utiliser aucun type de joint entre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et C.</w:t>
            </w:r>
          </w:p>
          <w:p>
            <w:pPr>
              <w:numPr>
                <w:ilvl w:val="0"/>
                <w:numId w:val="19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abondamment le logement des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deux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et G.</w:t>
            </w:r>
          </w:p>
          <w:p>
            <w:pPr>
              <w:numPr>
                <w:ilvl w:val="0"/>
                <w:numId w:val="19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 2 rotors (dans l’ordre)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et F,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références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indiqué sur la figure (ou consulter le  </w:t>
            </w:r>
            <w:hyperlink r:id="rId994969d64bec9d2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2 goupilles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correctement insérées sur le carter de distribution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carter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les goupilles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carter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795769d64bec9d9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78278035" name="name535269d64beca428d" descr="Fig._6.41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1_M.jpg"/>
                          <pic:cNvPicPr/>
                        </pic:nvPicPr>
                        <pic:blipFill>
                          <a:blip r:embed="rId716369d64beca42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  <w:r>
              <w:rPr>
                <w:position w:val="-226"/>
              </w:rPr>
              <w:drawing>
                <wp:inline distT="0" distB="0" distL="0" distR="0">
                  <wp:extent cx="2260800" cy="1483200"/>
                  <wp:effectExtent b="0" l="0" r="0" t="0"/>
                  <wp:docPr id="29443090" name="name922769d64becad517" descr="Fig._6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2.jpg"/>
                          <pic:cNvPicPr/>
                        </pic:nvPicPr>
                        <pic:blipFill>
                          <a:blip r:embed="rId115269d64becad5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6.4.6 Montage du carter de distribution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281038" name="name323069d64becb323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9669d64becb32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déflecteur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 </w:t>
            </w:r>
          </w:p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Pour préparer la surface du plan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la nouvelle application du mastic, il doit être nettoyé à l'aide de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puis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Evitez tout contact avec le plan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veillez à ne pas compromettre le nettoyage effectué.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la lèvre inférieure du déflecteur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un cordon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d'une épaisseur d'environ 1 mm sur les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S'assurer que la clavette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(Fig. 6.44)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insérée correctement dans le vilebrequin et qu'elle soit tournée vers le haut.</w:t>
            </w:r>
          </w:p>
          <w:p>
            <w:pPr>
              <w:numPr>
                <w:ilvl w:val="0"/>
                <w:numId w:val="19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deux goupilles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insérées correctement sur le carter de distribution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17600" cy="1476000"/>
                  <wp:effectExtent b="0" l="0" r="0" t="0"/>
                  <wp:docPr id="26034587" name="name128469d64becbda17" descr="Fig._6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3.jpg"/>
                          <pic:cNvPicPr/>
                        </pic:nvPicPr>
                        <pic:blipFill>
                          <a:blip r:embed="rId478469d64becbda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2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et insérer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l'outil </w:t>
            </w:r>
            <w:hyperlink r:id="rId151669d64becbdf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vilebrequin.</w:t>
            </w:r>
          </w:p>
          <w:p>
            <w:pPr>
              <w:numPr>
                <w:ilvl w:val="0"/>
                <w:numId w:val="192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moteur, en utilisant les goupilles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en insérant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vilebrequin.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86911295" name="name500369d64becc838f" descr="Fig._6.44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4_M.jpg"/>
                          <pic:cNvPicPr/>
                        </pic:nvPicPr>
                        <pic:blipFill>
                          <a:blip r:embed="rId520269d64becc83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2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carter de distribution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l'ordre de serrage indiqué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4690263" name="name544669d64becd1772" descr="Fig._6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5.jpg"/>
                          <pic:cNvPicPr/>
                        </pic:nvPicPr>
                        <pic:blipFill>
                          <a:blip r:embed="rId569669d64becd17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6.4.7 Montage de la poulievilebrequin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opérations décrites au </w:t>
            </w:r>
            <w:hyperlink r:id="rId910669d64becd1c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6.4.8 Montage de la pompe réfrigérant</w:t>
            </w:r>
          </w:p>
          <w:p/>
          <w:p/>
          <w:p>
            <w:pPr>
              <w:numPr>
                <w:ilvl w:val="0"/>
                <w:numId w:val="19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Effectuer les opérations décrites au </w:t>
            </w:r>
            <w:hyperlink r:id="rId367369d64becd1f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Remplacement de la soupape de réglage de la pression de l'huile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Démontage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906294" name="name486869d64becd566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1669d64becd56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cette opération, lire le  </w:t>
            </w:r>
            <w:hyperlink r:id="rId167569d64becd59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3.3.2.</w:t>
              </w:r>
            </w:hyperlink>
          </w:p>
          <w:p/>
          <w:p/>
          <w:p>
            <w:pPr>
              <w:numPr>
                <w:ilvl w:val="0"/>
                <w:numId w:val="192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 bouchon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Retirer du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 ressort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B.ù</w:t>
            </w:r>
          </w:p>
          <w:p>
            <w:pPr>
              <w:numPr>
                <w:ilvl w:val="0"/>
                <w:numId w:val="192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Retirer le piston du clapet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un aimant.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89600" cy="1497600"/>
                  <wp:effectExtent b="0" l="0" r="0" t="0"/>
                  <wp:docPr id="97528302" name="name452769d64bece0a5e" descr="Fig._6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6.jpg"/>
                          <pic:cNvPicPr/>
                        </pic:nvPicPr>
                        <pic:blipFill>
                          <a:blip r:embed="rId817969d64bece0a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Montage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574920" name="name423969d64bece4ea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8069d64bece4e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au </w:t>
            </w:r>
            <w:hyperlink r:id="rId763569d64bece51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avant de procéder au montage.</w:t>
            </w:r>
          </w:p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  <w:p>
            <w:pPr>
              <w:numPr>
                <w:ilvl w:val="0"/>
                <w:numId w:val="192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 plongeur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l'insérer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jusqu'en butée.</w:t>
            </w:r>
          </w:p>
          <w:p>
            <w:pPr>
              <w:numPr>
                <w:ilvl w:val="0"/>
                <w:numId w:val="192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ressort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plongeur.</w:t>
            </w:r>
          </w:p>
          <w:p>
            <w:pPr>
              <w:numPr>
                <w:ilvl w:val="0"/>
                <w:numId w:val="192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bouchon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le bouchon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82400" cy="1504800"/>
                  <wp:effectExtent b="0" l="0" r="0" t="0"/>
                  <wp:docPr id="29552914" name="name606669d64becef95c" descr="Fig._6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7.jpg"/>
                          <pic:cNvPicPr/>
                        </pic:nvPicPr>
                        <pic:blipFill>
                          <a:blip r:embed="rId738269d64becef9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Remplacement du filtre à huile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Démontage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3"/>
              </w:rPr>
              <w:drawing>
                <wp:inline distT="0" distB="0" distL="0" distR="0">
                  <wp:extent cx="432000" cy="367200"/>
                  <wp:effectExtent b="0" l="0" r="0" t="0"/>
                  <wp:docPr id="12759211" name="name939869d64becf00d7" descr="image411369d64becf00c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11369d64becf00cb"/>
                          <pic:cNvPicPr/>
                        </pic:nvPicPr>
                        <pic:blipFill>
                          <a:blip r:embed="rId128269d64becf00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3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Important</w:t>
            </w:r>
          </w:p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Avant de procéder à cette opération, lire le  </w:t>
            </w:r>
            <w:hyperlink r:id="rId899569d64becf02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3.3.2.</w:t>
              </w:r>
            </w:hyperlink>
          </w:p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opérations décrites au </w:t>
            </w:r>
            <w:hyperlink r:id="rId473369d64becf03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9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la cartouche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545158" name="name276869d64bed059ca" descr="Fig._6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8.jpg"/>
                          <pic:cNvPicPr/>
                        </pic:nvPicPr>
                        <pic:blipFill>
                          <a:blip r:embed="rId624669d64bed059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Montage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3"/>
              </w:rPr>
              <w:drawing>
                <wp:inline distT="0" distB="0" distL="0" distR="0">
                  <wp:extent cx="432000" cy="367200"/>
                  <wp:effectExtent b="0" l="0" r="0" t="0"/>
                  <wp:docPr id="42803796" name="name409769d64bed05cff" descr="image789269d64bed05cf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89269d64bed05cfa"/>
                          <pic:cNvPicPr/>
                        </pic:nvPicPr>
                        <pic:blipFill>
                          <a:blip r:embed="rId593169d64bed05c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3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Important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• En cas de montage du raccord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 + 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19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 pas d'impuretés.</w:t>
            </w:r>
          </w:p>
          <w:p>
            <w:pPr>
              <w:numPr>
                <w:ilvl w:val="0"/>
                <w:numId w:val="19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la cartouche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raccord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34741525" name="name903669d64bed0ec95" descr="Fig._6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9.jpg"/>
                          <pic:cNvPicPr/>
                        </pic:nvPicPr>
                        <pic:blipFill>
                          <a:blip r:embed="rId450269d64bed0ec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Remplacement du filtre carburant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358308" name="name994569d64bed1420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1869d64bed142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cette opération, lire le </w:t>
            </w:r>
            <w:hyperlink r:id="rId679269d64bed145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3.3.2.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057685" name="name313569d64bed1818a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52269d64bed181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Avertissement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d’utilisation insuffisante, remplacer tous les 12 mois.</w:t>
            </w:r>
          </w:p>
          <w:p/>
          <w:p/>
          <w:p>
            <w:pPr>
              <w:numPr>
                <w:ilvl w:val="0"/>
                <w:numId w:val="19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procurer un récipient adapté pour récupérer le carburant.</w:t>
            </w:r>
          </w:p>
          <w:p>
            <w:pPr>
              <w:numPr>
                <w:ilvl w:val="0"/>
                <w:numId w:val="19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Tourner le filtre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le mettre dans la position de déblocage et l'enlever.</w:t>
            </w:r>
          </w:p>
          <w:p>
            <w:pPr>
              <w:numPr>
                <w:ilvl w:val="0"/>
                <w:numId w:val="19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Graisser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la nouvelle cartouche.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Monter le nuveau filtre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tourner jusqu'à la position de blocage.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550580" name="name801569d64bed1c03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2569d64bed1c0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 pas remplir la cartouche neuve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carburant.</w:t>
            </w:r>
          </w:p>
          <w:p/>
          <w:p/>
          <w:p>
            <w:pPr>
              <w:numPr>
                <w:ilvl w:val="0"/>
                <w:numId w:val="19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Tourner la clé sur le tableau de commandes sur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La pompe électrique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envoie le carburant vers le filtre puis vers la pompe d'injection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Desserrer la vis de désaération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située sur le support du filtre du carburant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L'air, à l'intérieur du circuit et du filtre, commencera à sortir du logement de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la vis de désaération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dès que le carburant commence à sortir.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4588713" name="name617969d64bed22f60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613969d64bed22f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  <w:bookmarkStart w:id="30183553" w:name="__mcenew"/>
            <w:bookmarkEnd w:id="30183553"/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7704888" name="name385269d64bed2bdce" descr="6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9.jpg"/>
                          <pic:cNvPicPr/>
                        </pic:nvPicPr>
                        <pic:blipFill>
                          <a:blip r:embed="rId624269d64bed2bd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07566" name="name279769d64bed2f0d0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77969d64bed2f0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Avertissement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Contrôler la présence du filtre de la pompe d'alimentation de carburant et effectuer le remplacement si nécessaire.</w:t>
            </w:r>
          </w:p>
          <w:p>
            <w:pPr>
              <w:numPr>
                <w:ilvl w:val="0"/>
                <w:numId w:val="19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Décrocher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Débrancher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 filtre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la pompe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25959909" name="name964269d64bed35f4a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579369d64bed35f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le nouveau filtre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pompe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Brancher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filtre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fixer avec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10655466" name="name204069d64bed3ca05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222569d64bed3ca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Cliquer a droit pour reproduire la procédure.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74169d64bed3ccc8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https://www.youtube.com/embed/meko2s8_-U0?rel=0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9256">
    <w:multiLevelType w:val="hybridMultilevel"/>
    <w:lvl w:ilvl="0" w:tplc="25871052">
      <w:start w:val="1"/>
      <w:numFmt w:val="decimal"/>
      <w:lvlText w:val="%1."/>
      <w:lvlJc w:val="left"/>
      <w:pPr>
        <w:ind w:left="720" w:hanging="360"/>
      </w:pPr>
    </w:lvl>
    <w:lvl w:ilvl="1" w:tplc="25871052" w:tentative="1">
      <w:start w:val="1"/>
      <w:numFmt w:val="lowerLetter"/>
      <w:lvlText w:val="%2."/>
      <w:lvlJc w:val="left"/>
      <w:pPr>
        <w:ind w:left="1440" w:hanging="360"/>
      </w:pPr>
    </w:lvl>
    <w:lvl w:ilvl="2" w:tplc="25871052" w:tentative="1">
      <w:start w:val="1"/>
      <w:numFmt w:val="lowerRoman"/>
      <w:lvlText w:val="%3."/>
      <w:lvlJc w:val="right"/>
      <w:pPr>
        <w:ind w:left="2160" w:hanging="180"/>
      </w:pPr>
    </w:lvl>
    <w:lvl w:ilvl="3" w:tplc="25871052" w:tentative="1">
      <w:start w:val="1"/>
      <w:numFmt w:val="decimal"/>
      <w:lvlText w:val="%4."/>
      <w:lvlJc w:val="left"/>
      <w:pPr>
        <w:ind w:left="2880" w:hanging="360"/>
      </w:pPr>
    </w:lvl>
    <w:lvl w:ilvl="4" w:tplc="25871052" w:tentative="1">
      <w:start w:val="1"/>
      <w:numFmt w:val="lowerLetter"/>
      <w:lvlText w:val="%5."/>
      <w:lvlJc w:val="left"/>
      <w:pPr>
        <w:ind w:left="3600" w:hanging="360"/>
      </w:pPr>
    </w:lvl>
    <w:lvl w:ilvl="5" w:tplc="25871052" w:tentative="1">
      <w:start w:val="1"/>
      <w:numFmt w:val="lowerRoman"/>
      <w:lvlText w:val="%6."/>
      <w:lvlJc w:val="right"/>
      <w:pPr>
        <w:ind w:left="4320" w:hanging="180"/>
      </w:pPr>
    </w:lvl>
    <w:lvl w:ilvl="6" w:tplc="25871052" w:tentative="1">
      <w:start w:val="1"/>
      <w:numFmt w:val="decimal"/>
      <w:lvlText w:val="%7."/>
      <w:lvlJc w:val="left"/>
      <w:pPr>
        <w:ind w:left="5040" w:hanging="360"/>
      </w:pPr>
    </w:lvl>
    <w:lvl w:ilvl="7" w:tplc="25871052" w:tentative="1">
      <w:start w:val="1"/>
      <w:numFmt w:val="lowerLetter"/>
      <w:lvlText w:val="%8."/>
      <w:lvlJc w:val="left"/>
      <w:pPr>
        <w:ind w:left="5760" w:hanging="360"/>
      </w:pPr>
    </w:lvl>
    <w:lvl w:ilvl="8" w:tplc="258710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55">
    <w:multiLevelType w:val="hybridMultilevel"/>
    <w:lvl w:ilvl="0" w:tplc="50831315">
      <w:start w:val="1"/>
      <w:numFmt w:val="decimal"/>
      <w:lvlText w:val="%1."/>
      <w:lvlJc w:val="left"/>
      <w:pPr>
        <w:ind w:left="720" w:hanging="360"/>
      </w:pPr>
    </w:lvl>
    <w:lvl w:ilvl="1" w:tplc="50831315" w:tentative="1">
      <w:start w:val="1"/>
      <w:numFmt w:val="lowerLetter"/>
      <w:lvlText w:val="%2."/>
      <w:lvlJc w:val="left"/>
      <w:pPr>
        <w:ind w:left="1440" w:hanging="360"/>
      </w:pPr>
    </w:lvl>
    <w:lvl w:ilvl="2" w:tplc="50831315" w:tentative="1">
      <w:start w:val="1"/>
      <w:numFmt w:val="lowerRoman"/>
      <w:lvlText w:val="%3."/>
      <w:lvlJc w:val="right"/>
      <w:pPr>
        <w:ind w:left="2160" w:hanging="180"/>
      </w:pPr>
    </w:lvl>
    <w:lvl w:ilvl="3" w:tplc="50831315" w:tentative="1">
      <w:start w:val="1"/>
      <w:numFmt w:val="decimal"/>
      <w:lvlText w:val="%4."/>
      <w:lvlJc w:val="left"/>
      <w:pPr>
        <w:ind w:left="2880" w:hanging="360"/>
      </w:pPr>
    </w:lvl>
    <w:lvl w:ilvl="4" w:tplc="50831315" w:tentative="1">
      <w:start w:val="1"/>
      <w:numFmt w:val="lowerLetter"/>
      <w:lvlText w:val="%5."/>
      <w:lvlJc w:val="left"/>
      <w:pPr>
        <w:ind w:left="3600" w:hanging="360"/>
      </w:pPr>
    </w:lvl>
    <w:lvl w:ilvl="5" w:tplc="50831315" w:tentative="1">
      <w:start w:val="1"/>
      <w:numFmt w:val="lowerRoman"/>
      <w:lvlText w:val="%6."/>
      <w:lvlJc w:val="right"/>
      <w:pPr>
        <w:ind w:left="4320" w:hanging="180"/>
      </w:pPr>
    </w:lvl>
    <w:lvl w:ilvl="6" w:tplc="50831315" w:tentative="1">
      <w:start w:val="1"/>
      <w:numFmt w:val="decimal"/>
      <w:lvlText w:val="%7."/>
      <w:lvlJc w:val="left"/>
      <w:pPr>
        <w:ind w:left="5040" w:hanging="360"/>
      </w:pPr>
    </w:lvl>
    <w:lvl w:ilvl="7" w:tplc="50831315" w:tentative="1">
      <w:start w:val="1"/>
      <w:numFmt w:val="lowerLetter"/>
      <w:lvlText w:val="%8."/>
      <w:lvlJc w:val="left"/>
      <w:pPr>
        <w:ind w:left="5760" w:hanging="360"/>
      </w:pPr>
    </w:lvl>
    <w:lvl w:ilvl="8" w:tplc="508313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54">
    <w:multiLevelType w:val="hybridMultilevel"/>
    <w:lvl w:ilvl="0" w:tplc="18816384">
      <w:start w:val="1"/>
      <w:numFmt w:val="decimal"/>
      <w:lvlText w:val="%1."/>
      <w:lvlJc w:val="left"/>
      <w:pPr>
        <w:ind w:left="720" w:hanging="360"/>
      </w:pPr>
    </w:lvl>
    <w:lvl w:ilvl="1" w:tplc="18816384" w:tentative="1">
      <w:start w:val="1"/>
      <w:numFmt w:val="lowerLetter"/>
      <w:lvlText w:val="%2."/>
      <w:lvlJc w:val="left"/>
      <w:pPr>
        <w:ind w:left="1440" w:hanging="360"/>
      </w:pPr>
    </w:lvl>
    <w:lvl w:ilvl="2" w:tplc="18816384" w:tentative="1">
      <w:start w:val="1"/>
      <w:numFmt w:val="lowerRoman"/>
      <w:lvlText w:val="%3."/>
      <w:lvlJc w:val="right"/>
      <w:pPr>
        <w:ind w:left="2160" w:hanging="180"/>
      </w:pPr>
    </w:lvl>
    <w:lvl w:ilvl="3" w:tplc="18816384" w:tentative="1">
      <w:start w:val="1"/>
      <w:numFmt w:val="decimal"/>
      <w:lvlText w:val="%4."/>
      <w:lvlJc w:val="left"/>
      <w:pPr>
        <w:ind w:left="2880" w:hanging="360"/>
      </w:pPr>
    </w:lvl>
    <w:lvl w:ilvl="4" w:tplc="18816384" w:tentative="1">
      <w:start w:val="1"/>
      <w:numFmt w:val="lowerLetter"/>
      <w:lvlText w:val="%5."/>
      <w:lvlJc w:val="left"/>
      <w:pPr>
        <w:ind w:left="3600" w:hanging="360"/>
      </w:pPr>
    </w:lvl>
    <w:lvl w:ilvl="5" w:tplc="18816384" w:tentative="1">
      <w:start w:val="1"/>
      <w:numFmt w:val="lowerRoman"/>
      <w:lvlText w:val="%6."/>
      <w:lvlJc w:val="right"/>
      <w:pPr>
        <w:ind w:left="4320" w:hanging="180"/>
      </w:pPr>
    </w:lvl>
    <w:lvl w:ilvl="6" w:tplc="18816384" w:tentative="1">
      <w:start w:val="1"/>
      <w:numFmt w:val="decimal"/>
      <w:lvlText w:val="%7."/>
      <w:lvlJc w:val="left"/>
      <w:pPr>
        <w:ind w:left="5040" w:hanging="360"/>
      </w:pPr>
    </w:lvl>
    <w:lvl w:ilvl="7" w:tplc="18816384" w:tentative="1">
      <w:start w:val="1"/>
      <w:numFmt w:val="lowerLetter"/>
      <w:lvlText w:val="%8."/>
      <w:lvlJc w:val="left"/>
      <w:pPr>
        <w:ind w:left="5760" w:hanging="360"/>
      </w:pPr>
    </w:lvl>
    <w:lvl w:ilvl="8" w:tplc="188163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53">
    <w:multiLevelType w:val="hybridMultilevel"/>
    <w:lvl w:ilvl="0" w:tplc="87037923">
      <w:start w:val="1"/>
      <w:numFmt w:val="decimal"/>
      <w:lvlText w:val="%1."/>
      <w:lvlJc w:val="left"/>
      <w:pPr>
        <w:ind w:left="720" w:hanging="360"/>
      </w:pPr>
    </w:lvl>
    <w:lvl w:ilvl="1" w:tplc="87037923" w:tentative="1">
      <w:start w:val="1"/>
      <w:numFmt w:val="lowerLetter"/>
      <w:lvlText w:val="%2."/>
      <w:lvlJc w:val="left"/>
      <w:pPr>
        <w:ind w:left="1440" w:hanging="360"/>
      </w:pPr>
    </w:lvl>
    <w:lvl w:ilvl="2" w:tplc="87037923" w:tentative="1">
      <w:start w:val="1"/>
      <w:numFmt w:val="lowerRoman"/>
      <w:lvlText w:val="%3."/>
      <w:lvlJc w:val="right"/>
      <w:pPr>
        <w:ind w:left="2160" w:hanging="180"/>
      </w:pPr>
    </w:lvl>
    <w:lvl w:ilvl="3" w:tplc="87037923" w:tentative="1">
      <w:start w:val="1"/>
      <w:numFmt w:val="decimal"/>
      <w:lvlText w:val="%4."/>
      <w:lvlJc w:val="left"/>
      <w:pPr>
        <w:ind w:left="2880" w:hanging="360"/>
      </w:pPr>
    </w:lvl>
    <w:lvl w:ilvl="4" w:tplc="87037923" w:tentative="1">
      <w:start w:val="1"/>
      <w:numFmt w:val="lowerLetter"/>
      <w:lvlText w:val="%5."/>
      <w:lvlJc w:val="left"/>
      <w:pPr>
        <w:ind w:left="3600" w:hanging="360"/>
      </w:pPr>
    </w:lvl>
    <w:lvl w:ilvl="5" w:tplc="87037923" w:tentative="1">
      <w:start w:val="1"/>
      <w:numFmt w:val="lowerRoman"/>
      <w:lvlText w:val="%6."/>
      <w:lvlJc w:val="right"/>
      <w:pPr>
        <w:ind w:left="4320" w:hanging="180"/>
      </w:pPr>
    </w:lvl>
    <w:lvl w:ilvl="6" w:tplc="87037923" w:tentative="1">
      <w:start w:val="1"/>
      <w:numFmt w:val="decimal"/>
      <w:lvlText w:val="%7."/>
      <w:lvlJc w:val="left"/>
      <w:pPr>
        <w:ind w:left="5040" w:hanging="360"/>
      </w:pPr>
    </w:lvl>
    <w:lvl w:ilvl="7" w:tplc="87037923" w:tentative="1">
      <w:start w:val="1"/>
      <w:numFmt w:val="lowerLetter"/>
      <w:lvlText w:val="%8."/>
      <w:lvlJc w:val="left"/>
      <w:pPr>
        <w:ind w:left="5760" w:hanging="360"/>
      </w:pPr>
    </w:lvl>
    <w:lvl w:ilvl="8" w:tplc="870379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52">
    <w:multiLevelType w:val="hybridMultilevel"/>
    <w:lvl w:ilvl="0" w:tplc="34957605">
      <w:start w:val="1"/>
      <w:numFmt w:val="decimal"/>
      <w:lvlText w:val="%1."/>
      <w:lvlJc w:val="left"/>
      <w:pPr>
        <w:ind w:left="720" w:hanging="360"/>
      </w:pPr>
    </w:lvl>
    <w:lvl w:ilvl="1" w:tplc="34957605" w:tentative="1">
      <w:start w:val="1"/>
      <w:numFmt w:val="lowerLetter"/>
      <w:lvlText w:val="%2."/>
      <w:lvlJc w:val="left"/>
      <w:pPr>
        <w:ind w:left="1440" w:hanging="360"/>
      </w:pPr>
    </w:lvl>
    <w:lvl w:ilvl="2" w:tplc="34957605" w:tentative="1">
      <w:start w:val="1"/>
      <w:numFmt w:val="lowerRoman"/>
      <w:lvlText w:val="%3."/>
      <w:lvlJc w:val="right"/>
      <w:pPr>
        <w:ind w:left="2160" w:hanging="180"/>
      </w:pPr>
    </w:lvl>
    <w:lvl w:ilvl="3" w:tplc="34957605" w:tentative="1">
      <w:start w:val="1"/>
      <w:numFmt w:val="decimal"/>
      <w:lvlText w:val="%4."/>
      <w:lvlJc w:val="left"/>
      <w:pPr>
        <w:ind w:left="2880" w:hanging="360"/>
      </w:pPr>
    </w:lvl>
    <w:lvl w:ilvl="4" w:tplc="34957605" w:tentative="1">
      <w:start w:val="1"/>
      <w:numFmt w:val="lowerLetter"/>
      <w:lvlText w:val="%5."/>
      <w:lvlJc w:val="left"/>
      <w:pPr>
        <w:ind w:left="3600" w:hanging="360"/>
      </w:pPr>
    </w:lvl>
    <w:lvl w:ilvl="5" w:tplc="34957605" w:tentative="1">
      <w:start w:val="1"/>
      <w:numFmt w:val="lowerRoman"/>
      <w:lvlText w:val="%6."/>
      <w:lvlJc w:val="right"/>
      <w:pPr>
        <w:ind w:left="4320" w:hanging="180"/>
      </w:pPr>
    </w:lvl>
    <w:lvl w:ilvl="6" w:tplc="34957605" w:tentative="1">
      <w:start w:val="1"/>
      <w:numFmt w:val="decimal"/>
      <w:lvlText w:val="%7."/>
      <w:lvlJc w:val="left"/>
      <w:pPr>
        <w:ind w:left="5040" w:hanging="360"/>
      </w:pPr>
    </w:lvl>
    <w:lvl w:ilvl="7" w:tplc="34957605" w:tentative="1">
      <w:start w:val="1"/>
      <w:numFmt w:val="lowerLetter"/>
      <w:lvlText w:val="%8."/>
      <w:lvlJc w:val="left"/>
      <w:pPr>
        <w:ind w:left="5760" w:hanging="360"/>
      </w:pPr>
    </w:lvl>
    <w:lvl w:ilvl="8" w:tplc="349576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51">
    <w:multiLevelType w:val="hybridMultilevel"/>
    <w:lvl w:ilvl="0" w:tplc="39378910">
      <w:start w:val="1"/>
      <w:numFmt w:val="decimal"/>
      <w:lvlText w:val="%1."/>
      <w:lvlJc w:val="left"/>
      <w:pPr>
        <w:ind w:left="720" w:hanging="360"/>
      </w:pPr>
    </w:lvl>
    <w:lvl w:ilvl="1" w:tplc="39378910" w:tentative="1">
      <w:start w:val="1"/>
      <w:numFmt w:val="lowerLetter"/>
      <w:lvlText w:val="%2."/>
      <w:lvlJc w:val="left"/>
      <w:pPr>
        <w:ind w:left="1440" w:hanging="360"/>
      </w:pPr>
    </w:lvl>
    <w:lvl w:ilvl="2" w:tplc="39378910" w:tentative="1">
      <w:start w:val="1"/>
      <w:numFmt w:val="lowerRoman"/>
      <w:lvlText w:val="%3."/>
      <w:lvlJc w:val="right"/>
      <w:pPr>
        <w:ind w:left="2160" w:hanging="180"/>
      </w:pPr>
    </w:lvl>
    <w:lvl w:ilvl="3" w:tplc="39378910" w:tentative="1">
      <w:start w:val="1"/>
      <w:numFmt w:val="decimal"/>
      <w:lvlText w:val="%4."/>
      <w:lvlJc w:val="left"/>
      <w:pPr>
        <w:ind w:left="2880" w:hanging="360"/>
      </w:pPr>
    </w:lvl>
    <w:lvl w:ilvl="4" w:tplc="39378910" w:tentative="1">
      <w:start w:val="1"/>
      <w:numFmt w:val="lowerLetter"/>
      <w:lvlText w:val="%5."/>
      <w:lvlJc w:val="left"/>
      <w:pPr>
        <w:ind w:left="3600" w:hanging="360"/>
      </w:pPr>
    </w:lvl>
    <w:lvl w:ilvl="5" w:tplc="39378910" w:tentative="1">
      <w:start w:val="1"/>
      <w:numFmt w:val="lowerRoman"/>
      <w:lvlText w:val="%6."/>
      <w:lvlJc w:val="right"/>
      <w:pPr>
        <w:ind w:left="4320" w:hanging="180"/>
      </w:pPr>
    </w:lvl>
    <w:lvl w:ilvl="6" w:tplc="39378910" w:tentative="1">
      <w:start w:val="1"/>
      <w:numFmt w:val="decimal"/>
      <w:lvlText w:val="%7."/>
      <w:lvlJc w:val="left"/>
      <w:pPr>
        <w:ind w:left="5040" w:hanging="360"/>
      </w:pPr>
    </w:lvl>
    <w:lvl w:ilvl="7" w:tplc="39378910" w:tentative="1">
      <w:start w:val="1"/>
      <w:numFmt w:val="lowerLetter"/>
      <w:lvlText w:val="%8."/>
      <w:lvlJc w:val="left"/>
      <w:pPr>
        <w:ind w:left="5760" w:hanging="360"/>
      </w:pPr>
    </w:lvl>
    <w:lvl w:ilvl="8" w:tplc="393789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50">
    <w:multiLevelType w:val="hybridMultilevel"/>
    <w:lvl w:ilvl="0" w:tplc="13259692">
      <w:start w:val="1"/>
      <w:numFmt w:val="decimal"/>
      <w:lvlText w:val="%1."/>
      <w:lvlJc w:val="left"/>
      <w:pPr>
        <w:ind w:left="720" w:hanging="360"/>
      </w:pPr>
    </w:lvl>
    <w:lvl w:ilvl="1" w:tplc="13259692" w:tentative="1">
      <w:start w:val="1"/>
      <w:numFmt w:val="lowerLetter"/>
      <w:lvlText w:val="%2."/>
      <w:lvlJc w:val="left"/>
      <w:pPr>
        <w:ind w:left="1440" w:hanging="360"/>
      </w:pPr>
    </w:lvl>
    <w:lvl w:ilvl="2" w:tplc="13259692" w:tentative="1">
      <w:start w:val="1"/>
      <w:numFmt w:val="lowerRoman"/>
      <w:lvlText w:val="%3."/>
      <w:lvlJc w:val="right"/>
      <w:pPr>
        <w:ind w:left="2160" w:hanging="180"/>
      </w:pPr>
    </w:lvl>
    <w:lvl w:ilvl="3" w:tplc="13259692" w:tentative="1">
      <w:start w:val="1"/>
      <w:numFmt w:val="decimal"/>
      <w:lvlText w:val="%4."/>
      <w:lvlJc w:val="left"/>
      <w:pPr>
        <w:ind w:left="2880" w:hanging="360"/>
      </w:pPr>
    </w:lvl>
    <w:lvl w:ilvl="4" w:tplc="13259692" w:tentative="1">
      <w:start w:val="1"/>
      <w:numFmt w:val="lowerLetter"/>
      <w:lvlText w:val="%5."/>
      <w:lvlJc w:val="left"/>
      <w:pPr>
        <w:ind w:left="3600" w:hanging="360"/>
      </w:pPr>
    </w:lvl>
    <w:lvl w:ilvl="5" w:tplc="13259692" w:tentative="1">
      <w:start w:val="1"/>
      <w:numFmt w:val="lowerRoman"/>
      <w:lvlText w:val="%6."/>
      <w:lvlJc w:val="right"/>
      <w:pPr>
        <w:ind w:left="4320" w:hanging="180"/>
      </w:pPr>
    </w:lvl>
    <w:lvl w:ilvl="6" w:tplc="13259692" w:tentative="1">
      <w:start w:val="1"/>
      <w:numFmt w:val="decimal"/>
      <w:lvlText w:val="%7."/>
      <w:lvlJc w:val="left"/>
      <w:pPr>
        <w:ind w:left="5040" w:hanging="360"/>
      </w:pPr>
    </w:lvl>
    <w:lvl w:ilvl="7" w:tplc="13259692" w:tentative="1">
      <w:start w:val="1"/>
      <w:numFmt w:val="lowerLetter"/>
      <w:lvlText w:val="%8."/>
      <w:lvlJc w:val="left"/>
      <w:pPr>
        <w:ind w:left="5760" w:hanging="360"/>
      </w:pPr>
    </w:lvl>
    <w:lvl w:ilvl="8" w:tplc="132596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49">
    <w:multiLevelType w:val="hybridMultilevel"/>
    <w:lvl w:ilvl="0" w:tplc="26921002">
      <w:start w:val="1"/>
      <w:numFmt w:val="decimal"/>
      <w:lvlText w:val="%1."/>
      <w:lvlJc w:val="left"/>
      <w:pPr>
        <w:ind w:left="720" w:hanging="360"/>
      </w:pPr>
    </w:lvl>
    <w:lvl w:ilvl="1" w:tplc="26921002" w:tentative="1">
      <w:start w:val="1"/>
      <w:numFmt w:val="lowerLetter"/>
      <w:lvlText w:val="%2."/>
      <w:lvlJc w:val="left"/>
      <w:pPr>
        <w:ind w:left="1440" w:hanging="360"/>
      </w:pPr>
    </w:lvl>
    <w:lvl w:ilvl="2" w:tplc="26921002" w:tentative="1">
      <w:start w:val="1"/>
      <w:numFmt w:val="lowerRoman"/>
      <w:lvlText w:val="%3."/>
      <w:lvlJc w:val="right"/>
      <w:pPr>
        <w:ind w:left="2160" w:hanging="180"/>
      </w:pPr>
    </w:lvl>
    <w:lvl w:ilvl="3" w:tplc="26921002" w:tentative="1">
      <w:start w:val="1"/>
      <w:numFmt w:val="decimal"/>
      <w:lvlText w:val="%4."/>
      <w:lvlJc w:val="left"/>
      <w:pPr>
        <w:ind w:left="2880" w:hanging="360"/>
      </w:pPr>
    </w:lvl>
    <w:lvl w:ilvl="4" w:tplc="26921002" w:tentative="1">
      <w:start w:val="1"/>
      <w:numFmt w:val="lowerLetter"/>
      <w:lvlText w:val="%5."/>
      <w:lvlJc w:val="left"/>
      <w:pPr>
        <w:ind w:left="3600" w:hanging="360"/>
      </w:pPr>
    </w:lvl>
    <w:lvl w:ilvl="5" w:tplc="26921002" w:tentative="1">
      <w:start w:val="1"/>
      <w:numFmt w:val="lowerRoman"/>
      <w:lvlText w:val="%6."/>
      <w:lvlJc w:val="right"/>
      <w:pPr>
        <w:ind w:left="4320" w:hanging="180"/>
      </w:pPr>
    </w:lvl>
    <w:lvl w:ilvl="6" w:tplc="26921002" w:tentative="1">
      <w:start w:val="1"/>
      <w:numFmt w:val="decimal"/>
      <w:lvlText w:val="%7."/>
      <w:lvlJc w:val="left"/>
      <w:pPr>
        <w:ind w:left="5040" w:hanging="360"/>
      </w:pPr>
    </w:lvl>
    <w:lvl w:ilvl="7" w:tplc="26921002" w:tentative="1">
      <w:start w:val="1"/>
      <w:numFmt w:val="lowerLetter"/>
      <w:lvlText w:val="%8."/>
      <w:lvlJc w:val="left"/>
      <w:pPr>
        <w:ind w:left="5760" w:hanging="360"/>
      </w:pPr>
    </w:lvl>
    <w:lvl w:ilvl="8" w:tplc="269210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48">
    <w:multiLevelType w:val="hybridMultilevel"/>
    <w:lvl w:ilvl="0" w:tplc="89349593">
      <w:start w:val="1"/>
      <w:numFmt w:val="decimal"/>
      <w:lvlText w:val="%1."/>
      <w:lvlJc w:val="left"/>
      <w:pPr>
        <w:ind w:left="720" w:hanging="360"/>
      </w:pPr>
    </w:lvl>
    <w:lvl w:ilvl="1" w:tplc="89349593" w:tentative="1">
      <w:start w:val="1"/>
      <w:numFmt w:val="lowerLetter"/>
      <w:lvlText w:val="%2."/>
      <w:lvlJc w:val="left"/>
      <w:pPr>
        <w:ind w:left="1440" w:hanging="360"/>
      </w:pPr>
    </w:lvl>
    <w:lvl w:ilvl="2" w:tplc="89349593" w:tentative="1">
      <w:start w:val="1"/>
      <w:numFmt w:val="lowerRoman"/>
      <w:lvlText w:val="%3."/>
      <w:lvlJc w:val="right"/>
      <w:pPr>
        <w:ind w:left="2160" w:hanging="180"/>
      </w:pPr>
    </w:lvl>
    <w:lvl w:ilvl="3" w:tplc="89349593" w:tentative="1">
      <w:start w:val="1"/>
      <w:numFmt w:val="decimal"/>
      <w:lvlText w:val="%4."/>
      <w:lvlJc w:val="left"/>
      <w:pPr>
        <w:ind w:left="2880" w:hanging="360"/>
      </w:pPr>
    </w:lvl>
    <w:lvl w:ilvl="4" w:tplc="89349593" w:tentative="1">
      <w:start w:val="1"/>
      <w:numFmt w:val="lowerLetter"/>
      <w:lvlText w:val="%5."/>
      <w:lvlJc w:val="left"/>
      <w:pPr>
        <w:ind w:left="3600" w:hanging="360"/>
      </w:pPr>
    </w:lvl>
    <w:lvl w:ilvl="5" w:tplc="89349593" w:tentative="1">
      <w:start w:val="1"/>
      <w:numFmt w:val="lowerRoman"/>
      <w:lvlText w:val="%6."/>
      <w:lvlJc w:val="right"/>
      <w:pPr>
        <w:ind w:left="4320" w:hanging="180"/>
      </w:pPr>
    </w:lvl>
    <w:lvl w:ilvl="6" w:tplc="89349593" w:tentative="1">
      <w:start w:val="1"/>
      <w:numFmt w:val="decimal"/>
      <w:lvlText w:val="%7."/>
      <w:lvlJc w:val="left"/>
      <w:pPr>
        <w:ind w:left="5040" w:hanging="360"/>
      </w:pPr>
    </w:lvl>
    <w:lvl w:ilvl="7" w:tplc="89349593" w:tentative="1">
      <w:start w:val="1"/>
      <w:numFmt w:val="lowerLetter"/>
      <w:lvlText w:val="%8."/>
      <w:lvlJc w:val="left"/>
      <w:pPr>
        <w:ind w:left="5760" w:hanging="360"/>
      </w:pPr>
    </w:lvl>
    <w:lvl w:ilvl="8" w:tplc="893495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47">
    <w:multiLevelType w:val="hybridMultilevel"/>
    <w:lvl w:ilvl="0" w:tplc="61345726">
      <w:start w:val="1"/>
      <w:numFmt w:val="decimal"/>
      <w:lvlText w:val="%1."/>
      <w:lvlJc w:val="left"/>
      <w:pPr>
        <w:ind w:left="720" w:hanging="360"/>
      </w:pPr>
    </w:lvl>
    <w:lvl w:ilvl="1" w:tplc="61345726" w:tentative="1">
      <w:start w:val="1"/>
      <w:numFmt w:val="lowerLetter"/>
      <w:lvlText w:val="%2."/>
      <w:lvlJc w:val="left"/>
      <w:pPr>
        <w:ind w:left="1440" w:hanging="360"/>
      </w:pPr>
    </w:lvl>
    <w:lvl w:ilvl="2" w:tplc="61345726" w:tentative="1">
      <w:start w:val="1"/>
      <w:numFmt w:val="lowerRoman"/>
      <w:lvlText w:val="%3."/>
      <w:lvlJc w:val="right"/>
      <w:pPr>
        <w:ind w:left="2160" w:hanging="180"/>
      </w:pPr>
    </w:lvl>
    <w:lvl w:ilvl="3" w:tplc="61345726" w:tentative="1">
      <w:start w:val="1"/>
      <w:numFmt w:val="decimal"/>
      <w:lvlText w:val="%4."/>
      <w:lvlJc w:val="left"/>
      <w:pPr>
        <w:ind w:left="2880" w:hanging="360"/>
      </w:pPr>
    </w:lvl>
    <w:lvl w:ilvl="4" w:tplc="61345726" w:tentative="1">
      <w:start w:val="1"/>
      <w:numFmt w:val="lowerLetter"/>
      <w:lvlText w:val="%5."/>
      <w:lvlJc w:val="left"/>
      <w:pPr>
        <w:ind w:left="3600" w:hanging="360"/>
      </w:pPr>
    </w:lvl>
    <w:lvl w:ilvl="5" w:tplc="61345726" w:tentative="1">
      <w:start w:val="1"/>
      <w:numFmt w:val="lowerRoman"/>
      <w:lvlText w:val="%6."/>
      <w:lvlJc w:val="right"/>
      <w:pPr>
        <w:ind w:left="4320" w:hanging="180"/>
      </w:pPr>
    </w:lvl>
    <w:lvl w:ilvl="6" w:tplc="61345726" w:tentative="1">
      <w:start w:val="1"/>
      <w:numFmt w:val="decimal"/>
      <w:lvlText w:val="%7."/>
      <w:lvlJc w:val="left"/>
      <w:pPr>
        <w:ind w:left="5040" w:hanging="360"/>
      </w:pPr>
    </w:lvl>
    <w:lvl w:ilvl="7" w:tplc="61345726" w:tentative="1">
      <w:start w:val="1"/>
      <w:numFmt w:val="lowerLetter"/>
      <w:lvlText w:val="%8."/>
      <w:lvlJc w:val="left"/>
      <w:pPr>
        <w:ind w:left="5760" w:hanging="360"/>
      </w:pPr>
    </w:lvl>
    <w:lvl w:ilvl="8" w:tplc="613457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46">
    <w:multiLevelType w:val="hybridMultilevel"/>
    <w:lvl w:ilvl="0" w:tplc="43037227">
      <w:start w:val="1"/>
      <w:numFmt w:val="decimal"/>
      <w:lvlText w:val="%1."/>
      <w:lvlJc w:val="left"/>
      <w:pPr>
        <w:ind w:left="720" w:hanging="360"/>
      </w:pPr>
    </w:lvl>
    <w:lvl w:ilvl="1" w:tplc="43037227" w:tentative="1">
      <w:start w:val="1"/>
      <w:numFmt w:val="lowerLetter"/>
      <w:lvlText w:val="%2."/>
      <w:lvlJc w:val="left"/>
      <w:pPr>
        <w:ind w:left="1440" w:hanging="360"/>
      </w:pPr>
    </w:lvl>
    <w:lvl w:ilvl="2" w:tplc="43037227" w:tentative="1">
      <w:start w:val="1"/>
      <w:numFmt w:val="lowerRoman"/>
      <w:lvlText w:val="%3."/>
      <w:lvlJc w:val="right"/>
      <w:pPr>
        <w:ind w:left="2160" w:hanging="180"/>
      </w:pPr>
    </w:lvl>
    <w:lvl w:ilvl="3" w:tplc="43037227" w:tentative="1">
      <w:start w:val="1"/>
      <w:numFmt w:val="decimal"/>
      <w:lvlText w:val="%4."/>
      <w:lvlJc w:val="left"/>
      <w:pPr>
        <w:ind w:left="2880" w:hanging="360"/>
      </w:pPr>
    </w:lvl>
    <w:lvl w:ilvl="4" w:tplc="43037227" w:tentative="1">
      <w:start w:val="1"/>
      <w:numFmt w:val="lowerLetter"/>
      <w:lvlText w:val="%5."/>
      <w:lvlJc w:val="left"/>
      <w:pPr>
        <w:ind w:left="3600" w:hanging="360"/>
      </w:pPr>
    </w:lvl>
    <w:lvl w:ilvl="5" w:tplc="43037227" w:tentative="1">
      <w:start w:val="1"/>
      <w:numFmt w:val="lowerRoman"/>
      <w:lvlText w:val="%6."/>
      <w:lvlJc w:val="right"/>
      <w:pPr>
        <w:ind w:left="4320" w:hanging="180"/>
      </w:pPr>
    </w:lvl>
    <w:lvl w:ilvl="6" w:tplc="43037227" w:tentative="1">
      <w:start w:val="1"/>
      <w:numFmt w:val="decimal"/>
      <w:lvlText w:val="%7."/>
      <w:lvlJc w:val="left"/>
      <w:pPr>
        <w:ind w:left="5040" w:hanging="360"/>
      </w:pPr>
    </w:lvl>
    <w:lvl w:ilvl="7" w:tplc="43037227" w:tentative="1">
      <w:start w:val="1"/>
      <w:numFmt w:val="lowerLetter"/>
      <w:lvlText w:val="%8."/>
      <w:lvlJc w:val="left"/>
      <w:pPr>
        <w:ind w:left="5760" w:hanging="360"/>
      </w:pPr>
    </w:lvl>
    <w:lvl w:ilvl="8" w:tplc="430372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45">
    <w:multiLevelType w:val="hybridMultilevel"/>
    <w:lvl w:ilvl="0" w:tplc="50276448">
      <w:start w:val="1"/>
      <w:numFmt w:val="decimal"/>
      <w:lvlText w:val="%1."/>
      <w:lvlJc w:val="left"/>
      <w:pPr>
        <w:ind w:left="720" w:hanging="360"/>
      </w:pPr>
    </w:lvl>
    <w:lvl w:ilvl="1" w:tplc="50276448" w:tentative="1">
      <w:start w:val="1"/>
      <w:numFmt w:val="lowerLetter"/>
      <w:lvlText w:val="%2."/>
      <w:lvlJc w:val="left"/>
      <w:pPr>
        <w:ind w:left="1440" w:hanging="360"/>
      </w:pPr>
    </w:lvl>
    <w:lvl w:ilvl="2" w:tplc="50276448" w:tentative="1">
      <w:start w:val="1"/>
      <w:numFmt w:val="lowerRoman"/>
      <w:lvlText w:val="%3."/>
      <w:lvlJc w:val="right"/>
      <w:pPr>
        <w:ind w:left="2160" w:hanging="180"/>
      </w:pPr>
    </w:lvl>
    <w:lvl w:ilvl="3" w:tplc="50276448" w:tentative="1">
      <w:start w:val="1"/>
      <w:numFmt w:val="decimal"/>
      <w:lvlText w:val="%4."/>
      <w:lvlJc w:val="left"/>
      <w:pPr>
        <w:ind w:left="2880" w:hanging="360"/>
      </w:pPr>
    </w:lvl>
    <w:lvl w:ilvl="4" w:tplc="50276448" w:tentative="1">
      <w:start w:val="1"/>
      <w:numFmt w:val="lowerLetter"/>
      <w:lvlText w:val="%5."/>
      <w:lvlJc w:val="left"/>
      <w:pPr>
        <w:ind w:left="3600" w:hanging="360"/>
      </w:pPr>
    </w:lvl>
    <w:lvl w:ilvl="5" w:tplc="50276448" w:tentative="1">
      <w:start w:val="1"/>
      <w:numFmt w:val="lowerRoman"/>
      <w:lvlText w:val="%6."/>
      <w:lvlJc w:val="right"/>
      <w:pPr>
        <w:ind w:left="4320" w:hanging="180"/>
      </w:pPr>
    </w:lvl>
    <w:lvl w:ilvl="6" w:tplc="50276448" w:tentative="1">
      <w:start w:val="1"/>
      <w:numFmt w:val="decimal"/>
      <w:lvlText w:val="%7."/>
      <w:lvlJc w:val="left"/>
      <w:pPr>
        <w:ind w:left="5040" w:hanging="360"/>
      </w:pPr>
    </w:lvl>
    <w:lvl w:ilvl="7" w:tplc="50276448" w:tentative="1">
      <w:start w:val="1"/>
      <w:numFmt w:val="lowerLetter"/>
      <w:lvlText w:val="%8."/>
      <w:lvlJc w:val="left"/>
      <w:pPr>
        <w:ind w:left="5760" w:hanging="360"/>
      </w:pPr>
    </w:lvl>
    <w:lvl w:ilvl="8" w:tplc="502764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44">
    <w:multiLevelType w:val="hybridMultilevel"/>
    <w:lvl w:ilvl="0" w:tplc="49105501">
      <w:start w:val="1"/>
      <w:numFmt w:val="decimal"/>
      <w:lvlText w:val="%1."/>
      <w:lvlJc w:val="left"/>
      <w:pPr>
        <w:ind w:left="720" w:hanging="360"/>
      </w:pPr>
    </w:lvl>
    <w:lvl w:ilvl="1" w:tplc="49105501" w:tentative="1">
      <w:start w:val="1"/>
      <w:numFmt w:val="lowerLetter"/>
      <w:lvlText w:val="%2."/>
      <w:lvlJc w:val="left"/>
      <w:pPr>
        <w:ind w:left="1440" w:hanging="360"/>
      </w:pPr>
    </w:lvl>
    <w:lvl w:ilvl="2" w:tplc="49105501" w:tentative="1">
      <w:start w:val="1"/>
      <w:numFmt w:val="lowerRoman"/>
      <w:lvlText w:val="%3."/>
      <w:lvlJc w:val="right"/>
      <w:pPr>
        <w:ind w:left="2160" w:hanging="180"/>
      </w:pPr>
    </w:lvl>
    <w:lvl w:ilvl="3" w:tplc="49105501" w:tentative="1">
      <w:start w:val="1"/>
      <w:numFmt w:val="decimal"/>
      <w:lvlText w:val="%4."/>
      <w:lvlJc w:val="left"/>
      <w:pPr>
        <w:ind w:left="2880" w:hanging="360"/>
      </w:pPr>
    </w:lvl>
    <w:lvl w:ilvl="4" w:tplc="49105501" w:tentative="1">
      <w:start w:val="1"/>
      <w:numFmt w:val="lowerLetter"/>
      <w:lvlText w:val="%5."/>
      <w:lvlJc w:val="left"/>
      <w:pPr>
        <w:ind w:left="3600" w:hanging="360"/>
      </w:pPr>
    </w:lvl>
    <w:lvl w:ilvl="5" w:tplc="49105501" w:tentative="1">
      <w:start w:val="1"/>
      <w:numFmt w:val="lowerRoman"/>
      <w:lvlText w:val="%6."/>
      <w:lvlJc w:val="right"/>
      <w:pPr>
        <w:ind w:left="4320" w:hanging="180"/>
      </w:pPr>
    </w:lvl>
    <w:lvl w:ilvl="6" w:tplc="49105501" w:tentative="1">
      <w:start w:val="1"/>
      <w:numFmt w:val="decimal"/>
      <w:lvlText w:val="%7."/>
      <w:lvlJc w:val="left"/>
      <w:pPr>
        <w:ind w:left="5040" w:hanging="360"/>
      </w:pPr>
    </w:lvl>
    <w:lvl w:ilvl="7" w:tplc="49105501" w:tentative="1">
      <w:start w:val="1"/>
      <w:numFmt w:val="lowerLetter"/>
      <w:lvlText w:val="%8."/>
      <w:lvlJc w:val="left"/>
      <w:pPr>
        <w:ind w:left="5760" w:hanging="360"/>
      </w:pPr>
    </w:lvl>
    <w:lvl w:ilvl="8" w:tplc="491055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43">
    <w:multiLevelType w:val="hybridMultilevel"/>
    <w:lvl w:ilvl="0" w:tplc="29776884">
      <w:start w:val="1"/>
      <w:numFmt w:val="decimal"/>
      <w:lvlText w:val="%1."/>
      <w:lvlJc w:val="left"/>
      <w:pPr>
        <w:ind w:left="720" w:hanging="360"/>
      </w:pPr>
    </w:lvl>
    <w:lvl w:ilvl="1" w:tplc="29776884" w:tentative="1">
      <w:start w:val="1"/>
      <w:numFmt w:val="lowerLetter"/>
      <w:lvlText w:val="%2."/>
      <w:lvlJc w:val="left"/>
      <w:pPr>
        <w:ind w:left="1440" w:hanging="360"/>
      </w:pPr>
    </w:lvl>
    <w:lvl w:ilvl="2" w:tplc="29776884" w:tentative="1">
      <w:start w:val="1"/>
      <w:numFmt w:val="lowerRoman"/>
      <w:lvlText w:val="%3."/>
      <w:lvlJc w:val="right"/>
      <w:pPr>
        <w:ind w:left="2160" w:hanging="180"/>
      </w:pPr>
    </w:lvl>
    <w:lvl w:ilvl="3" w:tplc="29776884" w:tentative="1">
      <w:start w:val="1"/>
      <w:numFmt w:val="decimal"/>
      <w:lvlText w:val="%4."/>
      <w:lvlJc w:val="left"/>
      <w:pPr>
        <w:ind w:left="2880" w:hanging="360"/>
      </w:pPr>
    </w:lvl>
    <w:lvl w:ilvl="4" w:tplc="29776884" w:tentative="1">
      <w:start w:val="1"/>
      <w:numFmt w:val="lowerLetter"/>
      <w:lvlText w:val="%5."/>
      <w:lvlJc w:val="left"/>
      <w:pPr>
        <w:ind w:left="3600" w:hanging="360"/>
      </w:pPr>
    </w:lvl>
    <w:lvl w:ilvl="5" w:tplc="29776884" w:tentative="1">
      <w:start w:val="1"/>
      <w:numFmt w:val="lowerRoman"/>
      <w:lvlText w:val="%6."/>
      <w:lvlJc w:val="right"/>
      <w:pPr>
        <w:ind w:left="4320" w:hanging="180"/>
      </w:pPr>
    </w:lvl>
    <w:lvl w:ilvl="6" w:tplc="29776884" w:tentative="1">
      <w:start w:val="1"/>
      <w:numFmt w:val="decimal"/>
      <w:lvlText w:val="%7."/>
      <w:lvlJc w:val="left"/>
      <w:pPr>
        <w:ind w:left="5040" w:hanging="360"/>
      </w:pPr>
    </w:lvl>
    <w:lvl w:ilvl="7" w:tplc="29776884" w:tentative="1">
      <w:start w:val="1"/>
      <w:numFmt w:val="lowerLetter"/>
      <w:lvlText w:val="%8."/>
      <w:lvlJc w:val="left"/>
      <w:pPr>
        <w:ind w:left="5760" w:hanging="360"/>
      </w:pPr>
    </w:lvl>
    <w:lvl w:ilvl="8" w:tplc="297768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42">
    <w:multiLevelType w:val="hybridMultilevel"/>
    <w:lvl w:ilvl="0" w:tplc="41996456">
      <w:start w:val="1"/>
      <w:numFmt w:val="decimal"/>
      <w:lvlText w:val="%1."/>
      <w:lvlJc w:val="left"/>
      <w:pPr>
        <w:ind w:left="720" w:hanging="360"/>
      </w:pPr>
    </w:lvl>
    <w:lvl w:ilvl="1" w:tplc="41996456" w:tentative="1">
      <w:start w:val="1"/>
      <w:numFmt w:val="lowerLetter"/>
      <w:lvlText w:val="%2."/>
      <w:lvlJc w:val="left"/>
      <w:pPr>
        <w:ind w:left="1440" w:hanging="360"/>
      </w:pPr>
    </w:lvl>
    <w:lvl w:ilvl="2" w:tplc="41996456" w:tentative="1">
      <w:start w:val="1"/>
      <w:numFmt w:val="lowerRoman"/>
      <w:lvlText w:val="%3."/>
      <w:lvlJc w:val="right"/>
      <w:pPr>
        <w:ind w:left="2160" w:hanging="180"/>
      </w:pPr>
    </w:lvl>
    <w:lvl w:ilvl="3" w:tplc="41996456" w:tentative="1">
      <w:start w:val="1"/>
      <w:numFmt w:val="decimal"/>
      <w:lvlText w:val="%4."/>
      <w:lvlJc w:val="left"/>
      <w:pPr>
        <w:ind w:left="2880" w:hanging="360"/>
      </w:pPr>
    </w:lvl>
    <w:lvl w:ilvl="4" w:tplc="41996456" w:tentative="1">
      <w:start w:val="1"/>
      <w:numFmt w:val="lowerLetter"/>
      <w:lvlText w:val="%5."/>
      <w:lvlJc w:val="left"/>
      <w:pPr>
        <w:ind w:left="3600" w:hanging="360"/>
      </w:pPr>
    </w:lvl>
    <w:lvl w:ilvl="5" w:tplc="41996456" w:tentative="1">
      <w:start w:val="1"/>
      <w:numFmt w:val="lowerRoman"/>
      <w:lvlText w:val="%6."/>
      <w:lvlJc w:val="right"/>
      <w:pPr>
        <w:ind w:left="4320" w:hanging="180"/>
      </w:pPr>
    </w:lvl>
    <w:lvl w:ilvl="6" w:tplc="41996456" w:tentative="1">
      <w:start w:val="1"/>
      <w:numFmt w:val="decimal"/>
      <w:lvlText w:val="%7."/>
      <w:lvlJc w:val="left"/>
      <w:pPr>
        <w:ind w:left="5040" w:hanging="360"/>
      </w:pPr>
    </w:lvl>
    <w:lvl w:ilvl="7" w:tplc="41996456" w:tentative="1">
      <w:start w:val="1"/>
      <w:numFmt w:val="lowerLetter"/>
      <w:lvlText w:val="%8."/>
      <w:lvlJc w:val="left"/>
      <w:pPr>
        <w:ind w:left="5760" w:hanging="360"/>
      </w:pPr>
    </w:lvl>
    <w:lvl w:ilvl="8" w:tplc="419964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41">
    <w:multiLevelType w:val="hybridMultilevel"/>
    <w:lvl w:ilvl="0" w:tplc="60839657">
      <w:start w:val="1"/>
      <w:numFmt w:val="decimal"/>
      <w:lvlText w:val="%1."/>
      <w:lvlJc w:val="left"/>
      <w:pPr>
        <w:ind w:left="720" w:hanging="360"/>
      </w:pPr>
    </w:lvl>
    <w:lvl w:ilvl="1" w:tplc="60839657" w:tentative="1">
      <w:start w:val="1"/>
      <w:numFmt w:val="lowerLetter"/>
      <w:lvlText w:val="%2."/>
      <w:lvlJc w:val="left"/>
      <w:pPr>
        <w:ind w:left="1440" w:hanging="360"/>
      </w:pPr>
    </w:lvl>
    <w:lvl w:ilvl="2" w:tplc="60839657" w:tentative="1">
      <w:start w:val="1"/>
      <w:numFmt w:val="lowerRoman"/>
      <w:lvlText w:val="%3."/>
      <w:lvlJc w:val="right"/>
      <w:pPr>
        <w:ind w:left="2160" w:hanging="180"/>
      </w:pPr>
    </w:lvl>
    <w:lvl w:ilvl="3" w:tplc="60839657" w:tentative="1">
      <w:start w:val="1"/>
      <w:numFmt w:val="decimal"/>
      <w:lvlText w:val="%4."/>
      <w:lvlJc w:val="left"/>
      <w:pPr>
        <w:ind w:left="2880" w:hanging="360"/>
      </w:pPr>
    </w:lvl>
    <w:lvl w:ilvl="4" w:tplc="60839657" w:tentative="1">
      <w:start w:val="1"/>
      <w:numFmt w:val="lowerLetter"/>
      <w:lvlText w:val="%5."/>
      <w:lvlJc w:val="left"/>
      <w:pPr>
        <w:ind w:left="3600" w:hanging="360"/>
      </w:pPr>
    </w:lvl>
    <w:lvl w:ilvl="5" w:tplc="60839657" w:tentative="1">
      <w:start w:val="1"/>
      <w:numFmt w:val="lowerRoman"/>
      <w:lvlText w:val="%6."/>
      <w:lvlJc w:val="right"/>
      <w:pPr>
        <w:ind w:left="4320" w:hanging="180"/>
      </w:pPr>
    </w:lvl>
    <w:lvl w:ilvl="6" w:tplc="60839657" w:tentative="1">
      <w:start w:val="1"/>
      <w:numFmt w:val="decimal"/>
      <w:lvlText w:val="%7."/>
      <w:lvlJc w:val="left"/>
      <w:pPr>
        <w:ind w:left="5040" w:hanging="360"/>
      </w:pPr>
    </w:lvl>
    <w:lvl w:ilvl="7" w:tplc="60839657" w:tentative="1">
      <w:start w:val="1"/>
      <w:numFmt w:val="lowerLetter"/>
      <w:lvlText w:val="%8."/>
      <w:lvlJc w:val="left"/>
      <w:pPr>
        <w:ind w:left="5760" w:hanging="360"/>
      </w:pPr>
    </w:lvl>
    <w:lvl w:ilvl="8" w:tplc="608396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40">
    <w:multiLevelType w:val="hybridMultilevel"/>
    <w:lvl w:ilvl="0" w:tplc="47334166">
      <w:start w:val="1"/>
      <w:numFmt w:val="decimal"/>
      <w:lvlText w:val="%1."/>
      <w:lvlJc w:val="left"/>
      <w:pPr>
        <w:ind w:left="720" w:hanging="360"/>
      </w:pPr>
    </w:lvl>
    <w:lvl w:ilvl="1" w:tplc="47334166" w:tentative="1">
      <w:start w:val="1"/>
      <w:numFmt w:val="lowerLetter"/>
      <w:lvlText w:val="%2."/>
      <w:lvlJc w:val="left"/>
      <w:pPr>
        <w:ind w:left="1440" w:hanging="360"/>
      </w:pPr>
    </w:lvl>
    <w:lvl w:ilvl="2" w:tplc="47334166" w:tentative="1">
      <w:start w:val="1"/>
      <w:numFmt w:val="lowerRoman"/>
      <w:lvlText w:val="%3."/>
      <w:lvlJc w:val="right"/>
      <w:pPr>
        <w:ind w:left="2160" w:hanging="180"/>
      </w:pPr>
    </w:lvl>
    <w:lvl w:ilvl="3" w:tplc="47334166" w:tentative="1">
      <w:start w:val="1"/>
      <w:numFmt w:val="decimal"/>
      <w:lvlText w:val="%4."/>
      <w:lvlJc w:val="left"/>
      <w:pPr>
        <w:ind w:left="2880" w:hanging="360"/>
      </w:pPr>
    </w:lvl>
    <w:lvl w:ilvl="4" w:tplc="47334166" w:tentative="1">
      <w:start w:val="1"/>
      <w:numFmt w:val="lowerLetter"/>
      <w:lvlText w:val="%5."/>
      <w:lvlJc w:val="left"/>
      <w:pPr>
        <w:ind w:left="3600" w:hanging="360"/>
      </w:pPr>
    </w:lvl>
    <w:lvl w:ilvl="5" w:tplc="47334166" w:tentative="1">
      <w:start w:val="1"/>
      <w:numFmt w:val="lowerRoman"/>
      <w:lvlText w:val="%6."/>
      <w:lvlJc w:val="right"/>
      <w:pPr>
        <w:ind w:left="4320" w:hanging="180"/>
      </w:pPr>
    </w:lvl>
    <w:lvl w:ilvl="6" w:tplc="47334166" w:tentative="1">
      <w:start w:val="1"/>
      <w:numFmt w:val="decimal"/>
      <w:lvlText w:val="%7."/>
      <w:lvlJc w:val="left"/>
      <w:pPr>
        <w:ind w:left="5040" w:hanging="360"/>
      </w:pPr>
    </w:lvl>
    <w:lvl w:ilvl="7" w:tplc="47334166" w:tentative="1">
      <w:start w:val="1"/>
      <w:numFmt w:val="lowerLetter"/>
      <w:lvlText w:val="%8."/>
      <w:lvlJc w:val="left"/>
      <w:pPr>
        <w:ind w:left="5760" w:hanging="360"/>
      </w:pPr>
    </w:lvl>
    <w:lvl w:ilvl="8" w:tplc="473341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39">
    <w:multiLevelType w:val="hybridMultilevel"/>
    <w:lvl w:ilvl="0" w:tplc="89989027">
      <w:start w:val="1"/>
      <w:numFmt w:val="decimal"/>
      <w:lvlText w:val="%1."/>
      <w:lvlJc w:val="left"/>
      <w:pPr>
        <w:ind w:left="720" w:hanging="360"/>
      </w:pPr>
    </w:lvl>
    <w:lvl w:ilvl="1" w:tplc="89989027" w:tentative="1">
      <w:start w:val="1"/>
      <w:numFmt w:val="lowerLetter"/>
      <w:lvlText w:val="%2."/>
      <w:lvlJc w:val="left"/>
      <w:pPr>
        <w:ind w:left="1440" w:hanging="360"/>
      </w:pPr>
    </w:lvl>
    <w:lvl w:ilvl="2" w:tplc="89989027" w:tentative="1">
      <w:start w:val="1"/>
      <w:numFmt w:val="lowerRoman"/>
      <w:lvlText w:val="%3."/>
      <w:lvlJc w:val="right"/>
      <w:pPr>
        <w:ind w:left="2160" w:hanging="180"/>
      </w:pPr>
    </w:lvl>
    <w:lvl w:ilvl="3" w:tplc="89989027" w:tentative="1">
      <w:start w:val="1"/>
      <w:numFmt w:val="decimal"/>
      <w:lvlText w:val="%4."/>
      <w:lvlJc w:val="left"/>
      <w:pPr>
        <w:ind w:left="2880" w:hanging="360"/>
      </w:pPr>
    </w:lvl>
    <w:lvl w:ilvl="4" w:tplc="89989027" w:tentative="1">
      <w:start w:val="1"/>
      <w:numFmt w:val="lowerLetter"/>
      <w:lvlText w:val="%5."/>
      <w:lvlJc w:val="left"/>
      <w:pPr>
        <w:ind w:left="3600" w:hanging="360"/>
      </w:pPr>
    </w:lvl>
    <w:lvl w:ilvl="5" w:tplc="89989027" w:tentative="1">
      <w:start w:val="1"/>
      <w:numFmt w:val="lowerRoman"/>
      <w:lvlText w:val="%6."/>
      <w:lvlJc w:val="right"/>
      <w:pPr>
        <w:ind w:left="4320" w:hanging="180"/>
      </w:pPr>
    </w:lvl>
    <w:lvl w:ilvl="6" w:tplc="89989027" w:tentative="1">
      <w:start w:val="1"/>
      <w:numFmt w:val="decimal"/>
      <w:lvlText w:val="%7."/>
      <w:lvlJc w:val="left"/>
      <w:pPr>
        <w:ind w:left="5040" w:hanging="360"/>
      </w:pPr>
    </w:lvl>
    <w:lvl w:ilvl="7" w:tplc="89989027" w:tentative="1">
      <w:start w:val="1"/>
      <w:numFmt w:val="lowerLetter"/>
      <w:lvlText w:val="%8."/>
      <w:lvlJc w:val="left"/>
      <w:pPr>
        <w:ind w:left="5760" w:hanging="360"/>
      </w:pPr>
    </w:lvl>
    <w:lvl w:ilvl="8" w:tplc="899890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38">
    <w:multiLevelType w:val="hybridMultilevel"/>
    <w:lvl w:ilvl="0" w:tplc="62107924">
      <w:start w:val="1"/>
      <w:numFmt w:val="decimal"/>
      <w:lvlText w:val="%1."/>
      <w:lvlJc w:val="left"/>
      <w:pPr>
        <w:ind w:left="720" w:hanging="360"/>
      </w:pPr>
    </w:lvl>
    <w:lvl w:ilvl="1" w:tplc="62107924" w:tentative="1">
      <w:start w:val="1"/>
      <w:numFmt w:val="lowerLetter"/>
      <w:lvlText w:val="%2."/>
      <w:lvlJc w:val="left"/>
      <w:pPr>
        <w:ind w:left="1440" w:hanging="360"/>
      </w:pPr>
    </w:lvl>
    <w:lvl w:ilvl="2" w:tplc="62107924" w:tentative="1">
      <w:start w:val="1"/>
      <w:numFmt w:val="lowerRoman"/>
      <w:lvlText w:val="%3."/>
      <w:lvlJc w:val="right"/>
      <w:pPr>
        <w:ind w:left="2160" w:hanging="180"/>
      </w:pPr>
    </w:lvl>
    <w:lvl w:ilvl="3" w:tplc="62107924" w:tentative="1">
      <w:start w:val="1"/>
      <w:numFmt w:val="decimal"/>
      <w:lvlText w:val="%4."/>
      <w:lvlJc w:val="left"/>
      <w:pPr>
        <w:ind w:left="2880" w:hanging="360"/>
      </w:pPr>
    </w:lvl>
    <w:lvl w:ilvl="4" w:tplc="62107924" w:tentative="1">
      <w:start w:val="1"/>
      <w:numFmt w:val="lowerLetter"/>
      <w:lvlText w:val="%5."/>
      <w:lvlJc w:val="left"/>
      <w:pPr>
        <w:ind w:left="3600" w:hanging="360"/>
      </w:pPr>
    </w:lvl>
    <w:lvl w:ilvl="5" w:tplc="62107924" w:tentative="1">
      <w:start w:val="1"/>
      <w:numFmt w:val="lowerRoman"/>
      <w:lvlText w:val="%6."/>
      <w:lvlJc w:val="right"/>
      <w:pPr>
        <w:ind w:left="4320" w:hanging="180"/>
      </w:pPr>
    </w:lvl>
    <w:lvl w:ilvl="6" w:tplc="62107924" w:tentative="1">
      <w:start w:val="1"/>
      <w:numFmt w:val="decimal"/>
      <w:lvlText w:val="%7."/>
      <w:lvlJc w:val="left"/>
      <w:pPr>
        <w:ind w:left="5040" w:hanging="360"/>
      </w:pPr>
    </w:lvl>
    <w:lvl w:ilvl="7" w:tplc="62107924" w:tentative="1">
      <w:start w:val="1"/>
      <w:numFmt w:val="lowerLetter"/>
      <w:lvlText w:val="%8."/>
      <w:lvlJc w:val="left"/>
      <w:pPr>
        <w:ind w:left="5760" w:hanging="360"/>
      </w:pPr>
    </w:lvl>
    <w:lvl w:ilvl="8" w:tplc="621079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37">
    <w:multiLevelType w:val="hybridMultilevel"/>
    <w:lvl w:ilvl="0" w:tplc="12598565">
      <w:start w:val="1"/>
      <w:numFmt w:val="decimal"/>
      <w:lvlText w:val="%1."/>
      <w:lvlJc w:val="left"/>
      <w:pPr>
        <w:ind w:left="720" w:hanging="360"/>
      </w:pPr>
    </w:lvl>
    <w:lvl w:ilvl="1" w:tplc="12598565" w:tentative="1">
      <w:start w:val="1"/>
      <w:numFmt w:val="lowerLetter"/>
      <w:lvlText w:val="%2."/>
      <w:lvlJc w:val="left"/>
      <w:pPr>
        <w:ind w:left="1440" w:hanging="360"/>
      </w:pPr>
    </w:lvl>
    <w:lvl w:ilvl="2" w:tplc="12598565" w:tentative="1">
      <w:start w:val="1"/>
      <w:numFmt w:val="lowerRoman"/>
      <w:lvlText w:val="%3."/>
      <w:lvlJc w:val="right"/>
      <w:pPr>
        <w:ind w:left="2160" w:hanging="180"/>
      </w:pPr>
    </w:lvl>
    <w:lvl w:ilvl="3" w:tplc="12598565" w:tentative="1">
      <w:start w:val="1"/>
      <w:numFmt w:val="decimal"/>
      <w:lvlText w:val="%4."/>
      <w:lvlJc w:val="left"/>
      <w:pPr>
        <w:ind w:left="2880" w:hanging="360"/>
      </w:pPr>
    </w:lvl>
    <w:lvl w:ilvl="4" w:tplc="12598565" w:tentative="1">
      <w:start w:val="1"/>
      <w:numFmt w:val="lowerLetter"/>
      <w:lvlText w:val="%5."/>
      <w:lvlJc w:val="left"/>
      <w:pPr>
        <w:ind w:left="3600" w:hanging="360"/>
      </w:pPr>
    </w:lvl>
    <w:lvl w:ilvl="5" w:tplc="12598565" w:tentative="1">
      <w:start w:val="1"/>
      <w:numFmt w:val="lowerRoman"/>
      <w:lvlText w:val="%6."/>
      <w:lvlJc w:val="right"/>
      <w:pPr>
        <w:ind w:left="4320" w:hanging="180"/>
      </w:pPr>
    </w:lvl>
    <w:lvl w:ilvl="6" w:tplc="12598565" w:tentative="1">
      <w:start w:val="1"/>
      <w:numFmt w:val="decimal"/>
      <w:lvlText w:val="%7."/>
      <w:lvlJc w:val="left"/>
      <w:pPr>
        <w:ind w:left="5040" w:hanging="360"/>
      </w:pPr>
    </w:lvl>
    <w:lvl w:ilvl="7" w:tplc="12598565" w:tentative="1">
      <w:start w:val="1"/>
      <w:numFmt w:val="lowerLetter"/>
      <w:lvlText w:val="%8."/>
      <w:lvlJc w:val="left"/>
      <w:pPr>
        <w:ind w:left="5760" w:hanging="360"/>
      </w:pPr>
    </w:lvl>
    <w:lvl w:ilvl="8" w:tplc="125985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36">
    <w:multiLevelType w:val="hybridMultilevel"/>
    <w:lvl w:ilvl="0" w:tplc="68551897">
      <w:start w:val="1"/>
      <w:numFmt w:val="decimal"/>
      <w:lvlText w:val="%1."/>
      <w:lvlJc w:val="left"/>
      <w:pPr>
        <w:ind w:left="720" w:hanging="360"/>
      </w:pPr>
    </w:lvl>
    <w:lvl w:ilvl="1" w:tplc="68551897" w:tentative="1">
      <w:start w:val="1"/>
      <w:numFmt w:val="lowerLetter"/>
      <w:lvlText w:val="%2."/>
      <w:lvlJc w:val="left"/>
      <w:pPr>
        <w:ind w:left="1440" w:hanging="360"/>
      </w:pPr>
    </w:lvl>
    <w:lvl w:ilvl="2" w:tplc="68551897" w:tentative="1">
      <w:start w:val="1"/>
      <w:numFmt w:val="lowerRoman"/>
      <w:lvlText w:val="%3."/>
      <w:lvlJc w:val="right"/>
      <w:pPr>
        <w:ind w:left="2160" w:hanging="180"/>
      </w:pPr>
    </w:lvl>
    <w:lvl w:ilvl="3" w:tplc="68551897" w:tentative="1">
      <w:start w:val="1"/>
      <w:numFmt w:val="decimal"/>
      <w:lvlText w:val="%4."/>
      <w:lvlJc w:val="left"/>
      <w:pPr>
        <w:ind w:left="2880" w:hanging="360"/>
      </w:pPr>
    </w:lvl>
    <w:lvl w:ilvl="4" w:tplc="68551897" w:tentative="1">
      <w:start w:val="1"/>
      <w:numFmt w:val="lowerLetter"/>
      <w:lvlText w:val="%5."/>
      <w:lvlJc w:val="left"/>
      <w:pPr>
        <w:ind w:left="3600" w:hanging="360"/>
      </w:pPr>
    </w:lvl>
    <w:lvl w:ilvl="5" w:tplc="68551897" w:tentative="1">
      <w:start w:val="1"/>
      <w:numFmt w:val="lowerRoman"/>
      <w:lvlText w:val="%6."/>
      <w:lvlJc w:val="right"/>
      <w:pPr>
        <w:ind w:left="4320" w:hanging="180"/>
      </w:pPr>
    </w:lvl>
    <w:lvl w:ilvl="6" w:tplc="68551897" w:tentative="1">
      <w:start w:val="1"/>
      <w:numFmt w:val="decimal"/>
      <w:lvlText w:val="%7."/>
      <w:lvlJc w:val="left"/>
      <w:pPr>
        <w:ind w:left="5040" w:hanging="360"/>
      </w:pPr>
    </w:lvl>
    <w:lvl w:ilvl="7" w:tplc="68551897" w:tentative="1">
      <w:start w:val="1"/>
      <w:numFmt w:val="lowerLetter"/>
      <w:lvlText w:val="%8."/>
      <w:lvlJc w:val="left"/>
      <w:pPr>
        <w:ind w:left="5760" w:hanging="360"/>
      </w:pPr>
    </w:lvl>
    <w:lvl w:ilvl="8" w:tplc="685518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35">
    <w:multiLevelType w:val="hybridMultilevel"/>
    <w:lvl w:ilvl="0" w:tplc="18237033">
      <w:start w:val="1"/>
      <w:numFmt w:val="decimal"/>
      <w:lvlText w:val="%1."/>
      <w:lvlJc w:val="left"/>
      <w:pPr>
        <w:ind w:left="720" w:hanging="360"/>
      </w:pPr>
    </w:lvl>
    <w:lvl w:ilvl="1" w:tplc="18237033" w:tentative="1">
      <w:start w:val="1"/>
      <w:numFmt w:val="lowerLetter"/>
      <w:lvlText w:val="%2."/>
      <w:lvlJc w:val="left"/>
      <w:pPr>
        <w:ind w:left="1440" w:hanging="360"/>
      </w:pPr>
    </w:lvl>
    <w:lvl w:ilvl="2" w:tplc="18237033" w:tentative="1">
      <w:start w:val="1"/>
      <w:numFmt w:val="lowerRoman"/>
      <w:lvlText w:val="%3."/>
      <w:lvlJc w:val="right"/>
      <w:pPr>
        <w:ind w:left="2160" w:hanging="180"/>
      </w:pPr>
    </w:lvl>
    <w:lvl w:ilvl="3" w:tplc="18237033" w:tentative="1">
      <w:start w:val="1"/>
      <w:numFmt w:val="decimal"/>
      <w:lvlText w:val="%4."/>
      <w:lvlJc w:val="left"/>
      <w:pPr>
        <w:ind w:left="2880" w:hanging="360"/>
      </w:pPr>
    </w:lvl>
    <w:lvl w:ilvl="4" w:tplc="18237033" w:tentative="1">
      <w:start w:val="1"/>
      <w:numFmt w:val="lowerLetter"/>
      <w:lvlText w:val="%5."/>
      <w:lvlJc w:val="left"/>
      <w:pPr>
        <w:ind w:left="3600" w:hanging="360"/>
      </w:pPr>
    </w:lvl>
    <w:lvl w:ilvl="5" w:tplc="18237033" w:tentative="1">
      <w:start w:val="1"/>
      <w:numFmt w:val="lowerRoman"/>
      <w:lvlText w:val="%6."/>
      <w:lvlJc w:val="right"/>
      <w:pPr>
        <w:ind w:left="4320" w:hanging="180"/>
      </w:pPr>
    </w:lvl>
    <w:lvl w:ilvl="6" w:tplc="18237033" w:tentative="1">
      <w:start w:val="1"/>
      <w:numFmt w:val="decimal"/>
      <w:lvlText w:val="%7."/>
      <w:lvlJc w:val="left"/>
      <w:pPr>
        <w:ind w:left="5040" w:hanging="360"/>
      </w:pPr>
    </w:lvl>
    <w:lvl w:ilvl="7" w:tplc="18237033" w:tentative="1">
      <w:start w:val="1"/>
      <w:numFmt w:val="lowerLetter"/>
      <w:lvlText w:val="%8."/>
      <w:lvlJc w:val="left"/>
      <w:pPr>
        <w:ind w:left="5760" w:hanging="360"/>
      </w:pPr>
    </w:lvl>
    <w:lvl w:ilvl="8" w:tplc="182370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34">
    <w:multiLevelType w:val="hybridMultilevel"/>
    <w:lvl w:ilvl="0" w:tplc="93459850">
      <w:start w:val="1"/>
      <w:numFmt w:val="decimal"/>
      <w:lvlText w:val="%1."/>
      <w:lvlJc w:val="left"/>
      <w:pPr>
        <w:ind w:left="720" w:hanging="360"/>
      </w:pPr>
    </w:lvl>
    <w:lvl w:ilvl="1" w:tplc="93459850" w:tentative="1">
      <w:start w:val="1"/>
      <w:numFmt w:val="lowerLetter"/>
      <w:lvlText w:val="%2."/>
      <w:lvlJc w:val="left"/>
      <w:pPr>
        <w:ind w:left="1440" w:hanging="360"/>
      </w:pPr>
    </w:lvl>
    <w:lvl w:ilvl="2" w:tplc="93459850" w:tentative="1">
      <w:start w:val="1"/>
      <w:numFmt w:val="lowerRoman"/>
      <w:lvlText w:val="%3."/>
      <w:lvlJc w:val="right"/>
      <w:pPr>
        <w:ind w:left="2160" w:hanging="180"/>
      </w:pPr>
    </w:lvl>
    <w:lvl w:ilvl="3" w:tplc="93459850" w:tentative="1">
      <w:start w:val="1"/>
      <w:numFmt w:val="decimal"/>
      <w:lvlText w:val="%4."/>
      <w:lvlJc w:val="left"/>
      <w:pPr>
        <w:ind w:left="2880" w:hanging="360"/>
      </w:pPr>
    </w:lvl>
    <w:lvl w:ilvl="4" w:tplc="93459850" w:tentative="1">
      <w:start w:val="1"/>
      <w:numFmt w:val="lowerLetter"/>
      <w:lvlText w:val="%5."/>
      <w:lvlJc w:val="left"/>
      <w:pPr>
        <w:ind w:left="3600" w:hanging="360"/>
      </w:pPr>
    </w:lvl>
    <w:lvl w:ilvl="5" w:tplc="93459850" w:tentative="1">
      <w:start w:val="1"/>
      <w:numFmt w:val="lowerRoman"/>
      <w:lvlText w:val="%6."/>
      <w:lvlJc w:val="right"/>
      <w:pPr>
        <w:ind w:left="4320" w:hanging="180"/>
      </w:pPr>
    </w:lvl>
    <w:lvl w:ilvl="6" w:tplc="93459850" w:tentative="1">
      <w:start w:val="1"/>
      <w:numFmt w:val="decimal"/>
      <w:lvlText w:val="%7."/>
      <w:lvlJc w:val="left"/>
      <w:pPr>
        <w:ind w:left="5040" w:hanging="360"/>
      </w:pPr>
    </w:lvl>
    <w:lvl w:ilvl="7" w:tplc="93459850" w:tentative="1">
      <w:start w:val="1"/>
      <w:numFmt w:val="lowerLetter"/>
      <w:lvlText w:val="%8."/>
      <w:lvlJc w:val="left"/>
      <w:pPr>
        <w:ind w:left="5760" w:hanging="360"/>
      </w:pPr>
    </w:lvl>
    <w:lvl w:ilvl="8" w:tplc="934598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33">
    <w:multiLevelType w:val="hybridMultilevel"/>
    <w:lvl w:ilvl="0" w:tplc="45060601">
      <w:start w:val="1"/>
      <w:numFmt w:val="decimal"/>
      <w:lvlText w:val="%1."/>
      <w:lvlJc w:val="left"/>
      <w:pPr>
        <w:ind w:left="720" w:hanging="360"/>
      </w:pPr>
    </w:lvl>
    <w:lvl w:ilvl="1" w:tplc="45060601" w:tentative="1">
      <w:start w:val="1"/>
      <w:numFmt w:val="lowerLetter"/>
      <w:lvlText w:val="%2."/>
      <w:lvlJc w:val="left"/>
      <w:pPr>
        <w:ind w:left="1440" w:hanging="360"/>
      </w:pPr>
    </w:lvl>
    <w:lvl w:ilvl="2" w:tplc="45060601" w:tentative="1">
      <w:start w:val="1"/>
      <w:numFmt w:val="lowerRoman"/>
      <w:lvlText w:val="%3."/>
      <w:lvlJc w:val="right"/>
      <w:pPr>
        <w:ind w:left="2160" w:hanging="180"/>
      </w:pPr>
    </w:lvl>
    <w:lvl w:ilvl="3" w:tplc="45060601" w:tentative="1">
      <w:start w:val="1"/>
      <w:numFmt w:val="decimal"/>
      <w:lvlText w:val="%4."/>
      <w:lvlJc w:val="left"/>
      <w:pPr>
        <w:ind w:left="2880" w:hanging="360"/>
      </w:pPr>
    </w:lvl>
    <w:lvl w:ilvl="4" w:tplc="45060601" w:tentative="1">
      <w:start w:val="1"/>
      <w:numFmt w:val="lowerLetter"/>
      <w:lvlText w:val="%5."/>
      <w:lvlJc w:val="left"/>
      <w:pPr>
        <w:ind w:left="3600" w:hanging="360"/>
      </w:pPr>
    </w:lvl>
    <w:lvl w:ilvl="5" w:tplc="45060601" w:tentative="1">
      <w:start w:val="1"/>
      <w:numFmt w:val="lowerRoman"/>
      <w:lvlText w:val="%6."/>
      <w:lvlJc w:val="right"/>
      <w:pPr>
        <w:ind w:left="4320" w:hanging="180"/>
      </w:pPr>
    </w:lvl>
    <w:lvl w:ilvl="6" w:tplc="45060601" w:tentative="1">
      <w:start w:val="1"/>
      <w:numFmt w:val="decimal"/>
      <w:lvlText w:val="%7."/>
      <w:lvlJc w:val="left"/>
      <w:pPr>
        <w:ind w:left="5040" w:hanging="360"/>
      </w:pPr>
    </w:lvl>
    <w:lvl w:ilvl="7" w:tplc="45060601" w:tentative="1">
      <w:start w:val="1"/>
      <w:numFmt w:val="lowerLetter"/>
      <w:lvlText w:val="%8."/>
      <w:lvlJc w:val="left"/>
      <w:pPr>
        <w:ind w:left="5760" w:hanging="360"/>
      </w:pPr>
    </w:lvl>
    <w:lvl w:ilvl="8" w:tplc="450606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32">
    <w:multiLevelType w:val="hybridMultilevel"/>
    <w:lvl w:ilvl="0" w:tplc="24058761">
      <w:start w:val="1"/>
      <w:numFmt w:val="decimal"/>
      <w:lvlText w:val="%1."/>
      <w:lvlJc w:val="left"/>
      <w:pPr>
        <w:ind w:left="720" w:hanging="360"/>
      </w:pPr>
    </w:lvl>
    <w:lvl w:ilvl="1" w:tplc="24058761" w:tentative="1">
      <w:start w:val="1"/>
      <w:numFmt w:val="lowerLetter"/>
      <w:lvlText w:val="%2."/>
      <w:lvlJc w:val="left"/>
      <w:pPr>
        <w:ind w:left="1440" w:hanging="360"/>
      </w:pPr>
    </w:lvl>
    <w:lvl w:ilvl="2" w:tplc="24058761" w:tentative="1">
      <w:start w:val="1"/>
      <w:numFmt w:val="lowerRoman"/>
      <w:lvlText w:val="%3."/>
      <w:lvlJc w:val="right"/>
      <w:pPr>
        <w:ind w:left="2160" w:hanging="180"/>
      </w:pPr>
    </w:lvl>
    <w:lvl w:ilvl="3" w:tplc="24058761" w:tentative="1">
      <w:start w:val="1"/>
      <w:numFmt w:val="decimal"/>
      <w:lvlText w:val="%4."/>
      <w:lvlJc w:val="left"/>
      <w:pPr>
        <w:ind w:left="2880" w:hanging="360"/>
      </w:pPr>
    </w:lvl>
    <w:lvl w:ilvl="4" w:tplc="24058761" w:tentative="1">
      <w:start w:val="1"/>
      <w:numFmt w:val="lowerLetter"/>
      <w:lvlText w:val="%5."/>
      <w:lvlJc w:val="left"/>
      <w:pPr>
        <w:ind w:left="3600" w:hanging="360"/>
      </w:pPr>
    </w:lvl>
    <w:lvl w:ilvl="5" w:tplc="24058761" w:tentative="1">
      <w:start w:val="1"/>
      <w:numFmt w:val="lowerRoman"/>
      <w:lvlText w:val="%6."/>
      <w:lvlJc w:val="right"/>
      <w:pPr>
        <w:ind w:left="4320" w:hanging="180"/>
      </w:pPr>
    </w:lvl>
    <w:lvl w:ilvl="6" w:tplc="24058761" w:tentative="1">
      <w:start w:val="1"/>
      <w:numFmt w:val="decimal"/>
      <w:lvlText w:val="%7."/>
      <w:lvlJc w:val="left"/>
      <w:pPr>
        <w:ind w:left="5040" w:hanging="360"/>
      </w:pPr>
    </w:lvl>
    <w:lvl w:ilvl="7" w:tplc="24058761" w:tentative="1">
      <w:start w:val="1"/>
      <w:numFmt w:val="lowerLetter"/>
      <w:lvlText w:val="%8."/>
      <w:lvlJc w:val="left"/>
      <w:pPr>
        <w:ind w:left="5760" w:hanging="360"/>
      </w:pPr>
    </w:lvl>
    <w:lvl w:ilvl="8" w:tplc="240587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31">
    <w:multiLevelType w:val="hybridMultilevel"/>
    <w:lvl w:ilvl="0" w:tplc="84908395">
      <w:start w:val="1"/>
      <w:numFmt w:val="decimal"/>
      <w:lvlText w:val="%1."/>
      <w:lvlJc w:val="left"/>
      <w:pPr>
        <w:ind w:left="720" w:hanging="360"/>
      </w:pPr>
    </w:lvl>
    <w:lvl w:ilvl="1" w:tplc="84908395" w:tentative="1">
      <w:start w:val="1"/>
      <w:numFmt w:val="lowerLetter"/>
      <w:lvlText w:val="%2."/>
      <w:lvlJc w:val="left"/>
      <w:pPr>
        <w:ind w:left="1440" w:hanging="360"/>
      </w:pPr>
    </w:lvl>
    <w:lvl w:ilvl="2" w:tplc="84908395" w:tentative="1">
      <w:start w:val="1"/>
      <w:numFmt w:val="lowerRoman"/>
      <w:lvlText w:val="%3."/>
      <w:lvlJc w:val="right"/>
      <w:pPr>
        <w:ind w:left="2160" w:hanging="180"/>
      </w:pPr>
    </w:lvl>
    <w:lvl w:ilvl="3" w:tplc="84908395" w:tentative="1">
      <w:start w:val="1"/>
      <w:numFmt w:val="decimal"/>
      <w:lvlText w:val="%4."/>
      <w:lvlJc w:val="left"/>
      <w:pPr>
        <w:ind w:left="2880" w:hanging="360"/>
      </w:pPr>
    </w:lvl>
    <w:lvl w:ilvl="4" w:tplc="84908395" w:tentative="1">
      <w:start w:val="1"/>
      <w:numFmt w:val="lowerLetter"/>
      <w:lvlText w:val="%5."/>
      <w:lvlJc w:val="left"/>
      <w:pPr>
        <w:ind w:left="3600" w:hanging="360"/>
      </w:pPr>
    </w:lvl>
    <w:lvl w:ilvl="5" w:tplc="84908395" w:tentative="1">
      <w:start w:val="1"/>
      <w:numFmt w:val="lowerRoman"/>
      <w:lvlText w:val="%6."/>
      <w:lvlJc w:val="right"/>
      <w:pPr>
        <w:ind w:left="4320" w:hanging="180"/>
      </w:pPr>
    </w:lvl>
    <w:lvl w:ilvl="6" w:tplc="84908395" w:tentative="1">
      <w:start w:val="1"/>
      <w:numFmt w:val="decimal"/>
      <w:lvlText w:val="%7."/>
      <w:lvlJc w:val="left"/>
      <w:pPr>
        <w:ind w:left="5040" w:hanging="360"/>
      </w:pPr>
    </w:lvl>
    <w:lvl w:ilvl="7" w:tplc="84908395" w:tentative="1">
      <w:start w:val="1"/>
      <w:numFmt w:val="lowerLetter"/>
      <w:lvlText w:val="%8."/>
      <w:lvlJc w:val="left"/>
      <w:pPr>
        <w:ind w:left="5760" w:hanging="360"/>
      </w:pPr>
    </w:lvl>
    <w:lvl w:ilvl="8" w:tplc="849083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30">
    <w:multiLevelType w:val="hybridMultilevel"/>
    <w:lvl w:ilvl="0" w:tplc="38451757">
      <w:start w:val="1"/>
      <w:numFmt w:val="decimal"/>
      <w:lvlText w:val="%1."/>
      <w:lvlJc w:val="left"/>
      <w:pPr>
        <w:ind w:left="720" w:hanging="360"/>
      </w:pPr>
    </w:lvl>
    <w:lvl w:ilvl="1" w:tplc="38451757" w:tentative="1">
      <w:start w:val="1"/>
      <w:numFmt w:val="lowerLetter"/>
      <w:lvlText w:val="%2."/>
      <w:lvlJc w:val="left"/>
      <w:pPr>
        <w:ind w:left="1440" w:hanging="360"/>
      </w:pPr>
    </w:lvl>
    <w:lvl w:ilvl="2" w:tplc="38451757" w:tentative="1">
      <w:start w:val="1"/>
      <w:numFmt w:val="lowerRoman"/>
      <w:lvlText w:val="%3."/>
      <w:lvlJc w:val="right"/>
      <w:pPr>
        <w:ind w:left="2160" w:hanging="180"/>
      </w:pPr>
    </w:lvl>
    <w:lvl w:ilvl="3" w:tplc="38451757" w:tentative="1">
      <w:start w:val="1"/>
      <w:numFmt w:val="decimal"/>
      <w:lvlText w:val="%4."/>
      <w:lvlJc w:val="left"/>
      <w:pPr>
        <w:ind w:left="2880" w:hanging="360"/>
      </w:pPr>
    </w:lvl>
    <w:lvl w:ilvl="4" w:tplc="38451757" w:tentative="1">
      <w:start w:val="1"/>
      <w:numFmt w:val="lowerLetter"/>
      <w:lvlText w:val="%5."/>
      <w:lvlJc w:val="left"/>
      <w:pPr>
        <w:ind w:left="3600" w:hanging="360"/>
      </w:pPr>
    </w:lvl>
    <w:lvl w:ilvl="5" w:tplc="38451757" w:tentative="1">
      <w:start w:val="1"/>
      <w:numFmt w:val="lowerRoman"/>
      <w:lvlText w:val="%6."/>
      <w:lvlJc w:val="right"/>
      <w:pPr>
        <w:ind w:left="4320" w:hanging="180"/>
      </w:pPr>
    </w:lvl>
    <w:lvl w:ilvl="6" w:tplc="38451757" w:tentative="1">
      <w:start w:val="1"/>
      <w:numFmt w:val="decimal"/>
      <w:lvlText w:val="%7."/>
      <w:lvlJc w:val="left"/>
      <w:pPr>
        <w:ind w:left="5040" w:hanging="360"/>
      </w:pPr>
    </w:lvl>
    <w:lvl w:ilvl="7" w:tplc="38451757" w:tentative="1">
      <w:start w:val="1"/>
      <w:numFmt w:val="lowerLetter"/>
      <w:lvlText w:val="%8."/>
      <w:lvlJc w:val="left"/>
      <w:pPr>
        <w:ind w:left="5760" w:hanging="360"/>
      </w:pPr>
    </w:lvl>
    <w:lvl w:ilvl="8" w:tplc="384517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29">
    <w:multiLevelType w:val="hybridMultilevel"/>
    <w:lvl w:ilvl="0" w:tplc="74640456">
      <w:start w:val="1"/>
      <w:numFmt w:val="decimal"/>
      <w:lvlText w:val="%1."/>
      <w:lvlJc w:val="left"/>
      <w:pPr>
        <w:ind w:left="720" w:hanging="360"/>
      </w:pPr>
    </w:lvl>
    <w:lvl w:ilvl="1" w:tplc="74640456" w:tentative="1">
      <w:start w:val="1"/>
      <w:numFmt w:val="lowerLetter"/>
      <w:lvlText w:val="%2."/>
      <w:lvlJc w:val="left"/>
      <w:pPr>
        <w:ind w:left="1440" w:hanging="360"/>
      </w:pPr>
    </w:lvl>
    <w:lvl w:ilvl="2" w:tplc="74640456" w:tentative="1">
      <w:start w:val="1"/>
      <w:numFmt w:val="lowerRoman"/>
      <w:lvlText w:val="%3."/>
      <w:lvlJc w:val="right"/>
      <w:pPr>
        <w:ind w:left="2160" w:hanging="180"/>
      </w:pPr>
    </w:lvl>
    <w:lvl w:ilvl="3" w:tplc="74640456" w:tentative="1">
      <w:start w:val="1"/>
      <w:numFmt w:val="decimal"/>
      <w:lvlText w:val="%4."/>
      <w:lvlJc w:val="left"/>
      <w:pPr>
        <w:ind w:left="2880" w:hanging="360"/>
      </w:pPr>
    </w:lvl>
    <w:lvl w:ilvl="4" w:tplc="74640456" w:tentative="1">
      <w:start w:val="1"/>
      <w:numFmt w:val="lowerLetter"/>
      <w:lvlText w:val="%5."/>
      <w:lvlJc w:val="left"/>
      <w:pPr>
        <w:ind w:left="3600" w:hanging="360"/>
      </w:pPr>
    </w:lvl>
    <w:lvl w:ilvl="5" w:tplc="74640456" w:tentative="1">
      <w:start w:val="1"/>
      <w:numFmt w:val="lowerRoman"/>
      <w:lvlText w:val="%6."/>
      <w:lvlJc w:val="right"/>
      <w:pPr>
        <w:ind w:left="4320" w:hanging="180"/>
      </w:pPr>
    </w:lvl>
    <w:lvl w:ilvl="6" w:tplc="74640456" w:tentative="1">
      <w:start w:val="1"/>
      <w:numFmt w:val="decimal"/>
      <w:lvlText w:val="%7."/>
      <w:lvlJc w:val="left"/>
      <w:pPr>
        <w:ind w:left="5040" w:hanging="360"/>
      </w:pPr>
    </w:lvl>
    <w:lvl w:ilvl="7" w:tplc="74640456" w:tentative="1">
      <w:start w:val="1"/>
      <w:numFmt w:val="lowerLetter"/>
      <w:lvlText w:val="%8."/>
      <w:lvlJc w:val="left"/>
      <w:pPr>
        <w:ind w:left="5760" w:hanging="360"/>
      </w:pPr>
    </w:lvl>
    <w:lvl w:ilvl="8" w:tplc="746404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28">
    <w:multiLevelType w:val="hybridMultilevel"/>
    <w:lvl w:ilvl="0" w:tplc="21299389">
      <w:start w:val="1"/>
      <w:numFmt w:val="decimal"/>
      <w:lvlText w:val="%1."/>
      <w:lvlJc w:val="left"/>
      <w:pPr>
        <w:ind w:left="720" w:hanging="360"/>
      </w:pPr>
    </w:lvl>
    <w:lvl w:ilvl="1" w:tplc="21299389" w:tentative="1">
      <w:start w:val="1"/>
      <w:numFmt w:val="lowerLetter"/>
      <w:lvlText w:val="%2."/>
      <w:lvlJc w:val="left"/>
      <w:pPr>
        <w:ind w:left="1440" w:hanging="360"/>
      </w:pPr>
    </w:lvl>
    <w:lvl w:ilvl="2" w:tplc="21299389" w:tentative="1">
      <w:start w:val="1"/>
      <w:numFmt w:val="lowerRoman"/>
      <w:lvlText w:val="%3."/>
      <w:lvlJc w:val="right"/>
      <w:pPr>
        <w:ind w:left="2160" w:hanging="180"/>
      </w:pPr>
    </w:lvl>
    <w:lvl w:ilvl="3" w:tplc="21299389" w:tentative="1">
      <w:start w:val="1"/>
      <w:numFmt w:val="decimal"/>
      <w:lvlText w:val="%4."/>
      <w:lvlJc w:val="left"/>
      <w:pPr>
        <w:ind w:left="2880" w:hanging="360"/>
      </w:pPr>
    </w:lvl>
    <w:lvl w:ilvl="4" w:tplc="21299389" w:tentative="1">
      <w:start w:val="1"/>
      <w:numFmt w:val="lowerLetter"/>
      <w:lvlText w:val="%5."/>
      <w:lvlJc w:val="left"/>
      <w:pPr>
        <w:ind w:left="3600" w:hanging="360"/>
      </w:pPr>
    </w:lvl>
    <w:lvl w:ilvl="5" w:tplc="21299389" w:tentative="1">
      <w:start w:val="1"/>
      <w:numFmt w:val="lowerRoman"/>
      <w:lvlText w:val="%6."/>
      <w:lvlJc w:val="right"/>
      <w:pPr>
        <w:ind w:left="4320" w:hanging="180"/>
      </w:pPr>
    </w:lvl>
    <w:lvl w:ilvl="6" w:tplc="21299389" w:tentative="1">
      <w:start w:val="1"/>
      <w:numFmt w:val="decimal"/>
      <w:lvlText w:val="%7."/>
      <w:lvlJc w:val="left"/>
      <w:pPr>
        <w:ind w:left="5040" w:hanging="360"/>
      </w:pPr>
    </w:lvl>
    <w:lvl w:ilvl="7" w:tplc="21299389" w:tentative="1">
      <w:start w:val="1"/>
      <w:numFmt w:val="lowerLetter"/>
      <w:lvlText w:val="%8."/>
      <w:lvlJc w:val="left"/>
      <w:pPr>
        <w:ind w:left="5760" w:hanging="360"/>
      </w:pPr>
    </w:lvl>
    <w:lvl w:ilvl="8" w:tplc="212993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27">
    <w:multiLevelType w:val="hybridMultilevel"/>
    <w:lvl w:ilvl="0" w:tplc="24045002">
      <w:start w:val="1"/>
      <w:numFmt w:val="decimal"/>
      <w:lvlText w:val="%1."/>
      <w:lvlJc w:val="left"/>
      <w:pPr>
        <w:ind w:left="720" w:hanging="360"/>
      </w:pPr>
    </w:lvl>
    <w:lvl w:ilvl="1" w:tplc="24045002" w:tentative="1">
      <w:start w:val="1"/>
      <w:numFmt w:val="lowerLetter"/>
      <w:lvlText w:val="%2."/>
      <w:lvlJc w:val="left"/>
      <w:pPr>
        <w:ind w:left="1440" w:hanging="360"/>
      </w:pPr>
    </w:lvl>
    <w:lvl w:ilvl="2" w:tplc="24045002" w:tentative="1">
      <w:start w:val="1"/>
      <w:numFmt w:val="lowerRoman"/>
      <w:lvlText w:val="%3."/>
      <w:lvlJc w:val="right"/>
      <w:pPr>
        <w:ind w:left="2160" w:hanging="180"/>
      </w:pPr>
    </w:lvl>
    <w:lvl w:ilvl="3" w:tplc="24045002" w:tentative="1">
      <w:start w:val="1"/>
      <w:numFmt w:val="decimal"/>
      <w:lvlText w:val="%4."/>
      <w:lvlJc w:val="left"/>
      <w:pPr>
        <w:ind w:left="2880" w:hanging="360"/>
      </w:pPr>
    </w:lvl>
    <w:lvl w:ilvl="4" w:tplc="24045002" w:tentative="1">
      <w:start w:val="1"/>
      <w:numFmt w:val="lowerLetter"/>
      <w:lvlText w:val="%5."/>
      <w:lvlJc w:val="left"/>
      <w:pPr>
        <w:ind w:left="3600" w:hanging="360"/>
      </w:pPr>
    </w:lvl>
    <w:lvl w:ilvl="5" w:tplc="24045002" w:tentative="1">
      <w:start w:val="1"/>
      <w:numFmt w:val="lowerRoman"/>
      <w:lvlText w:val="%6."/>
      <w:lvlJc w:val="right"/>
      <w:pPr>
        <w:ind w:left="4320" w:hanging="180"/>
      </w:pPr>
    </w:lvl>
    <w:lvl w:ilvl="6" w:tplc="24045002" w:tentative="1">
      <w:start w:val="1"/>
      <w:numFmt w:val="decimal"/>
      <w:lvlText w:val="%7."/>
      <w:lvlJc w:val="left"/>
      <w:pPr>
        <w:ind w:left="5040" w:hanging="360"/>
      </w:pPr>
    </w:lvl>
    <w:lvl w:ilvl="7" w:tplc="24045002" w:tentative="1">
      <w:start w:val="1"/>
      <w:numFmt w:val="lowerLetter"/>
      <w:lvlText w:val="%8."/>
      <w:lvlJc w:val="left"/>
      <w:pPr>
        <w:ind w:left="5760" w:hanging="360"/>
      </w:pPr>
    </w:lvl>
    <w:lvl w:ilvl="8" w:tplc="240450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26">
    <w:multiLevelType w:val="hybridMultilevel"/>
    <w:lvl w:ilvl="0" w:tplc="23292496">
      <w:start w:val="1"/>
      <w:numFmt w:val="decimal"/>
      <w:lvlText w:val="%1."/>
      <w:lvlJc w:val="left"/>
      <w:pPr>
        <w:ind w:left="720" w:hanging="360"/>
      </w:pPr>
    </w:lvl>
    <w:lvl w:ilvl="1" w:tplc="23292496" w:tentative="1">
      <w:start w:val="1"/>
      <w:numFmt w:val="lowerLetter"/>
      <w:lvlText w:val="%2."/>
      <w:lvlJc w:val="left"/>
      <w:pPr>
        <w:ind w:left="1440" w:hanging="360"/>
      </w:pPr>
    </w:lvl>
    <w:lvl w:ilvl="2" w:tplc="23292496" w:tentative="1">
      <w:start w:val="1"/>
      <w:numFmt w:val="lowerRoman"/>
      <w:lvlText w:val="%3."/>
      <w:lvlJc w:val="right"/>
      <w:pPr>
        <w:ind w:left="2160" w:hanging="180"/>
      </w:pPr>
    </w:lvl>
    <w:lvl w:ilvl="3" w:tplc="23292496" w:tentative="1">
      <w:start w:val="1"/>
      <w:numFmt w:val="decimal"/>
      <w:lvlText w:val="%4."/>
      <w:lvlJc w:val="left"/>
      <w:pPr>
        <w:ind w:left="2880" w:hanging="360"/>
      </w:pPr>
    </w:lvl>
    <w:lvl w:ilvl="4" w:tplc="23292496" w:tentative="1">
      <w:start w:val="1"/>
      <w:numFmt w:val="lowerLetter"/>
      <w:lvlText w:val="%5."/>
      <w:lvlJc w:val="left"/>
      <w:pPr>
        <w:ind w:left="3600" w:hanging="360"/>
      </w:pPr>
    </w:lvl>
    <w:lvl w:ilvl="5" w:tplc="23292496" w:tentative="1">
      <w:start w:val="1"/>
      <w:numFmt w:val="lowerRoman"/>
      <w:lvlText w:val="%6."/>
      <w:lvlJc w:val="right"/>
      <w:pPr>
        <w:ind w:left="4320" w:hanging="180"/>
      </w:pPr>
    </w:lvl>
    <w:lvl w:ilvl="6" w:tplc="23292496" w:tentative="1">
      <w:start w:val="1"/>
      <w:numFmt w:val="decimal"/>
      <w:lvlText w:val="%7."/>
      <w:lvlJc w:val="left"/>
      <w:pPr>
        <w:ind w:left="5040" w:hanging="360"/>
      </w:pPr>
    </w:lvl>
    <w:lvl w:ilvl="7" w:tplc="23292496" w:tentative="1">
      <w:start w:val="1"/>
      <w:numFmt w:val="lowerLetter"/>
      <w:lvlText w:val="%8."/>
      <w:lvlJc w:val="left"/>
      <w:pPr>
        <w:ind w:left="5760" w:hanging="360"/>
      </w:pPr>
    </w:lvl>
    <w:lvl w:ilvl="8" w:tplc="232924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25">
    <w:multiLevelType w:val="hybridMultilevel"/>
    <w:lvl w:ilvl="0" w:tplc="25746748">
      <w:start w:val="1"/>
      <w:numFmt w:val="decimal"/>
      <w:lvlText w:val="%1."/>
      <w:lvlJc w:val="left"/>
      <w:pPr>
        <w:ind w:left="720" w:hanging="360"/>
      </w:pPr>
    </w:lvl>
    <w:lvl w:ilvl="1" w:tplc="25746748" w:tentative="1">
      <w:start w:val="1"/>
      <w:numFmt w:val="lowerLetter"/>
      <w:lvlText w:val="%2."/>
      <w:lvlJc w:val="left"/>
      <w:pPr>
        <w:ind w:left="1440" w:hanging="360"/>
      </w:pPr>
    </w:lvl>
    <w:lvl w:ilvl="2" w:tplc="25746748" w:tentative="1">
      <w:start w:val="1"/>
      <w:numFmt w:val="lowerRoman"/>
      <w:lvlText w:val="%3."/>
      <w:lvlJc w:val="right"/>
      <w:pPr>
        <w:ind w:left="2160" w:hanging="180"/>
      </w:pPr>
    </w:lvl>
    <w:lvl w:ilvl="3" w:tplc="25746748" w:tentative="1">
      <w:start w:val="1"/>
      <w:numFmt w:val="decimal"/>
      <w:lvlText w:val="%4."/>
      <w:lvlJc w:val="left"/>
      <w:pPr>
        <w:ind w:left="2880" w:hanging="360"/>
      </w:pPr>
    </w:lvl>
    <w:lvl w:ilvl="4" w:tplc="25746748" w:tentative="1">
      <w:start w:val="1"/>
      <w:numFmt w:val="lowerLetter"/>
      <w:lvlText w:val="%5."/>
      <w:lvlJc w:val="left"/>
      <w:pPr>
        <w:ind w:left="3600" w:hanging="360"/>
      </w:pPr>
    </w:lvl>
    <w:lvl w:ilvl="5" w:tplc="25746748" w:tentative="1">
      <w:start w:val="1"/>
      <w:numFmt w:val="lowerRoman"/>
      <w:lvlText w:val="%6."/>
      <w:lvlJc w:val="right"/>
      <w:pPr>
        <w:ind w:left="4320" w:hanging="180"/>
      </w:pPr>
    </w:lvl>
    <w:lvl w:ilvl="6" w:tplc="25746748" w:tentative="1">
      <w:start w:val="1"/>
      <w:numFmt w:val="decimal"/>
      <w:lvlText w:val="%7."/>
      <w:lvlJc w:val="left"/>
      <w:pPr>
        <w:ind w:left="5040" w:hanging="360"/>
      </w:pPr>
    </w:lvl>
    <w:lvl w:ilvl="7" w:tplc="25746748" w:tentative="1">
      <w:start w:val="1"/>
      <w:numFmt w:val="lowerLetter"/>
      <w:lvlText w:val="%8."/>
      <w:lvlJc w:val="left"/>
      <w:pPr>
        <w:ind w:left="5760" w:hanging="360"/>
      </w:pPr>
    </w:lvl>
    <w:lvl w:ilvl="8" w:tplc="257467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24">
    <w:multiLevelType w:val="hybridMultilevel"/>
    <w:lvl w:ilvl="0" w:tplc="82843758">
      <w:start w:val="1"/>
      <w:numFmt w:val="decimal"/>
      <w:lvlText w:val="%1."/>
      <w:lvlJc w:val="left"/>
      <w:pPr>
        <w:ind w:left="720" w:hanging="360"/>
      </w:pPr>
    </w:lvl>
    <w:lvl w:ilvl="1" w:tplc="82843758" w:tentative="1">
      <w:start w:val="1"/>
      <w:numFmt w:val="lowerLetter"/>
      <w:lvlText w:val="%2."/>
      <w:lvlJc w:val="left"/>
      <w:pPr>
        <w:ind w:left="1440" w:hanging="360"/>
      </w:pPr>
    </w:lvl>
    <w:lvl w:ilvl="2" w:tplc="82843758" w:tentative="1">
      <w:start w:val="1"/>
      <w:numFmt w:val="lowerRoman"/>
      <w:lvlText w:val="%3."/>
      <w:lvlJc w:val="right"/>
      <w:pPr>
        <w:ind w:left="2160" w:hanging="180"/>
      </w:pPr>
    </w:lvl>
    <w:lvl w:ilvl="3" w:tplc="82843758" w:tentative="1">
      <w:start w:val="1"/>
      <w:numFmt w:val="decimal"/>
      <w:lvlText w:val="%4."/>
      <w:lvlJc w:val="left"/>
      <w:pPr>
        <w:ind w:left="2880" w:hanging="360"/>
      </w:pPr>
    </w:lvl>
    <w:lvl w:ilvl="4" w:tplc="82843758" w:tentative="1">
      <w:start w:val="1"/>
      <w:numFmt w:val="lowerLetter"/>
      <w:lvlText w:val="%5."/>
      <w:lvlJc w:val="left"/>
      <w:pPr>
        <w:ind w:left="3600" w:hanging="360"/>
      </w:pPr>
    </w:lvl>
    <w:lvl w:ilvl="5" w:tplc="82843758" w:tentative="1">
      <w:start w:val="1"/>
      <w:numFmt w:val="lowerRoman"/>
      <w:lvlText w:val="%6."/>
      <w:lvlJc w:val="right"/>
      <w:pPr>
        <w:ind w:left="4320" w:hanging="180"/>
      </w:pPr>
    </w:lvl>
    <w:lvl w:ilvl="6" w:tplc="82843758" w:tentative="1">
      <w:start w:val="1"/>
      <w:numFmt w:val="decimal"/>
      <w:lvlText w:val="%7."/>
      <w:lvlJc w:val="left"/>
      <w:pPr>
        <w:ind w:left="5040" w:hanging="360"/>
      </w:pPr>
    </w:lvl>
    <w:lvl w:ilvl="7" w:tplc="82843758" w:tentative="1">
      <w:start w:val="1"/>
      <w:numFmt w:val="lowerLetter"/>
      <w:lvlText w:val="%8."/>
      <w:lvlJc w:val="left"/>
      <w:pPr>
        <w:ind w:left="5760" w:hanging="360"/>
      </w:pPr>
    </w:lvl>
    <w:lvl w:ilvl="8" w:tplc="828437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23">
    <w:multiLevelType w:val="hybridMultilevel"/>
    <w:lvl w:ilvl="0" w:tplc="63895072">
      <w:start w:val="1"/>
      <w:numFmt w:val="decimal"/>
      <w:lvlText w:val="%1."/>
      <w:lvlJc w:val="left"/>
      <w:pPr>
        <w:ind w:left="720" w:hanging="360"/>
      </w:pPr>
    </w:lvl>
    <w:lvl w:ilvl="1" w:tplc="63895072" w:tentative="1">
      <w:start w:val="1"/>
      <w:numFmt w:val="lowerLetter"/>
      <w:lvlText w:val="%2."/>
      <w:lvlJc w:val="left"/>
      <w:pPr>
        <w:ind w:left="1440" w:hanging="360"/>
      </w:pPr>
    </w:lvl>
    <w:lvl w:ilvl="2" w:tplc="63895072" w:tentative="1">
      <w:start w:val="1"/>
      <w:numFmt w:val="lowerRoman"/>
      <w:lvlText w:val="%3."/>
      <w:lvlJc w:val="right"/>
      <w:pPr>
        <w:ind w:left="2160" w:hanging="180"/>
      </w:pPr>
    </w:lvl>
    <w:lvl w:ilvl="3" w:tplc="63895072" w:tentative="1">
      <w:start w:val="1"/>
      <w:numFmt w:val="decimal"/>
      <w:lvlText w:val="%4."/>
      <w:lvlJc w:val="left"/>
      <w:pPr>
        <w:ind w:left="2880" w:hanging="360"/>
      </w:pPr>
    </w:lvl>
    <w:lvl w:ilvl="4" w:tplc="63895072" w:tentative="1">
      <w:start w:val="1"/>
      <w:numFmt w:val="lowerLetter"/>
      <w:lvlText w:val="%5."/>
      <w:lvlJc w:val="left"/>
      <w:pPr>
        <w:ind w:left="3600" w:hanging="360"/>
      </w:pPr>
    </w:lvl>
    <w:lvl w:ilvl="5" w:tplc="63895072" w:tentative="1">
      <w:start w:val="1"/>
      <w:numFmt w:val="lowerRoman"/>
      <w:lvlText w:val="%6."/>
      <w:lvlJc w:val="right"/>
      <w:pPr>
        <w:ind w:left="4320" w:hanging="180"/>
      </w:pPr>
    </w:lvl>
    <w:lvl w:ilvl="6" w:tplc="63895072" w:tentative="1">
      <w:start w:val="1"/>
      <w:numFmt w:val="decimal"/>
      <w:lvlText w:val="%7."/>
      <w:lvlJc w:val="left"/>
      <w:pPr>
        <w:ind w:left="5040" w:hanging="360"/>
      </w:pPr>
    </w:lvl>
    <w:lvl w:ilvl="7" w:tplc="63895072" w:tentative="1">
      <w:start w:val="1"/>
      <w:numFmt w:val="lowerLetter"/>
      <w:lvlText w:val="%8."/>
      <w:lvlJc w:val="left"/>
      <w:pPr>
        <w:ind w:left="5760" w:hanging="360"/>
      </w:pPr>
    </w:lvl>
    <w:lvl w:ilvl="8" w:tplc="638950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22">
    <w:multiLevelType w:val="hybridMultilevel"/>
    <w:lvl w:ilvl="0" w:tplc="85302620">
      <w:start w:val="1"/>
      <w:numFmt w:val="decimal"/>
      <w:lvlText w:val="%1."/>
      <w:lvlJc w:val="left"/>
      <w:pPr>
        <w:ind w:left="720" w:hanging="360"/>
      </w:pPr>
    </w:lvl>
    <w:lvl w:ilvl="1" w:tplc="85302620" w:tentative="1">
      <w:start w:val="1"/>
      <w:numFmt w:val="lowerLetter"/>
      <w:lvlText w:val="%2."/>
      <w:lvlJc w:val="left"/>
      <w:pPr>
        <w:ind w:left="1440" w:hanging="360"/>
      </w:pPr>
    </w:lvl>
    <w:lvl w:ilvl="2" w:tplc="85302620" w:tentative="1">
      <w:start w:val="1"/>
      <w:numFmt w:val="lowerRoman"/>
      <w:lvlText w:val="%3."/>
      <w:lvlJc w:val="right"/>
      <w:pPr>
        <w:ind w:left="2160" w:hanging="180"/>
      </w:pPr>
    </w:lvl>
    <w:lvl w:ilvl="3" w:tplc="85302620" w:tentative="1">
      <w:start w:val="1"/>
      <w:numFmt w:val="decimal"/>
      <w:lvlText w:val="%4."/>
      <w:lvlJc w:val="left"/>
      <w:pPr>
        <w:ind w:left="2880" w:hanging="360"/>
      </w:pPr>
    </w:lvl>
    <w:lvl w:ilvl="4" w:tplc="85302620" w:tentative="1">
      <w:start w:val="1"/>
      <w:numFmt w:val="lowerLetter"/>
      <w:lvlText w:val="%5."/>
      <w:lvlJc w:val="left"/>
      <w:pPr>
        <w:ind w:left="3600" w:hanging="360"/>
      </w:pPr>
    </w:lvl>
    <w:lvl w:ilvl="5" w:tplc="85302620" w:tentative="1">
      <w:start w:val="1"/>
      <w:numFmt w:val="lowerRoman"/>
      <w:lvlText w:val="%6."/>
      <w:lvlJc w:val="right"/>
      <w:pPr>
        <w:ind w:left="4320" w:hanging="180"/>
      </w:pPr>
    </w:lvl>
    <w:lvl w:ilvl="6" w:tplc="85302620" w:tentative="1">
      <w:start w:val="1"/>
      <w:numFmt w:val="decimal"/>
      <w:lvlText w:val="%7."/>
      <w:lvlJc w:val="left"/>
      <w:pPr>
        <w:ind w:left="5040" w:hanging="360"/>
      </w:pPr>
    </w:lvl>
    <w:lvl w:ilvl="7" w:tplc="85302620" w:tentative="1">
      <w:start w:val="1"/>
      <w:numFmt w:val="lowerLetter"/>
      <w:lvlText w:val="%8."/>
      <w:lvlJc w:val="left"/>
      <w:pPr>
        <w:ind w:left="5760" w:hanging="360"/>
      </w:pPr>
    </w:lvl>
    <w:lvl w:ilvl="8" w:tplc="853026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21">
    <w:multiLevelType w:val="hybridMultilevel"/>
    <w:lvl w:ilvl="0" w:tplc="22638916">
      <w:start w:val="1"/>
      <w:numFmt w:val="decimal"/>
      <w:lvlText w:val="%1."/>
      <w:lvlJc w:val="left"/>
      <w:pPr>
        <w:ind w:left="720" w:hanging="360"/>
      </w:pPr>
    </w:lvl>
    <w:lvl w:ilvl="1" w:tplc="22638916" w:tentative="1">
      <w:start w:val="1"/>
      <w:numFmt w:val="lowerLetter"/>
      <w:lvlText w:val="%2."/>
      <w:lvlJc w:val="left"/>
      <w:pPr>
        <w:ind w:left="1440" w:hanging="360"/>
      </w:pPr>
    </w:lvl>
    <w:lvl w:ilvl="2" w:tplc="22638916" w:tentative="1">
      <w:start w:val="1"/>
      <w:numFmt w:val="lowerRoman"/>
      <w:lvlText w:val="%3."/>
      <w:lvlJc w:val="right"/>
      <w:pPr>
        <w:ind w:left="2160" w:hanging="180"/>
      </w:pPr>
    </w:lvl>
    <w:lvl w:ilvl="3" w:tplc="22638916" w:tentative="1">
      <w:start w:val="1"/>
      <w:numFmt w:val="decimal"/>
      <w:lvlText w:val="%4."/>
      <w:lvlJc w:val="left"/>
      <w:pPr>
        <w:ind w:left="2880" w:hanging="360"/>
      </w:pPr>
    </w:lvl>
    <w:lvl w:ilvl="4" w:tplc="22638916" w:tentative="1">
      <w:start w:val="1"/>
      <w:numFmt w:val="lowerLetter"/>
      <w:lvlText w:val="%5."/>
      <w:lvlJc w:val="left"/>
      <w:pPr>
        <w:ind w:left="3600" w:hanging="360"/>
      </w:pPr>
    </w:lvl>
    <w:lvl w:ilvl="5" w:tplc="22638916" w:tentative="1">
      <w:start w:val="1"/>
      <w:numFmt w:val="lowerRoman"/>
      <w:lvlText w:val="%6."/>
      <w:lvlJc w:val="right"/>
      <w:pPr>
        <w:ind w:left="4320" w:hanging="180"/>
      </w:pPr>
    </w:lvl>
    <w:lvl w:ilvl="6" w:tplc="22638916" w:tentative="1">
      <w:start w:val="1"/>
      <w:numFmt w:val="decimal"/>
      <w:lvlText w:val="%7."/>
      <w:lvlJc w:val="left"/>
      <w:pPr>
        <w:ind w:left="5040" w:hanging="360"/>
      </w:pPr>
    </w:lvl>
    <w:lvl w:ilvl="7" w:tplc="22638916" w:tentative="1">
      <w:start w:val="1"/>
      <w:numFmt w:val="lowerLetter"/>
      <w:lvlText w:val="%8."/>
      <w:lvlJc w:val="left"/>
      <w:pPr>
        <w:ind w:left="5760" w:hanging="360"/>
      </w:pPr>
    </w:lvl>
    <w:lvl w:ilvl="8" w:tplc="226389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20">
    <w:multiLevelType w:val="hybridMultilevel"/>
    <w:lvl w:ilvl="0" w:tplc="696820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9220">
    <w:abstractNumId w:val="19220"/>
  </w:num>
  <w:num w:numId="19221">
    <w:abstractNumId w:val="19221"/>
  </w:num>
  <w:num w:numId="19222">
    <w:abstractNumId w:val="19222"/>
  </w:num>
  <w:num w:numId="19223">
    <w:abstractNumId w:val="19223"/>
  </w:num>
  <w:num w:numId="19224">
    <w:abstractNumId w:val="19224"/>
  </w:num>
  <w:num w:numId="19225">
    <w:abstractNumId w:val="19225"/>
  </w:num>
  <w:num w:numId="19226">
    <w:abstractNumId w:val="19226"/>
  </w:num>
  <w:num w:numId="19227">
    <w:abstractNumId w:val="19227"/>
  </w:num>
  <w:num w:numId="19228">
    <w:abstractNumId w:val="19228"/>
  </w:num>
  <w:num w:numId="19229">
    <w:abstractNumId w:val="19229"/>
  </w:num>
  <w:num w:numId="19230">
    <w:abstractNumId w:val="19230"/>
  </w:num>
  <w:num w:numId="19231">
    <w:abstractNumId w:val="19231"/>
  </w:num>
  <w:num w:numId="19232">
    <w:abstractNumId w:val="19232"/>
  </w:num>
  <w:num w:numId="19233">
    <w:abstractNumId w:val="19233"/>
  </w:num>
  <w:num w:numId="19234">
    <w:abstractNumId w:val="19234"/>
  </w:num>
  <w:num w:numId="19235">
    <w:abstractNumId w:val="19235"/>
  </w:num>
  <w:num w:numId="19236">
    <w:abstractNumId w:val="19236"/>
  </w:num>
  <w:num w:numId="19237">
    <w:abstractNumId w:val="19237"/>
  </w:num>
  <w:num w:numId="19238">
    <w:abstractNumId w:val="19238"/>
  </w:num>
  <w:num w:numId="19239">
    <w:abstractNumId w:val="19239"/>
  </w:num>
  <w:num w:numId="19240">
    <w:abstractNumId w:val="19240"/>
  </w:num>
  <w:num w:numId="19241">
    <w:abstractNumId w:val="19241"/>
  </w:num>
  <w:num w:numId="19242">
    <w:abstractNumId w:val="19242"/>
  </w:num>
  <w:num w:numId="19243">
    <w:abstractNumId w:val="19243"/>
  </w:num>
  <w:num w:numId="19244">
    <w:abstractNumId w:val="19244"/>
  </w:num>
  <w:num w:numId="19245">
    <w:abstractNumId w:val="19245"/>
  </w:num>
  <w:num w:numId="19246">
    <w:abstractNumId w:val="19246"/>
  </w:num>
  <w:num w:numId="19247">
    <w:abstractNumId w:val="19247"/>
  </w:num>
  <w:num w:numId="19248">
    <w:abstractNumId w:val="19248"/>
  </w:num>
  <w:num w:numId="19249">
    <w:abstractNumId w:val="19249"/>
  </w:num>
  <w:num w:numId="19250">
    <w:abstractNumId w:val="19250"/>
  </w:num>
  <w:num w:numId="19251">
    <w:abstractNumId w:val="19251"/>
  </w:num>
  <w:num w:numId="19252">
    <w:abstractNumId w:val="19252"/>
  </w:num>
  <w:num w:numId="19253">
    <w:abstractNumId w:val="19253"/>
  </w:num>
  <w:num w:numId="19254">
    <w:abstractNumId w:val="19254"/>
  </w:num>
  <w:num w:numId="19255">
    <w:abstractNumId w:val="19255"/>
  </w:num>
  <w:num w:numId="19256">
    <w:abstractNumId w:val="1925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77384877" Type="http://schemas.openxmlformats.org/officeDocument/2006/relationships/comments" Target="comments.xml"/><Relationship Id="rId574460238" Type="http://schemas.microsoft.com/office/2011/relationships/commentsExtended" Target="commentsExtended.xml"/><Relationship Id="rId46339688" Type="http://schemas.openxmlformats.org/officeDocument/2006/relationships/image" Target="media/imgrId46339688.jpg"/><Relationship Id="rId845169d64beaa055b" Type="http://schemas.openxmlformats.org/officeDocument/2006/relationships/hyperlink" Target="https://iservice.lombardini.it/jsp/Template2/manuale.jsp?id=283&amp;parent=1136" TargetMode="External"/><Relationship Id="rId919069d64beaa0867" Type="http://schemas.openxmlformats.org/officeDocument/2006/relationships/hyperlink" Target="https://iservice.lombardini.it/jsp/Template2/manuale.jsp?id=279&amp;parent=1136&amp;txts=2.18" TargetMode="External"/><Relationship Id="rId490969d64beaa09e4" Type="http://schemas.openxmlformats.org/officeDocument/2006/relationships/hyperlink" Target="https://iservice.lombardini.it/jsp/Template2/manuale.jsp?id=269&amp;parent=1136" TargetMode="External"/><Relationship Id="rId553269d64bead62f5" Type="http://schemas.openxmlformats.org/officeDocument/2006/relationships/hyperlink" Target="https://iservice.lombardini.it/jsp/Template2/manuale.jsp?id=269&amp;parent=1136" TargetMode="External"/><Relationship Id="rId947769d64beaefe3d" Type="http://schemas.openxmlformats.org/officeDocument/2006/relationships/hyperlink" Target="https://iservice.lombardini.it/jsp/Template2/manuale.jsp?id=269&amp;parent=1136" TargetMode="External"/><Relationship Id="rId824869d64beaeffcd" Type="http://schemas.openxmlformats.org/officeDocument/2006/relationships/hyperlink" Target="https://partners.lombardini.it/App/SparepartCatalogue/Default/Catalogue.aspx" TargetMode="External"/><Relationship Id="rId715969d64beaf0132" Type="http://schemas.openxmlformats.org/officeDocument/2006/relationships/hyperlink" Target="https://iservice.lombardini.it/jsp/Template2/manuale.jsp?id=339&amp;parent=1136" TargetMode="External"/><Relationship Id="rId204769d64beaf0680" Type="http://schemas.openxmlformats.org/officeDocument/2006/relationships/hyperlink" Target="https://iservice.lombardini.it/jsp/Template2/manuale.jsp?id=339&amp;parent=1136" TargetMode="External"/><Relationship Id="rId778069d64beaf0880" Type="http://schemas.openxmlformats.org/officeDocument/2006/relationships/hyperlink" Target="https://iservice.lombardini.it/jsp/Template2/manuale.jsp?id=339&amp;parent=1136" TargetMode="External"/><Relationship Id="rId692969d64beb1e80c" Type="http://schemas.openxmlformats.org/officeDocument/2006/relationships/hyperlink" Target="https://iservice.lombardini.it/jsp/Template2/manuale.jsp?id=339&amp;parent=1136" TargetMode="External"/><Relationship Id="rId535969d64beb1ec12" Type="http://schemas.openxmlformats.org/officeDocument/2006/relationships/hyperlink" Target="https://iservice.lombardini.it/jsp/Template2/manuale.jsp?id=339&amp;parent=1136" TargetMode="External"/><Relationship Id="rId295169d64beb1eebf" Type="http://schemas.openxmlformats.org/officeDocument/2006/relationships/hyperlink" Target="https://iservice.lombardini.it/jsp/Template2/manuale.jsp?id=339&amp;parent=1136" TargetMode="External"/><Relationship Id="rId833569d64beb320ea" Type="http://schemas.openxmlformats.org/officeDocument/2006/relationships/hyperlink" Target="https://iservice.lombardini.it/jsp/Template2/manuale.jsp?id=339&amp;parent=1136" TargetMode="External"/><Relationship Id="rId805769d64beb38cef" Type="http://schemas.openxmlformats.org/officeDocument/2006/relationships/hyperlink" Target="https://iservice.lombardini.it/jsp/Template2/manuale.jsp?id=339&amp;parent=1136" TargetMode="External"/><Relationship Id="rId878269d64beb38faa" Type="http://schemas.openxmlformats.org/officeDocument/2006/relationships/hyperlink" Target="https://iservice.lombardini.it/jsp/Template2/manuale.jsp?id=339&amp;parent=1136" TargetMode="External"/><Relationship Id="rId154369d64beb4d5db" Type="http://schemas.openxmlformats.org/officeDocument/2006/relationships/hyperlink" Target="https://iservice.lombardini.it/jsp/Template2/manuale.jsp?id=339&amp;parent=1136" TargetMode="External"/><Relationship Id="rId717069d64beb4d98e" Type="http://schemas.openxmlformats.org/officeDocument/2006/relationships/hyperlink" Target="https://iservice.lombardini.it/jsp/Template2/manuale.jsp?id=339&amp;parent=1136" TargetMode="External"/><Relationship Id="rId820769d64beb59b25" Type="http://schemas.openxmlformats.org/officeDocument/2006/relationships/hyperlink" Target="https://www.youtube.com/embed/zqY-GFl8lG0?rel=0" TargetMode="External"/><Relationship Id="rId641669d64beb5fd45" Type="http://schemas.openxmlformats.org/officeDocument/2006/relationships/hyperlink" Target="https://iservice.lombardini.it/jsp/Template2/manuale.jsp?id=339&amp;parent=1136" TargetMode="External"/><Relationship Id="rId570269d64beb738e8" Type="http://schemas.openxmlformats.org/officeDocument/2006/relationships/hyperlink" Target="https://iservice.lombardini.it/jsp/Template2/manuale.jsp?id=339&amp;parent=1136" TargetMode="External"/><Relationship Id="rId630269d64beb73a2f" Type="http://schemas.openxmlformats.org/officeDocument/2006/relationships/hyperlink" Target="https://iservice.lombardini.it/jsp/Template2/manuale.jsp?id=339&amp;parent=1136" TargetMode="External"/><Relationship Id="rId174269d64beb8982e" Type="http://schemas.openxmlformats.org/officeDocument/2006/relationships/hyperlink" Target="https://www.youtube.com/embed/RJLCkTqlczU?rel=0" TargetMode="External"/><Relationship Id="rId705669d64beb8d023" Type="http://schemas.openxmlformats.org/officeDocument/2006/relationships/hyperlink" Target="https://iservice.lombardini.it/jsp/Template2/manuale.jsp?id=269&amp;parent=1136" TargetMode="External"/><Relationship Id="rId848569d64beba46a7" Type="http://schemas.openxmlformats.org/officeDocument/2006/relationships/hyperlink" Target="https://iservice.lombardini.it/jsp/Template2/manuale.jsp?id=339&amp;parent=1136" TargetMode="External"/><Relationship Id="rId610769d64bebaa9c5" Type="http://schemas.openxmlformats.org/officeDocument/2006/relationships/hyperlink" Target="https://www.youtube.com/embed/Kcv-_3Edask?rel=0" TargetMode="External"/><Relationship Id="rId436269d64bebb7221" Type="http://schemas.openxmlformats.org/officeDocument/2006/relationships/hyperlink" Target="https://iservice.lombardini.it/jsp/Template2/manuale.jsp?id=339&amp;parent=1136" TargetMode="External"/><Relationship Id="rId543169d64bebbaaaf" Type="http://schemas.openxmlformats.org/officeDocument/2006/relationships/hyperlink" Target="https://iservice.lombardini.it/jsp/Template2/manuale.jsp?id=339&amp;parent=1136" TargetMode="External"/><Relationship Id="rId868069d64bec05862" Type="http://schemas.openxmlformats.org/officeDocument/2006/relationships/hyperlink" Target="https://iservice.lombardini.it/jsp/Template2/manuale.jsp?id=289&amp;parent=1136" TargetMode="External"/><Relationship Id="rId641969d64bec0acf0" Type="http://schemas.openxmlformats.org/officeDocument/2006/relationships/hyperlink" Target="https://iservice.lombardini.it/jsp/Template2/manuale.jsp?id=283&amp;parent=1136" TargetMode="External"/><Relationship Id="rId515369d64bec488d9" Type="http://schemas.openxmlformats.org/officeDocument/2006/relationships/hyperlink" Target="https://iservice.lombardini.it/jsp/Template2/manuale.jsp?id=283&amp;parent=1136" TargetMode="External"/><Relationship Id="rId680569d64bec48a53" Type="http://schemas.openxmlformats.org/officeDocument/2006/relationships/hyperlink" Target="https://iservice.lombardini.it/jsp/Template2/manuale.jsp?id=291&amp;parent=1136" TargetMode="External"/><Relationship Id="rId896069d64bec48d9c" Type="http://schemas.openxmlformats.org/officeDocument/2006/relationships/hyperlink" Target="https://iservice.lombardini.it/jsp/Template2/manuale.jsp?id=292&amp;parent=1136" TargetMode="External"/><Relationship Id="rId693469d64bec5fcae" Type="http://schemas.openxmlformats.org/officeDocument/2006/relationships/hyperlink" Target="https://iservice.lombardini.it/jsp/Template2/manuale.jsp?id=339&amp;parent=1136" TargetMode="External"/><Relationship Id="rId461669d64bec6fad8" Type="http://schemas.openxmlformats.org/officeDocument/2006/relationships/hyperlink" Target="https://iservice.lombardini.it/jsp/Template2/manuale.jsp?id=283&amp;parent=1136" TargetMode="External"/><Relationship Id="rId678369d64bec6ff41" Type="http://schemas.openxmlformats.org/officeDocument/2006/relationships/hyperlink" Target="https://iservice.lombardini.it/jsp/Template2/manuale.jsp?id=292&amp;parent=1136" TargetMode="External"/><Relationship Id="rId577469d64bec70304" Type="http://schemas.openxmlformats.org/officeDocument/2006/relationships/hyperlink" Target="https://iservice.lombardini.it/jsp/Template2/manuale.jsp?id=337&amp;parent=1136" TargetMode="External"/><Relationship Id="rId567269d64bec76cee" Type="http://schemas.openxmlformats.org/officeDocument/2006/relationships/hyperlink" Target="https://iservice.lombardini.it/jsp/Template2/manuale.jsp?id=290&amp;parent=1136" TargetMode="External"/><Relationship Id="rId611169d64bec9cac2" Type="http://schemas.openxmlformats.org/officeDocument/2006/relationships/hyperlink" Target="https://iservice.lombardini.it/jsp/Template2/manuale.jsp?id=317&amp;parent=1136" TargetMode="External"/><Relationship Id="rId994969d64bec9d2f4" Type="http://schemas.openxmlformats.org/officeDocument/2006/relationships/hyperlink" Target="https://iservice.lombardini.it/jsp/Template2/manuale.jsp?id=271&amp;parent=1136" TargetMode="External"/><Relationship Id="rId795769d64bec9d9ea" Type="http://schemas.openxmlformats.org/officeDocument/2006/relationships/hyperlink" Target="https://iservice.lombardini.it/jsp/Template2/manuale.jsp?id=339&amp;parent=1136" TargetMode="External"/><Relationship Id="rId151669d64becbdf02" Type="http://schemas.openxmlformats.org/officeDocument/2006/relationships/hyperlink" Target="https://iservice.lombardini.it/jsp/Template2/manuale.jsp?id=339&amp;parent=1136" TargetMode="External"/><Relationship Id="rId910669d64becd1c1b" Type="http://schemas.openxmlformats.org/officeDocument/2006/relationships/hyperlink" Target="https://iservice.lombardini.it/jsp/Template2/manuale.jsp?id=337&amp;parent=1136" TargetMode="External"/><Relationship Id="rId367369d64becd1fa8" Type="http://schemas.openxmlformats.org/officeDocument/2006/relationships/hyperlink" Target="https://iservice.lombardini.it/jsp/Template2/manuale.jsp?id=292&amp;parent=1136" TargetMode="External"/><Relationship Id="rId167569d64becd5998" Type="http://schemas.openxmlformats.org/officeDocument/2006/relationships/hyperlink" Target="https://iservice.lombardini.it/jsp/Template2/manuale.jsp?id=283&amp;parent=1136" TargetMode="External"/><Relationship Id="rId763569d64bece51c6" Type="http://schemas.openxmlformats.org/officeDocument/2006/relationships/hyperlink" Target="https://iservice.lombardini.it/jsp/Template2/manuale.jsp?id=317&amp;parent=1136" TargetMode="External"/><Relationship Id="rId899569d64becf0233" Type="http://schemas.openxmlformats.org/officeDocument/2006/relationships/hyperlink" Target="https://iservice.lombardini.it/jsp/Template2/manuale.jsp?id=283&amp;parent=1136" TargetMode="External"/><Relationship Id="rId473369d64becf0365" Type="http://schemas.openxmlformats.org/officeDocument/2006/relationships/hyperlink" Target="https://iservice.lombardini.it/jsp/Template2/manuale.jsp?id=290&amp;parent=1136" TargetMode="External"/><Relationship Id="rId679269d64bed1457e" Type="http://schemas.openxmlformats.org/officeDocument/2006/relationships/hyperlink" Target="https://iservice.lombardini.it/jsp/Template2/manuale.jsp?id=283&amp;parent=1136" TargetMode="External"/><Relationship Id="rId374169d64bed3ccc8" Type="http://schemas.openxmlformats.org/officeDocument/2006/relationships/hyperlink" Target="https://www.youtube.com/embed/meko2s8_-U0?rel=0" TargetMode="External"/><Relationship Id="rId886269d64beaa017d" Type="http://schemas.openxmlformats.org/officeDocument/2006/relationships/image" Target="media/imgrId886269d64beaa017d.jpg"/><Relationship Id="rId769269d64beaa52ca" Type="http://schemas.openxmlformats.org/officeDocument/2006/relationships/image" Target="media/imgrId769269d64beaa52ca.jpg"/><Relationship Id="rId485869d64beab3e6c" Type="http://schemas.openxmlformats.org/officeDocument/2006/relationships/image" Target="media/imgrId485869d64beab3e6c.jpg"/><Relationship Id="rId162169d64beabf2bd" Type="http://schemas.openxmlformats.org/officeDocument/2006/relationships/image" Target="media/imgrId162169d64beabf2bd.jpg"/><Relationship Id="rId478169d64beacac5c" Type="http://schemas.openxmlformats.org/officeDocument/2006/relationships/image" Target="media/imgrId478169d64beacac5c.jpg"/><Relationship Id="rId687169d64bead58fd" Type="http://schemas.openxmlformats.org/officeDocument/2006/relationships/image" Target="media/imgrId687169d64bead58fd.jpg"/><Relationship Id="rId147969d64beae240b" Type="http://schemas.openxmlformats.org/officeDocument/2006/relationships/image" Target="media/imgrId147969d64beae240b.jpg"/><Relationship Id="rId675169d64beaea8cd" Type="http://schemas.openxmlformats.org/officeDocument/2006/relationships/image" Target="media/imgrId675169d64beaea8cd.jpg"/><Relationship Id="rId359069d64beaefb07" Type="http://schemas.openxmlformats.org/officeDocument/2006/relationships/image" Target="media/imgrId359069d64beaefb07.jpg"/><Relationship Id="rId938069d64beb06776" Type="http://schemas.openxmlformats.org/officeDocument/2006/relationships/image" Target="media/imgrId938069d64beb06776.jpg"/><Relationship Id="rId296569d64beb13f38" Type="http://schemas.openxmlformats.org/officeDocument/2006/relationships/image" Target="media/imgrId296569d64beb13f38.jpg"/><Relationship Id="rId461969d64beb1e418" Type="http://schemas.openxmlformats.org/officeDocument/2006/relationships/image" Target="media/imgrId461969d64beb1e418.jpg"/><Relationship Id="rId367969d64beb2a3a9" Type="http://schemas.openxmlformats.org/officeDocument/2006/relationships/image" Target="media/imgrId367969d64beb2a3a9.jpg"/><Relationship Id="rId788669d64beb31ded" Type="http://schemas.openxmlformats.org/officeDocument/2006/relationships/image" Target="media/imgrId788669d64beb31ded.jpg"/><Relationship Id="rId451669d64beb38913" Type="http://schemas.openxmlformats.org/officeDocument/2006/relationships/image" Target="media/imgrId451669d64beb38913.jpg"/><Relationship Id="rId563869d64beb42f02" Type="http://schemas.openxmlformats.org/officeDocument/2006/relationships/image" Target="media/imgrId563869d64beb42f02.jpg"/><Relationship Id="rId979869d64beb4d312" Type="http://schemas.openxmlformats.org/officeDocument/2006/relationships/image" Target="media/imgrId979869d64beb4d312.jpg"/><Relationship Id="rId353669d64beb597ae" Type="http://schemas.openxmlformats.org/officeDocument/2006/relationships/image" Target="media/imgrId353669d64beb597ae.jpg"/><Relationship Id="rId877269d64beb5f315" Type="http://schemas.openxmlformats.org/officeDocument/2006/relationships/image" Target="media/imgrId877269d64beb5f315.jpg"/><Relationship Id="rId447069d64beb62b9d" Type="http://schemas.openxmlformats.org/officeDocument/2006/relationships/image" Target="media/imgrId447069d64beb62b9d.jpg"/><Relationship Id="rId489269d64beb6a6eb" Type="http://schemas.openxmlformats.org/officeDocument/2006/relationships/image" Target="media/imgrId489269d64beb6a6eb.jpg"/><Relationship Id="rId832269d64beb732ea" Type="http://schemas.openxmlformats.org/officeDocument/2006/relationships/image" Target="media/imgrId832269d64beb732ea.png"/><Relationship Id="rId509469d64beb7e64d" Type="http://schemas.openxmlformats.org/officeDocument/2006/relationships/image" Target="media/imgrId509469d64beb7e64d.jpg"/><Relationship Id="rId594969d64beb894e9" Type="http://schemas.openxmlformats.org/officeDocument/2006/relationships/image" Target="media/imgrId594969d64beb894e9.jpg"/><Relationship Id="rId270769d64beb8ccfd" Type="http://schemas.openxmlformats.org/officeDocument/2006/relationships/image" Target="media/imgrId270769d64beb8ccfd.jpg"/><Relationship Id="rId545469d64beb9236a" Type="http://schemas.openxmlformats.org/officeDocument/2006/relationships/image" Target="media/imgrId545469d64beb9236a.jpg"/><Relationship Id="rId512069d64beb9bab3" Type="http://schemas.openxmlformats.org/officeDocument/2006/relationships/image" Target="media/imgrId512069d64beb9bab3.jpg"/><Relationship Id="rId603169d64beba4411" Type="http://schemas.openxmlformats.org/officeDocument/2006/relationships/image" Target="media/imgrId603169d64beba4411.jpg"/><Relationship Id="rId857669d64bebaa68d" Type="http://schemas.openxmlformats.org/officeDocument/2006/relationships/image" Target="media/imgrId857669d64bebaa68d.jpg"/><Relationship Id="rId552169d64bebb35db" Type="http://schemas.openxmlformats.org/officeDocument/2006/relationships/image" Target="media/imgrId552169d64bebb35db.jpg"/><Relationship Id="rId674269d64bebb6d5c" Type="http://schemas.openxmlformats.org/officeDocument/2006/relationships/image" Target="media/imgrId674269d64bebb6d5c.jpg"/><Relationship Id="rId964469d64bebba6e4" Type="http://schemas.openxmlformats.org/officeDocument/2006/relationships/image" Target="media/imgrId964469d64bebba6e4.jpg"/><Relationship Id="rId661069d64bebc3f7a" Type="http://schemas.openxmlformats.org/officeDocument/2006/relationships/image" Target="media/imgrId661069d64bebc3f7a.jpg"/><Relationship Id="rId239069d64bebcff1a" Type="http://schemas.openxmlformats.org/officeDocument/2006/relationships/image" Target="media/imgrId239069d64bebcff1a.jpg"/><Relationship Id="rId941369d64bebd916b" Type="http://schemas.openxmlformats.org/officeDocument/2006/relationships/image" Target="media/imgrId941369d64bebd916b.jpg"/><Relationship Id="rId500169d64bebe19f5" Type="http://schemas.openxmlformats.org/officeDocument/2006/relationships/image" Target="media/imgrId500169d64bebe19f5.jpg"/><Relationship Id="rId485769d64bebe55c4" Type="http://schemas.openxmlformats.org/officeDocument/2006/relationships/image" Target="media/imgrId485769d64bebe55c4.jpg"/><Relationship Id="rId101169d64bebf10e3" Type="http://schemas.openxmlformats.org/officeDocument/2006/relationships/image" Target="media/imgrId101169d64bebf10e3.jpg"/><Relationship Id="rId681869d64bec0513e" Type="http://schemas.openxmlformats.org/officeDocument/2006/relationships/image" Target="media/imgrId681869d64bec0513e.jpg"/><Relationship Id="rId890369d64bec0a894" Type="http://schemas.openxmlformats.org/officeDocument/2006/relationships/image" Target="media/imgrId890369d64bec0a894.jpg"/><Relationship Id="rId936269d64bec181b2" Type="http://schemas.openxmlformats.org/officeDocument/2006/relationships/image" Target="media/imgrId936269d64bec181b2.jpg"/><Relationship Id="rId577769d64bec2463b" Type="http://schemas.openxmlformats.org/officeDocument/2006/relationships/image" Target="media/imgrId577769d64bec2463b.jpg"/><Relationship Id="rId905469d64bec29aff" Type="http://schemas.openxmlformats.org/officeDocument/2006/relationships/image" Target="media/imgrId905469d64bec29aff.jpg"/><Relationship Id="rId732369d64bec380c9" Type="http://schemas.openxmlformats.org/officeDocument/2006/relationships/image" Target="media/imgrId732369d64bec380c9.jpg"/><Relationship Id="rId203569d64bec45100" Type="http://schemas.openxmlformats.org/officeDocument/2006/relationships/image" Target="media/imgrId203569d64bec45100.jpg"/><Relationship Id="rId531869d64bec4859a" Type="http://schemas.openxmlformats.org/officeDocument/2006/relationships/image" Target="media/imgrId531869d64bec4859a.jpg"/><Relationship Id="rId717069d64bec52a74" Type="http://schemas.openxmlformats.org/officeDocument/2006/relationships/image" Target="media/imgrId717069d64bec52a74.jpg"/><Relationship Id="rId351169d64bec5f0f2" Type="http://schemas.openxmlformats.org/officeDocument/2006/relationships/image" Target="media/imgrId351169d64bec5f0f2.jpg"/><Relationship Id="rId515969d64bec6bc2f" Type="http://schemas.openxmlformats.org/officeDocument/2006/relationships/image" Target="media/imgrId515969d64bec6bc2f.jpg"/><Relationship Id="rId518369d64bec6f796" Type="http://schemas.openxmlformats.org/officeDocument/2006/relationships/image" Target="media/imgrId518369d64bec6f796.jpg"/><Relationship Id="rId469269d64bec76918" Type="http://schemas.openxmlformats.org/officeDocument/2006/relationships/image" Target="media/imgrId469269d64bec76918.jpg"/><Relationship Id="rId807069d64bec80929" Type="http://schemas.openxmlformats.org/officeDocument/2006/relationships/image" Target="media/imgrId807069d64bec80929.jpg"/><Relationship Id="rId847969d64bec8c4ca" Type="http://schemas.openxmlformats.org/officeDocument/2006/relationships/image" Target="media/imgrId847969d64bec8c4ca.jpg"/><Relationship Id="rId210669d64bec961d2" Type="http://schemas.openxmlformats.org/officeDocument/2006/relationships/image" Target="media/imgrId210669d64bec961d2.jpg"/><Relationship Id="rId170869d64bec9c774" Type="http://schemas.openxmlformats.org/officeDocument/2006/relationships/image" Target="media/imgrId170869d64bec9c774.jpg"/><Relationship Id="rId716369d64beca428b" Type="http://schemas.openxmlformats.org/officeDocument/2006/relationships/image" Target="media/imgrId716369d64beca428b.jpg"/><Relationship Id="rId115269d64becad514" Type="http://schemas.openxmlformats.org/officeDocument/2006/relationships/image" Target="media/imgrId115269d64becad514.jpg"/><Relationship Id="rId599669d64becb323a" Type="http://schemas.openxmlformats.org/officeDocument/2006/relationships/image" Target="media/imgrId599669d64becb323a.jpg"/><Relationship Id="rId478469d64becbda15" Type="http://schemas.openxmlformats.org/officeDocument/2006/relationships/image" Target="media/imgrId478469d64becbda15.jpg"/><Relationship Id="rId520269d64becc838d" Type="http://schemas.openxmlformats.org/officeDocument/2006/relationships/image" Target="media/imgrId520269d64becc838d.jpg"/><Relationship Id="rId569669d64becd1770" Type="http://schemas.openxmlformats.org/officeDocument/2006/relationships/image" Target="media/imgrId569669d64becd1770.jpg"/><Relationship Id="rId131669d64becd5669" Type="http://schemas.openxmlformats.org/officeDocument/2006/relationships/image" Target="media/imgrId131669d64becd5669.jpg"/><Relationship Id="rId817969d64bece0a5b" Type="http://schemas.openxmlformats.org/officeDocument/2006/relationships/image" Target="media/imgrId817969d64bece0a5b.jpg"/><Relationship Id="rId218069d64bece4e9f" Type="http://schemas.openxmlformats.org/officeDocument/2006/relationships/image" Target="media/imgrId218069d64bece4e9f.jpg"/><Relationship Id="rId738269d64becef95a" Type="http://schemas.openxmlformats.org/officeDocument/2006/relationships/image" Target="media/imgrId738269d64becef95a.jpg"/><Relationship Id="rId128269d64becf00d6" Type="http://schemas.openxmlformats.org/officeDocument/2006/relationships/image" Target="media/imgrId128269d64becf00d6.png"/><Relationship Id="rId624669d64bed059c8" Type="http://schemas.openxmlformats.org/officeDocument/2006/relationships/image" Target="media/imgrId624669d64bed059c8.jpg"/><Relationship Id="rId593169d64bed05cfe" Type="http://schemas.openxmlformats.org/officeDocument/2006/relationships/image" Target="media/imgrId593169d64bed05cfe.png"/><Relationship Id="rId450269d64bed0ec93" Type="http://schemas.openxmlformats.org/officeDocument/2006/relationships/image" Target="media/imgrId450269d64bed0ec93.jpg"/><Relationship Id="rId731869d64bed14209" Type="http://schemas.openxmlformats.org/officeDocument/2006/relationships/image" Target="media/imgrId731869d64bed14209.jpg"/><Relationship Id="rId352269d64bed18188" Type="http://schemas.openxmlformats.org/officeDocument/2006/relationships/image" Target="media/imgrId352269d64bed18188.jpg"/><Relationship Id="rId332569d64bed1c036" Type="http://schemas.openxmlformats.org/officeDocument/2006/relationships/image" Target="media/imgrId332569d64bed1c036.jpg"/><Relationship Id="rId613969d64bed22f5e" Type="http://schemas.openxmlformats.org/officeDocument/2006/relationships/image" Target="media/imgrId613969d64bed22f5e.jpg"/><Relationship Id="rId624269d64bed2bdcc" Type="http://schemas.openxmlformats.org/officeDocument/2006/relationships/image" Target="media/imgrId624269d64bed2bdcc.jpg"/><Relationship Id="rId577969d64bed2f0ce" Type="http://schemas.openxmlformats.org/officeDocument/2006/relationships/image" Target="media/imgrId577969d64bed2f0ce.jpg"/><Relationship Id="rId579369d64bed35f48" Type="http://schemas.openxmlformats.org/officeDocument/2006/relationships/image" Target="media/imgrId579369d64bed35f48.png"/><Relationship Id="rId222569d64bed3ca03" Type="http://schemas.openxmlformats.org/officeDocument/2006/relationships/image" Target="media/imgrId222569d64bed3ca03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6339688" Type="http://schemas.openxmlformats.org/officeDocument/2006/relationships/image" Target="media/imgrId4633968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6339688" Type="http://schemas.openxmlformats.org/officeDocument/2006/relationships/image" Target="media/imgrId4633968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6339688" Type="http://schemas.openxmlformats.org/officeDocument/2006/relationships/image" Target="media/imgrId4633968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6339688" Type="http://schemas.openxmlformats.org/officeDocument/2006/relationships/image" Target="media/imgrId4633968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6339688" Type="http://schemas.openxmlformats.org/officeDocument/2006/relationships/image" Target="media/imgrId4633968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6339688" Type="http://schemas.openxmlformats.org/officeDocument/2006/relationships/image" Target="media/imgrId4633968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