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8913636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587983"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4676449" w:name="ctxt"/>
    <w:bookmarkEnd w:id="34676449"/>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80995" name="name654169d66b568c8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3969d66b568c8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697" name="name780869d66b56942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8369d66b56942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line hoses</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p>
          <w:p>
            <w:pPr>
              <w:widowControl w:val="on"/>
              <w:pBdr/>
              <w:spacing w:before="0" w:after="0" w:line="262" w:lineRule="auto"/>
              <w:ind w:left="0" w:right="0"/>
              <w:jc w:val="left"/>
              <w:textAlignment w:val="center"/>
            </w:pPr>
            <w:r>
              <w:rPr>
                <w:color w:val="00274C"/>
                <w:position w:val="-2"/>
                <w:sz w:val="20"/>
                <w:szCs w:val="20"/>
                <w:u w:val="none"/>
              </w:rPr>
              <w:t xml:space="preserve">(5) - In case of low use: 24 months.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21475"/>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1475"/>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1475"/>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147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7151939" name="name419969d66b569f752"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71469d66b569f74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9449477" name="name661869d66b56a6d21"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49669d66b56a6d1e"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336639" name="name322069d66b56bce1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47369d66b56bce1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644152" name="name101369d66b56c7cb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39469d66b56c7cb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429738" name="name444669d66b56da4c9"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24069d66b56da4c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21476"/>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147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1476"/>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1476"/>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616000" name="name283669d66b56e510a"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420169d66b56e510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078265" name="name851469d66b56efe94"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878869d66b56efe9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79114092" name="name790569d66b570318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60869d66b570318a"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Air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0000"/>
                <w:position w:val="-2"/>
                <w:sz w:val="20"/>
                <w:szCs w:val="20"/>
                <w:u w:val="none"/>
              </w:rPr>
              <w:t xml:space="preserve">Release the two fastenings </w:t>
            </w:r>
            <w:r>
              <w:rPr>
                <w:b/>
                <w:bCs/>
                <w:color w:val="000000"/>
                <w:position w:val="-2"/>
                <w:sz w:val="20"/>
                <w:szCs w:val="20"/>
                <w:u w:val="none"/>
              </w:rPr>
              <w:t xml:space="preserve">F</w:t>
            </w:r>
            <w:r>
              <w:rPr>
                <w:color w:val="000000"/>
                <w:position w:val="-2"/>
                <w:sz w:val="20"/>
                <w:szCs w:val="20"/>
                <w:u w:val="none"/>
              </w:rPr>
              <w:t xml:space="preserve"> of the cover </w:t>
            </w:r>
            <w:r>
              <w:rPr>
                <w:b/>
                <w:bCs/>
                <w:color w:val="000000"/>
                <w:position w:val="-2"/>
                <w:sz w:val="20"/>
                <w:szCs w:val="20"/>
                <w:u w:val="none"/>
              </w:rPr>
              <w:t xml:space="preserve">A</w:t>
            </w:r>
            <w:r>
              <w:rPr>
                <w:color w:val="000000"/>
                <w:position w:val="-2"/>
                <w:sz w:val="20"/>
                <w:szCs w:val="20"/>
                <w:u w:val="none"/>
              </w:rPr>
              <w:t xml:space="preserve"> .</w:t>
            </w:r>
          </w:p>
          <w:p>
            <w:pPr>
              <w:numPr>
                <w:ilvl w:val="0"/>
                <w:numId w:val="21473"/>
              </w:numPr>
              <w:spacing w:before="0" w:after="0" w:line="262" w:lineRule="auto"/>
              <w:jc w:val="left"/>
              <w:rPr>
                <w:color w:val="00274C"/>
                <w:sz w:val="20"/>
                <w:szCs w:val="20"/>
              </w:rPr>
            </w:pPr>
            <w:r>
              <w:rPr>
                <w:color w:val="000000"/>
                <w:position w:val="-2"/>
                <w:sz w:val="20"/>
                <w:szCs w:val="20"/>
                <w:u w:val="none"/>
              </w:rPr>
              <w:t xml:space="preserve">Remove the cartridge </w:t>
            </w:r>
            <w:r>
              <w:rPr>
                <w:b/>
                <w:bCs/>
                <w:color w:val="000000"/>
                <w:position w:val="-2"/>
                <w:sz w:val="20"/>
                <w:szCs w:val="20"/>
                <w:u w:val="none"/>
              </w:rPr>
              <w:t xml:space="preserve">B</w:t>
            </w:r>
            <w:r>
              <w:rPr>
                <w:color w:val="000000"/>
                <w:position w:val="-2"/>
                <w:sz w:val="20"/>
                <w:szCs w:val="20"/>
                <w:u w:val="none"/>
              </w:rPr>
              <w:t xml:space="preserve"> .</w:t>
            </w:r>
          </w:p>
          <w:p>
            <w:pPr>
              <w:numPr>
                <w:ilvl w:val="0"/>
                <w:numId w:val="21473"/>
              </w:numPr>
              <w:spacing w:before="0" w:after="0" w:line="262" w:lineRule="auto"/>
              <w:jc w:val="left"/>
              <w:rPr>
                <w:color w:val="00274C"/>
                <w:sz w:val="20"/>
                <w:szCs w:val="20"/>
              </w:rPr>
            </w:pPr>
            <w:r>
              <w:rPr>
                <w:color w:val="000000"/>
                <w:position w:val="-2"/>
                <w:sz w:val="20"/>
                <w:szCs w:val="20"/>
                <w:u w:val="none"/>
              </w:rPr>
              <w:t xml:space="preserve">Clean the inside components </w:t>
            </w:r>
            <w:r>
              <w:rPr>
                <w:b/>
                <w:bCs/>
                <w:color w:val="000000"/>
                <w:position w:val="-2"/>
                <w:sz w:val="20"/>
                <w:szCs w:val="20"/>
                <w:u w:val="none"/>
              </w:rPr>
              <w:t xml:space="preserve">A</w:t>
            </w:r>
            <w:r>
              <w:rPr>
                <w:color w:val="000000"/>
                <w:position w:val="-2"/>
                <w:sz w:val="20"/>
                <w:szCs w:val="20"/>
                <w:u w:val="none"/>
              </w:rPr>
              <w:t xml:space="preserve"> and </w:t>
            </w:r>
            <w:r>
              <w:rPr>
                <w:b/>
                <w:bCs/>
                <w:color w:val="000000"/>
                <w:position w:val="-2"/>
                <w:sz w:val="20"/>
                <w:szCs w:val="20"/>
                <w:u w:val="none"/>
              </w:rPr>
              <w:t xml:space="preserve">D</w:t>
            </w:r>
            <w:r>
              <w:rPr>
                <w:color w:val="000000"/>
                <w:position w:val="-2"/>
                <w:sz w:val="20"/>
                <w:szCs w:val="20"/>
                <w:u w:val="none"/>
              </w:rPr>
              <w:t xml:space="preserve"> with a damp cloth.</w:t>
            </w:r>
          </w:p>
          <w:p>
            <w:pPr>
              <w:numPr>
                <w:ilvl w:val="0"/>
                <w:numId w:val="21473"/>
              </w:numPr>
              <w:spacing w:before="0" w:after="0" w:line="262" w:lineRule="auto"/>
              <w:jc w:val="left"/>
              <w:rPr>
                <w:color w:val="00274C"/>
                <w:sz w:val="20"/>
                <w:szCs w:val="20"/>
              </w:rPr>
            </w:pPr>
            <w:r>
              <w:rPr>
                <w:color w:val="000000"/>
                <w:position w:val="-2"/>
                <w:sz w:val="20"/>
                <w:szCs w:val="20"/>
                <w:u w:val="none"/>
              </w:rPr>
              <w:t xml:space="preserve">Check the condition of cartridge </w:t>
            </w:r>
            <w:r>
              <w:rPr>
                <w:b/>
                <w:bCs/>
                <w:color w:val="000000"/>
                <w:position w:val="-2"/>
                <w:sz w:val="20"/>
                <w:szCs w:val="20"/>
                <w:u w:val="none"/>
              </w:rPr>
              <w:t xml:space="preserve">B</w:t>
            </w:r>
            <w:r>
              <w:rPr>
                <w:color w:val="000000"/>
                <w:position w:val="-2"/>
                <w:sz w:val="20"/>
                <w:szCs w:val="20"/>
                <w:u w:val="none"/>
              </w:rPr>
              <w:t xml:space="preserve"> , replace it in case of suspecting of high level of clogging even if the hours of  </w:t>
            </w:r>
            <w:r>
              <w:rPr>
                <w:b/>
                <w:bCs/>
                <w:color w:val="000000"/>
                <w:position w:val="-2"/>
                <w:sz w:val="20"/>
                <w:szCs w:val="20"/>
                <w:u w:val="none"/>
              </w:rPr>
              <w:t xml:space="preserve">Tab. 4.2</w:t>
            </w:r>
            <w:r>
              <w:rPr>
                <w:color w:val="000000"/>
                <w:position w:val="-2"/>
                <w:sz w:val="20"/>
                <w:szCs w:val="20"/>
                <w:u w:val="none"/>
              </w:rPr>
              <w:t xml:space="preserve">  are not reached.</w:t>
            </w:r>
          </w:p>
          <w:p>
            <w:pPr>
              <w:numPr>
                <w:ilvl w:val="0"/>
                <w:numId w:val="21473"/>
              </w:numPr>
              <w:spacing w:before="0" w:after="0" w:line="262" w:lineRule="auto"/>
              <w:jc w:val="left"/>
              <w:rPr>
                <w:color w:val="00274C"/>
                <w:sz w:val="20"/>
                <w:szCs w:val="20"/>
              </w:rPr>
            </w:pPr>
            <w:r>
              <w:rPr>
                <w:color w:val="000000"/>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28"/>
              </w:rPr>
              <w:drawing>
                <wp:inline distT="0" distB="0" distL="0" distR="0">
                  <wp:extent cx="5544000" cy="4154400"/>
                  <wp:effectExtent b="0" l="0" r="0" t="0"/>
                  <wp:docPr id="63907031" name="name102369d66b5712d8e" descr="Cap_4_39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9a-c.png"/>
                          <pic:cNvPicPr/>
                        </pic:nvPicPr>
                        <pic:blipFill>
                          <a:blip r:embed="rId247969d66b5712d8b" cstate="print"/>
                          <a:stretch>
                            <a:fillRect/>
                          </a:stretch>
                        </pic:blipFill>
                        <pic:spPr>
                          <a:xfrm>
                            <a:off x="0" y="0"/>
                            <a:ext cx="5544000" cy="41544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83825" name="name606769d66b57195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169d66b57195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20669" name="name417169d66b5a2018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7769d66b5a201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1477"/>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1477"/>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1477"/>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9294538" name="name966769d66b5a283b9"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967769d66b5a283b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5036" name="name161869d66b5a2b4d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4769d66b5a2b4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88703" name="name985869d66b5a2ed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269d66b5a2ed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147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2257656" name="name351869d66b5a36721"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455469d66b5a3671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38049" name="name402369d66b5a391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669d66b5a391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67744" name="name207769d66b5a3e3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8269d66b5a3e3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75025452" name="name450869d66b5a46801"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996769d66b5a467ff"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036917" name="name804669d66b5a4cea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08469d66b5a4ce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14327053" name="name488469d66b5a552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4169d66b5a552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21480"/>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819521" name="name474569d66b5a5d657"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465169d66b5a5d65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766239" name="name583069d66b5a675ab"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102469d66b5a675a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481"/>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0159140" name="name835969d66b5a73392"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195269d66b5a7338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482"/>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341274" name="name764069d66b5a80016"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737969d66b5a8001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21473"/>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62054" name="name870569d66b5a86a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8169d66b5a86a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93705" name="name404869d66b5a8b8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069d66b5a8b8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1683" name="name544969d66b5a8fc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2669d66b5a8fc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40" w:lineRule="auto"/>
              <w:ind w:left="0" w:right="0"/>
              <w:jc w:val="left"/>
            </w:pPr>
            <w:r>
              <w:rPr>
                <w:b/>
                <w:bCs/>
                <w:color w:val="00274C"/>
                <w:position w:val="-2"/>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7"/>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line hoses</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40" w:lineRule="auto"/>
              <w:ind w:left="0" w:right="0"/>
              <w:jc w:val="left"/>
            </w:pPr>
            <w:r>
              <w:rPr>
                <w:b/>
                <w:bCs/>
                <w:color w:val="00274C"/>
                <w:position w:val="-2"/>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9768132" name="name815569d66b5a9870f"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256469d66b5a9870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3028019" name="name634069d66b5aa0709"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705869d66b5aa070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40" w:lineRule="auto"/>
              <w:ind w:left="0" w:right="0"/>
              <w:jc w:val="left"/>
            </w:pPr>
            <w:r>
              <w:rPr>
                <w:b/>
                <w:bCs/>
                <w:color w:val="000000"/>
                <w:position w:val="-2"/>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3010291" name="name784269d66b5aa77a2"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251269d66b5aa77a0"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5155118" name="name837269d66b5aaf250"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480669d66b5aaf24e"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p>
          <w:p>
            <w:pPr>
              <w:widowControl w:val="on"/>
              <w:pBdr/>
              <w:spacing w:before="0" w:after="0" w:line="262" w:lineRule="auto"/>
              <w:ind w:left="0" w:right="0"/>
              <w:jc w:val="left"/>
              <w:textAlignment w:val="center"/>
            </w:pPr>
            <w:r>
              <w:rPr>
                <w:color w:val="00274C"/>
                <w:position w:val="-2"/>
                <w:sz w:val="20"/>
                <w:szCs w:val="20"/>
                <w:u w:val="none"/>
              </w:rPr>
              <w:t xml:space="preserve">(5) - In case of low use: 24 months.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762543" name="name699669d66b5ab89b8"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26069d66b5ab89b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93835" name="name692069d66b5ac0e55"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16869d66b5ac0e5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473"/>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619207" name="name594269d66b5ad2c54"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554869d66b5ad2c5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620396" name="name284569d66b5adb421"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789069d66b5adb41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473"/>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 apply </w:t>
            </w:r>
            <w:r>
              <w:rPr>
                <w:b/>
                <w:bCs/>
                <w:color w:val="00274C"/>
                <w:position w:val="-2"/>
                <w:sz w:val="20"/>
                <w:szCs w:val="20"/>
                <w:u w:val="none"/>
              </w:rPr>
              <w:t xml:space="preserve">Loctite 242</w:t>
            </w:r>
            <w:r>
              <w:rPr>
                <w:color w:val="00274C"/>
                <w:position w:val="-2"/>
                <w:sz w:val="20"/>
                <w:szCs w:val="20"/>
                <w:u w:val="none"/>
              </w:rPr>
              <w:t xml:space="preserve"> on the thread of plug </w:t>
            </w:r>
            <w:r>
              <w:rPr>
                <w:b/>
                <w:bCs/>
                <w:color w:val="00274C"/>
                <w:position w:val="-2"/>
                <w:sz w:val="20"/>
                <w:szCs w:val="20"/>
                <w:u w:val="none"/>
              </w:rPr>
              <w:t xml:space="preserve">D</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7503911" name="name919469d66b5ae3d16"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55269d66b5ae3d1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9735738" name="name812369d66b5aee559"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470669d66b5aee556"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5395697" name="name370069d66b5b0102c"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955769d66b5b0102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0599357" name="name187269d66b5b06f50"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847769d66b5b06f4d"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473"/>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160992" name="name963469d66b5b118c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15669d66b5b118c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9059470" name="name699469d66b5b1592a"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48469d66b5b1592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1318039" name="name259969d66b5b1c7f4"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901569d66b5b1c7f1"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02799" name="name940269d66b5b201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169d66b5b201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86470" name="name259269d66b5b26415"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507469d66b5b2641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068526" name="name835869d66b5b2dfe7"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350369d66b5b2dfe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473"/>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5.4</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223514" name="name945769d66b5b37da1"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998069d66b5b37d9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98903" name="name569369d66b5b3e7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169d66b5b3e7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D</w:t>
            </w:r>
            <w:r>
              <w:rPr>
                <w:color w:val="00274C"/>
                <w:position w:val="-2"/>
                <w:sz w:val="20"/>
                <w:szCs w:val="20"/>
                <w:u w:val="none"/>
              </w:rPr>
              <w:t xml:space="preserve">  with a damp cloth.</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625600" name="name580669d66b5b448c1"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492169d66b5b448b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923141" name="name864069d66b5b4c0a5"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648869d66b5b4c0a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1483"/>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1483"/>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175157" name="name531369d66b5b54f59"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367469d66b5b54f57"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11510909" name="name742169d66b5b59330"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914269d66b5b5932e"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89754303" name="name371069d66b5b5d45c"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529369d66b5b5d459"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21473"/>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155220" name="name533069d66b5b6288b"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306369d66b5b62889"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530211" name="name982169d66b5b6d117"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155869d66b5b6d11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473"/>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036128" name="name231869d66b5b79826"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204969d66b5b7982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0474" name="name479369d66b5b83f02"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106269d66b5b83ef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946930" name="name330069d66b5b8b293"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468169d66b5b8b291"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9464642" name="name567069d66b5b9328c"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403469d66b5b93289"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904581" name="name935269d66b5b9b2b3"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574469d66b5b9b2b1"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462816" name="name323169d66b5ba418f"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632969d66b5ba418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541524" name="name662769d66b5baf1ab"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331969d66b5baf1a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473"/>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1473"/>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0227" name="name327069d66b5bb8b3c"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951169d66b5bb8b3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195898" name="name652469d66b5bbe178"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891069d66b5bbe17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349538" name="name877969d66b5bca0aa"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872469d66b5bca0a7"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483">
    <w:multiLevelType w:val="hybridMultilevel"/>
    <w:lvl w:ilvl="0" w:tplc="85843921">
      <w:start w:val="1"/>
      <w:numFmt w:val="decimal"/>
      <w:lvlText w:val="%1."/>
      <w:lvlJc w:val="left"/>
      <w:pPr>
        <w:ind w:left="720" w:hanging="360"/>
      </w:pPr>
    </w:lvl>
    <w:lvl w:ilvl="1" w:tplc="85843921" w:tentative="1">
      <w:start w:val="1"/>
      <w:numFmt w:val="lowerLetter"/>
      <w:lvlText w:val="%2."/>
      <w:lvlJc w:val="left"/>
      <w:pPr>
        <w:ind w:left="1440" w:hanging="360"/>
      </w:pPr>
    </w:lvl>
    <w:lvl w:ilvl="2" w:tplc="85843921" w:tentative="1">
      <w:start w:val="1"/>
      <w:numFmt w:val="lowerRoman"/>
      <w:lvlText w:val="%3."/>
      <w:lvlJc w:val="right"/>
      <w:pPr>
        <w:ind w:left="2160" w:hanging="180"/>
      </w:pPr>
    </w:lvl>
    <w:lvl w:ilvl="3" w:tplc="85843921" w:tentative="1">
      <w:start w:val="1"/>
      <w:numFmt w:val="decimal"/>
      <w:lvlText w:val="%4."/>
      <w:lvlJc w:val="left"/>
      <w:pPr>
        <w:ind w:left="2880" w:hanging="360"/>
      </w:pPr>
    </w:lvl>
    <w:lvl w:ilvl="4" w:tplc="85843921" w:tentative="1">
      <w:start w:val="1"/>
      <w:numFmt w:val="lowerLetter"/>
      <w:lvlText w:val="%5."/>
      <w:lvlJc w:val="left"/>
      <w:pPr>
        <w:ind w:left="3600" w:hanging="360"/>
      </w:pPr>
    </w:lvl>
    <w:lvl w:ilvl="5" w:tplc="85843921" w:tentative="1">
      <w:start w:val="1"/>
      <w:numFmt w:val="lowerRoman"/>
      <w:lvlText w:val="%6."/>
      <w:lvlJc w:val="right"/>
      <w:pPr>
        <w:ind w:left="4320" w:hanging="180"/>
      </w:pPr>
    </w:lvl>
    <w:lvl w:ilvl="6" w:tplc="85843921" w:tentative="1">
      <w:start w:val="1"/>
      <w:numFmt w:val="decimal"/>
      <w:lvlText w:val="%7."/>
      <w:lvlJc w:val="left"/>
      <w:pPr>
        <w:ind w:left="5040" w:hanging="360"/>
      </w:pPr>
    </w:lvl>
    <w:lvl w:ilvl="7" w:tplc="85843921" w:tentative="1">
      <w:start w:val="1"/>
      <w:numFmt w:val="lowerLetter"/>
      <w:lvlText w:val="%8."/>
      <w:lvlJc w:val="left"/>
      <w:pPr>
        <w:ind w:left="5760" w:hanging="360"/>
      </w:pPr>
    </w:lvl>
    <w:lvl w:ilvl="8" w:tplc="85843921" w:tentative="1">
      <w:start w:val="1"/>
      <w:numFmt w:val="lowerRoman"/>
      <w:lvlText w:val="%9."/>
      <w:lvlJc w:val="right"/>
      <w:pPr>
        <w:ind w:left="6480" w:hanging="180"/>
      </w:pPr>
    </w:lvl>
  </w:abstractNum>
  <w:abstractNum w:abstractNumId="21482">
    <w:multiLevelType w:val="hybridMultilevel"/>
    <w:lvl w:ilvl="0" w:tplc="15824863">
      <w:start w:val="1"/>
      <w:numFmt w:val="decimal"/>
      <w:lvlText w:val="%1."/>
      <w:lvlJc w:val="left"/>
      <w:pPr>
        <w:ind w:left="720" w:hanging="360"/>
      </w:pPr>
    </w:lvl>
    <w:lvl w:ilvl="1" w:tplc="15824863" w:tentative="1">
      <w:start w:val="1"/>
      <w:numFmt w:val="lowerLetter"/>
      <w:lvlText w:val="%2."/>
      <w:lvlJc w:val="left"/>
      <w:pPr>
        <w:ind w:left="1440" w:hanging="360"/>
      </w:pPr>
    </w:lvl>
    <w:lvl w:ilvl="2" w:tplc="15824863" w:tentative="1">
      <w:start w:val="1"/>
      <w:numFmt w:val="lowerRoman"/>
      <w:lvlText w:val="%3."/>
      <w:lvlJc w:val="right"/>
      <w:pPr>
        <w:ind w:left="2160" w:hanging="180"/>
      </w:pPr>
    </w:lvl>
    <w:lvl w:ilvl="3" w:tplc="15824863" w:tentative="1">
      <w:start w:val="1"/>
      <w:numFmt w:val="decimal"/>
      <w:lvlText w:val="%4."/>
      <w:lvlJc w:val="left"/>
      <w:pPr>
        <w:ind w:left="2880" w:hanging="360"/>
      </w:pPr>
    </w:lvl>
    <w:lvl w:ilvl="4" w:tplc="15824863" w:tentative="1">
      <w:start w:val="1"/>
      <w:numFmt w:val="lowerLetter"/>
      <w:lvlText w:val="%5."/>
      <w:lvlJc w:val="left"/>
      <w:pPr>
        <w:ind w:left="3600" w:hanging="360"/>
      </w:pPr>
    </w:lvl>
    <w:lvl w:ilvl="5" w:tplc="15824863" w:tentative="1">
      <w:start w:val="1"/>
      <w:numFmt w:val="lowerRoman"/>
      <w:lvlText w:val="%6."/>
      <w:lvlJc w:val="right"/>
      <w:pPr>
        <w:ind w:left="4320" w:hanging="180"/>
      </w:pPr>
    </w:lvl>
    <w:lvl w:ilvl="6" w:tplc="15824863" w:tentative="1">
      <w:start w:val="1"/>
      <w:numFmt w:val="decimal"/>
      <w:lvlText w:val="%7."/>
      <w:lvlJc w:val="left"/>
      <w:pPr>
        <w:ind w:left="5040" w:hanging="360"/>
      </w:pPr>
    </w:lvl>
    <w:lvl w:ilvl="7" w:tplc="15824863" w:tentative="1">
      <w:start w:val="1"/>
      <w:numFmt w:val="lowerLetter"/>
      <w:lvlText w:val="%8."/>
      <w:lvlJc w:val="left"/>
      <w:pPr>
        <w:ind w:left="5760" w:hanging="360"/>
      </w:pPr>
    </w:lvl>
    <w:lvl w:ilvl="8" w:tplc="15824863" w:tentative="1">
      <w:start w:val="1"/>
      <w:numFmt w:val="lowerRoman"/>
      <w:lvlText w:val="%9."/>
      <w:lvlJc w:val="right"/>
      <w:pPr>
        <w:ind w:left="6480" w:hanging="180"/>
      </w:pPr>
    </w:lvl>
  </w:abstractNum>
  <w:abstractNum w:abstractNumId="21481">
    <w:multiLevelType w:val="hybridMultilevel"/>
    <w:lvl w:ilvl="0" w:tplc="42058033">
      <w:start w:val="1"/>
      <w:numFmt w:val="decimal"/>
      <w:lvlText w:val="%1."/>
      <w:lvlJc w:val="left"/>
      <w:pPr>
        <w:ind w:left="720" w:hanging="360"/>
      </w:pPr>
    </w:lvl>
    <w:lvl w:ilvl="1" w:tplc="42058033" w:tentative="1">
      <w:start w:val="1"/>
      <w:numFmt w:val="lowerLetter"/>
      <w:lvlText w:val="%2."/>
      <w:lvlJc w:val="left"/>
      <w:pPr>
        <w:ind w:left="1440" w:hanging="360"/>
      </w:pPr>
    </w:lvl>
    <w:lvl w:ilvl="2" w:tplc="42058033" w:tentative="1">
      <w:start w:val="1"/>
      <w:numFmt w:val="lowerRoman"/>
      <w:lvlText w:val="%3."/>
      <w:lvlJc w:val="right"/>
      <w:pPr>
        <w:ind w:left="2160" w:hanging="180"/>
      </w:pPr>
    </w:lvl>
    <w:lvl w:ilvl="3" w:tplc="42058033" w:tentative="1">
      <w:start w:val="1"/>
      <w:numFmt w:val="decimal"/>
      <w:lvlText w:val="%4."/>
      <w:lvlJc w:val="left"/>
      <w:pPr>
        <w:ind w:left="2880" w:hanging="360"/>
      </w:pPr>
    </w:lvl>
    <w:lvl w:ilvl="4" w:tplc="42058033" w:tentative="1">
      <w:start w:val="1"/>
      <w:numFmt w:val="lowerLetter"/>
      <w:lvlText w:val="%5."/>
      <w:lvlJc w:val="left"/>
      <w:pPr>
        <w:ind w:left="3600" w:hanging="360"/>
      </w:pPr>
    </w:lvl>
    <w:lvl w:ilvl="5" w:tplc="42058033" w:tentative="1">
      <w:start w:val="1"/>
      <w:numFmt w:val="lowerRoman"/>
      <w:lvlText w:val="%6."/>
      <w:lvlJc w:val="right"/>
      <w:pPr>
        <w:ind w:left="4320" w:hanging="180"/>
      </w:pPr>
    </w:lvl>
    <w:lvl w:ilvl="6" w:tplc="42058033" w:tentative="1">
      <w:start w:val="1"/>
      <w:numFmt w:val="decimal"/>
      <w:lvlText w:val="%7."/>
      <w:lvlJc w:val="left"/>
      <w:pPr>
        <w:ind w:left="5040" w:hanging="360"/>
      </w:pPr>
    </w:lvl>
    <w:lvl w:ilvl="7" w:tplc="42058033" w:tentative="1">
      <w:start w:val="1"/>
      <w:numFmt w:val="lowerLetter"/>
      <w:lvlText w:val="%8."/>
      <w:lvlJc w:val="left"/>
      <w:pPr>
        <w:ind w:left="5760" w:hanging="360"/>
      </w:pPr>
    </w:lvl>
    <w:lvl w:ilvl="8" w:tplc="42058033" w:tentative="1">
      <w:start w:val="1"/>
      <w:numFmt w:val="lowerRoman"/>
      <w:lvlText w:val="%9."/>
      <w:lvlJc w:val="right"/>
      <w:pPr>
        <w:ind w:left="6480" w:hanging="180"/>
      </w:pPr>
    </w:lvl>
  </w:abstractNum>
  <w:abstractNum w:abstractNumId="21480">
    <w:multiLevelType w:val="hybridMultilevel"/>
    <w:lvl w:ilvl="0" w:tplc="28640254">
      <w:start w:val="1"/>
      <w:numFmt w:val="decimal"/>
      <w:lvlText w:val="%1."/>
      <w:lvlJc w:val="left"/>
      <w:pPr>
        <w:ind w:left="720" w:hanging="360"/>
      </w:pPr>
    </w:lvl>
    <w:lvl w:ilvl="1" w:tplc="28640254" w:tentative="1">
      <w:start w:val="1"/>
      <w:numFmt w:val="lowerLetter"/>
      <w:lvlText w:val="%2."/>
      <w:lvlJc w:val="left"/>
      <w:pPr>
        <w:ind w:left="1440" w:hanging="360"/>
      </w:pPr>
    </w:lvl>
    <w:lvl w:ilvl="2" w:tplc="28640254" w:tentative="1">
      <w:start w:val="1"/>
      <w:numFmt w:val="lowerRoman"/>
      <w:lvlText w:val="%3."/>
      <w:lvlJc w:val="right"/>
      <w:pPr>
        <w:ind w:left="2160" w:hanging="180"/>
      </w:pPr>
    </w:lvl>
    <w:lvl w:ilvl="3" w:tplc="28640254" w:tentative="1">
      <w:start w:val="1"/>
      <w:numFmt w:val="decimal"/>
      <w:lvlText w:val="%4."/>
      <w:lvlJc w:val="left"/>
      <w:pPr>
        <w:ind w:left="2880" w:hanging="360"/>
      </w:pPr>
    </w:lvl>
    <w:lvl w:ilvl="4" w:tplc="28640254" w:tentative="1">
      <w:start w:val="1"/>
      <w:numFmt w:val="lowerLetter"/>
      <w:lvlText w:val="%5."/>
      <w:lvlJc w:val="left"/>
      <w:pPr>
        <w:ind w:left="3600" w:hanging="360"/>
      </w:pPr>
    </w:lvl>
    <w:lvl w:ilvl="5" w:tplc="28640254" w:tentative="1">
      <w:start w:val="1"/>
      <w:numFmt w:val="lowerRoman"/>
      <w:lvlText w:val="%6."/>
      <w:lvlJc w:val="right"/>
      <w:pPr>
        <w:ind w:left="4320" w:hanging="180"/>
      </w:pPr>
    </w:lvl>
    <w:lvl w:ilvl="6" w:tplc="28640254" w:tentative="1">
      <w:start w:val="1"/>
      <w:numFmt w:val="decimal"/>
      <w:lvlText w:val="%7."/>
      <w:lvlJc w:val="left"/>
      <w:pPr>
        <w:ind w:left="5040" w:hanging="360"/>
      </w:pPr>
    </w:lvl>
    <w:lvl w:ilvl="7" w:tplc="28640254" w:tentative="1">
      <w:start w:val="1"/>
      <w:numFmt w:val="lowerLetter"/>
      <w:lvlText w:val="%8."/>
      <w:lvlJc w:val="left"/>
      <w:pPr>
        <w:ind w:left="5760" w:hanging="360"/>
      </w:pPr>
    </w:lvl>
    <w:lvl w:ilvl="8" w:tplc="28640254" w:tentative="1">
      <w:start w:val="1"/>
      <w:numFmt w:val="lowerRoman"/>
      <w:lvlText w:val="%9."/>
      <w:lvlJc w:val="right"/>
      <w:pPr>
        <w:ind w:left="6480" w:hanging="180"/>
      </w:pPr>
    </w:lvl>
  </w:abstractNum>
  <w:abstractNum w:abstractNumId="21479">
    <w:multiLevelType w:val="hybridMultilevel"/>
    <w:lvl w:ilvl="0" w:tplc="72820786">
      <w:start w:val="1"/>
      <w:numFmt w:val="decimal"/>
      <w:lvlText w:val="%1."/>
      <w:lvlJc w:val="left"/>
      <w:pPr>
        <w:ind w:left="720" w:hanging="360"/>
      </w:pPr>
    </w:lvl>
    <w:lvl w:ilvl="1" w:tplc="72820786" w:tentative="1">
      <w:start w:val="1"/>
      <w:numFmt w:val="lowerLetter"/>
      <w:lvlText w:val="%2."/>
      <w:lvlJc w:val="left"/>
      <w:pPr>
        <w:ind w:left="1440" w:hanging="360"/>
      </w:pPr>
    </w:lvl>
    <w:lvl w:ilvl="2" w:tplc="72820786" w:tentative="1">
      <w:start w:val="1"/>
      <w:numFmt w:val="lowerRoman"/>
      <w:lvlText w:val="%3."/>
      <w:lvlJc w:val="right"/>
      <w:pPr>
        <w:ind w:left="2160" w:hanging="180"/>
      </w:pPr>
    </w:lvl>
    <w:lvl w:ilvl="3" w:tplc="72820786" w:tentative="1">
      <w:start w:val="1"/>
      <w:numFmt w:val="decimal"/>
      <w:lvlText w:val="%4."/>
      <w:lvlJc w:val="left"/>
      <w:pPr>
        <w:ind w:left="2880" w:hanging="360"/>
      </w:pPr>
    </w:lvl>
    <w:lvl w:ilvl="4" w:tplc="72820786" w:tentative="1">
      <w:start w:val="1"/>
      <w:numFmt w:val="lowerLetter"/>
      <w:lvlText w:val="%5."/>
      <w:lvlJc w:val="left"/>
      <w:pPr>
        <w:ind w:left="3600" w:hanging="360"/>
      </w:pPr>
    </w:lvl>
    <w:lvl w:ilvl="5" w:tplc="72820786" w:tentative="1">
      <w:start w:val="1"/>
      <w:numFmt w:val="lowerRoman"/>
      <w:lvlText w:val="%6."/>
      <w:lvlJc w:val="right"/>
      <w:pPr>
        <w:ind w:left="4320" w:hanging="180"/>
      </w:pPr>
    </w:lvl>
    <w:lvl w:ilvl="6" w:tplc="72820786" w:tentative="1">
      <w:start w:val="1"/>
      <w:numFmt w:val="decimal"/>
      <w:lvlText w:val="%7."/>
      <w:lvlJc w:val="left"/>
      <w:pPr>
        <w:ind w:left="5040" w:hanging="360"/>
      </w:pPr>
    </w:lvl>
    <w:lvl w:ilvl="7" w:tplc="72820786" w:tentative="1">
      <w:start w:val="1"/>
      <w:numFmt w:val="lowerLetter"/>
      <w:lvlText w:val="%8."/>
      <w:lvlJc w:val="left"/>
      <w:pPr>
        <w:ind w:left="5760" w:hanging="360"/>
      </w:pPr>
    </w:lvl>
    <w:lvl w:ilvl="8" w:tplc="72820786" w:tentative="1">
      <w:start w:val="1"/>
      <w:numFmt w:val="lowerRoman"/>
      <w:lvlText w:val="%9."/>
      <w:lvlJc w:val="right"/>
      <w:pPr>
        <w:ind w:left="6480" w:hanging="180"/>
      </w:pPr>
    </w:lvl>
  </w:abstractNum>
  <w:abstractNum w:abstractNumId="21478">
    <w:multiLevelType w:val="hybridMultilevel"/>
    <w:lvl w:ilvl="0" w:tplc="61545773">
      <w:start w:val="1"/>
      <w:numFmt w:val="decimal"/>
      <w:lvlText w:val="%1."/>
      <w:lvlJc w:val="left"/>
      <w:pPr>
        <w:ind w:left="720" w:hanging="360"/>
      </w:pPr>
    </w:lvl>
    <w:lvl w:ilvl="1" w:tplc="61545773" w:tentative="1">
      <w:start w:val="1"/>
      <w:numFmt w:val="lowerLetter"/>
      <w:lvlText w:val="%2."/>
      <w:lvlJc w:val="left"/>
      <w:pPr>
        <w:ind w:left="1440" w:hanging="360"/>
      </w:pPr>
    </w:lvl>
    <w:lvl w:ilvl="2" w:tplc="61545773" w:tentative="1">
      <w:start w:val="1"/>
      <w:numFmt w:val="lowerRoman"/>
      <w:lvlText w:val="%3."/>
      <w:lvlJc w:val="right"/>
      <w:pPr>
        <w:ind w:left="2160" w:hanging="180"/>
      </w:pPr>
    </w:lvl>
    <w:lvl w:ilvl="3" w:tplc="61545773" w:tentative="1">
      <w:start w:val="1"/>
      <w:numFmt w:val="decimal"/>
      <w:lvlText w:val="%4."/>
      <w:lvlJc w:val="left"/>
      <w:pPr>
        <w:ind w:left="2880" w:hanging="360"/>
      </w:pPr>
    </w:lvl>
    <w:lvl w:ilvl="4" w:tplc="61545773" w:tentative="1">
      <w:start w:val="1"/>
      <w:numFmt w:val="lowerLetter"/>
      <w:lvlText w:val="%5."/>
      <w:lvlJc w:val="left"/>
      <w:pPr>
        <w:ind w:left="3600" w:hanging="360"/>
      </w:pPr>
    </w:lvl>
    <w:lvl w:ilvl="5" w:tplc="61545773" w:tentative="1">
      <w:start w:val="1"/>
      <w:numFmt w:val="lowerRoman"/>
      <w:lvlText w:val="%6."/>
      <w:lvlJc w:val="right"/>
      <w:pPr>
        <w:ind w:left="4320" w:hanging="180"/>
      </w:pPr>
    </w:lvl>
    <w:lvl w:ilvl="6" w:tplc="61545773" w:tentative="1">
      <w:start w:val="1"/>
      <w:numFmt w:val="decimal"/>
      <w:lvlText w:val="%7."/>
      <w:lvlJc w:val="left"/>
      <w:pPr>
        <w:ind w:left="5040" w:hanging="360"/>
      </w:pPr>
    </w:lvl>
    <w:lvl w:ilvl="7" w:tplc="61545773" w:tentative="1">
      <w:start w:val="1"/>
      <w:numFmt w:val="lowerLetter"/>
      <w:lvlText w:val="%8."/>
      <w:lvlJc w:val="left"/>
      <w:pPr>
        <w:ind w:left="5760" w:hanging="360"/>
      </w:pPr>
    </w:lvl>
    <w:lvl w:ilvl="8" w:tplc="61545773" w:tentative="1">
      <w:start w:val="1"/>
      <w:numFmt w:val="lowerRoman"/>
      <w:lvlText w:val="%9."/>
      <w:lvlJc w:val="right"/>
      <w:pPr>
        <w:ind w:left="6480" w:hanging="180"/>
      </w:pPr>
    </w:lvl>
  </w:abstractNum>
  <w:abstractNum w:abstractNumId="21477">
    <w:multiLevelType w:val="hybridMultilevel"/>
    <w:lvl w:ilvl="0" w:tplc="25291593">
      <w:start w:val="1"/>
      <w:numFmt w:val="decimal"/>
      <w:lvlText w:val="%1."/>
      <w:lvlJc w:val="left"/>
      <w:pPr>
        <w:ind w:left="720" w:hanging="360"/>
      </w:pPr>
    </w:lvl>
    <w:lvl w:ilvl="1" w:tplc="25291593" w:tentative="1">
      <w:start w:val="1"/>
      <w:numFmt w:val="lowerLetter"/>
      <w:lvlText w:val="%2."/>
      <w:lvlJc w:val="left"/>
      <w:pPr>
        <w:ind w:left="1440" w:hanging="360"/>
      </w:pPr>
    </w:lvl>
    <w:lvl w:ilvl="2" w:tplc="25291593" w:tentative="1">
      <w:start w:val="1"/>
      <w:numFmt w:val="lowerRoman"/>
      <w:lvlText w:val="%3."/>
      <w:lvlJc w:val="right"/>
      <w:pPr>
        <w:ind w:left="2160" w:hanging="180"/>
      </w:pPr>
    </w:lvl>
    <w:lvl w:ilvl="3" w:tplc="25291593" w:tentative="1">
      <w:start w:val="1"/>
      <w:numFmt w:val="decimal"/>
      <w:lvlText w:val="%4."/>
      <w:lvlJc w:val="left"/>
      <w:pPr>
        <w:ind w:left="2880" w:hanging="360"/>
      </w:pPr>
    </w:lvl>
    <w:lvl w:ilvl="4" w:tplc="25291593" w:tentative="1">
      <w:start w:val="1"/>
      <w:numFmt w:val="lowerLetter"/>
      <w:lvlText w:val="%5."/>
      <w:lvlJc w:val="left"/>
      <w:pPr>
        <w:ind w:left="3600" w:hanging="360"/>
      </w:pPr>
    </w:lvl>
    <w:lvl w:ilvl="5" w:tplc="25291593" w:tentative="1">
      <w:start w:val="1"/>
      <w:numFmt w:val="lowerRoman"/>
      <w:lvlText w:val="%6."/>
      <w:lvlJc w:val="right"/>
      <w:pPr>
        <w:ind w:left="4320" w:hanging="180"/>
      </w:pPr>
    </w:lvl>
    <w:lvl w:ilvl="6" w:tplc="25291593" w:tentative="1">
      <w:start w:val="1"/>
      <w:numFmt w:val="decimal"/>
      <w:lvlText w:val="%7."/>
      <w:lvlJc w:val="left"/>
      <w:pPr>
        <w:ind w:left="5040" w:hanging="360"/>
      </w:pPr>
    </w:lvl>
    <w:lvl w:ilvl="7" w:tplc="25291593" w:tentative="1">
      <w:start w:val="1"/>
      <w:numFmt w:val="lowerLetter"/>
      <w:lvlText w:val="%8."/>
      <w:lvlJc w:val="left"/>
      <w:pPr>
        <w:ind w:left="5760" w:hanging="360"/>
      </w:pPr>
    </w:lvl>
    <w:lvl w:ilvl="8" w:tplc="25291593" w:tentative="1">
      <w:start w:val="1"/>
      <w:numFmt w:val="lowerRoman"/>
      <w:lvlText w:val="%9."/>
      <w:lvlJc w:val="right"/>
      <w:pPr>
        <w:ind w:left="6480" w:hanging="180"/>
      </w:pPr>
    </w:lvl>
  </w:abstractNum>
  <w:abstractNum w:abstractNumId="21476">
    <w:multiLevelType w:val="hybridMultilevel"/>
    <w:lvl w:ilvl="0" w:tplc="54914483">
      <w:start w:val="1"/>
      <w:numFmt w:val="decimal"/>
      <w:lvlText w:val="%1."/>
      <w:lvlJc w:val="left"/>
      <w:pPr>
        <w:ind w:left="720" w:hanging="360"/>
      </w:pPr>
    </w:lvl>
    <w:lvl w:ilvl="1" w:tplc="54914483" w:tentative="1">
      <w:start w:val="1"/>
      <w:numFmt w:val="lowerLetter"/>
      <w:lvlText w:val="%2."/>
      <w:lvlJc w:val="left"/>
      <w:pPr>
        <w:ind w:left="1440" w:hanging="360"/>
      </w:pPr>
    </w:lvl>
    <w:lvl w:ilvl="2" w:tplc="54914483" w:tentative="1">
      <w:start w:val="1"/>
      <w:numFmt w:val="lowerRoman"/>
      <w:lvlText w:val="%3."/>
      <w:lvlJc w:val="right"/>
      <w:pPr>
        <w:ind w:left="2160" w:hanging="180"/>
      </w:pPr>
    </w:lvl>
    <w:lvl w:ilvl="3" w:tplc="54914483" w:tentative="1">
      <w:start w:val="1"/>
      <w:numFmt w:val="decimal"/>
      <w:lvlText w:val="%4."/>
      <w:lvlJc w:val="left"/>
      <w:pPr>
        <w:ind w:left="2880" w:hanging="360"/>
      </w:pPr>
    </w:lvl>
    <w:lvl w:ilvl="4" w:tplc="54914483" w:tentative="1">
      <w:start w:val="1"/>
      <w:numFmt w:val="lowerLetter"/>
      <w:lvlText w:val="%5."/>
      <w:lvlJc w:val="left"/>
      <w:pPr>
        <w:ind w:left="3600" w:hanging="360"/>
      </w:pPr>
    </w:lvl>
    <w:lvl w:ilvl="5" w:tplc="54914483" w:tentative="1">
      <w:start w:val="1"/>
      <w:numFmt w:val="lowerRoman"/>
      <w:lvlText w:val="%6."/>
      <w:lvlJc w:val="right"/>
      <w:pPr>
        <w:ind w:left="4320" w:hanging="180"/>
      </w:pPr>
    </w:lvl>
    <w:lvl w:ilvl="6" w:tplc="54914483" w:tentative="1">
      <w:start w:val="1"/>
      <w:numFmt w:val="decimal"/>
      <w:lvlText w:val="%7."/>
      <w:lvlJc w:val="left"/>
      <w:pPr>
        <w:ind w:left="5040" w:hanging="360"/>
      </w:pPr>
    </w:lvl>
    <w:lvl w:ilvl="7" w:tplc="54914483" w:tentative="1">
      <w:start w:val="1"/>
      <w:numFmt w:val="lowerLetter"/>
      <w:lvlText w:val="%8."/>
      <w:lvlJc w:val="left"/>
      <w:pPr>
        <w:ind w:left="5760" w:hanging="360"/>
      </w:pPr>
    </w:lvl>
    <w:lvl w:ilvl="8" w:tplc="54914483" w:tentative="1">
      <w:start w:val="1"/>
      <w:numFmt w:val="lowerRoman"/>
      <w:lvlText w:val="%9."/>
      <w:lvlJc w:val="right"/>
      <w:pPr>
        <w:ind w:left="6480" w:hanging="180"/>
      </w:pPr>
    </w:lvl>
  </w:abstractNum>
  <w:abstractNum w:abstractNumId="21475">
    <w:multiLevelType w:val="hybridMultilevel"/>
    <w:lvl w:ilvl="0" w:tplc="12575114">
      <w:start w:val="1"/>
      <w:numFmt w:val="decimal"/>
      <w:lvlText w:val="%1."/>
      <w:lvlJc w:val="left"/>
      <w:pPr>
        <w:ind w:left="720" w:hanging="360"/>
      </w:pPr>
    </w:lvl>
    <w:lvl w:ilvl="1" w:tplc="12575114" w:tentative="1">
      <w:start w:val="1"/>
      <w:numFmt w:val="lowerLetter"/>
      <w:lvlText w:val="%2."/>
      <w:lvlJc w:val="left"/>
      <w:pPr>
        <w:ind w:left="1440" w:hanging="360"/>
      </w:pPr>
    </w:lvl>
    <w:lvl w:ilvl="2" w:tplc="12575114" w:tentative="1">
      <w:start w:val="1"/>
      <w:numFmt w:val="lowerRoman"/>
      <w:lvlText w:val="%3."/>
      <w:lvlJc w:val="right"/>
      <w:pPr>
        <w:ind w:left="2160" w:hanging="180"/>
      </w:pPr>
    </w:lvl>
    <w:lvl w:ilvl="3" w:tplc="12575114" w:tentative="1">
      <w:start w:val="1"/>
      <w:numFmt w:val="decimal"/>
      <w:lvlText w:val="%4."/>
      <w:lvlJc w:val="left"/>
      <w:pPr>
        <w:ind w:left="2880" w:hanging="360"/>
      </w:pPr>
    </w:lvl>
    <w:lvl w:ilvl="4" w:tplc="12575114" w:tentative="1">
      <w:start w:val="1"/>
      <w:numFmt w:val="lowerLetter"/>
      <w:lvlText w:val="%5."/>
      <w:lvlJc w:val="left"/>
      <w:pPr>
        <w:ind w:left="3600" w:hanging="360"/>
      </w:pPr>
    </w:lvl>
    <w:lvl w:ilvl="5" w:tplc="12575114" w:tentative="1">
      <w:start w:val="1"/>
      <w:numFmt w:val="lowerRoman"/>
      <w:lvlText w:val="%6."/>
      <w:lvlJc w:val="right"/>
      <w:pPr>
        <w:ind w:left="4320" w:hanging="180"/>
      </w:pPr>
    </w:lvl>
    <w:lvl w:ilvl="6" w:tplc="12575114" w:tentative="1">
      <w:start w:val="1"/>
      <w:numFmt w:val="decimal"/>
      <w:lvlText w:val="%7."/>
      <w:lvlJc w:val="left"/>
      <w:pPr>
        <w:ind w:left="5040" w:hanging="360"/>
      </w:pPr>
    </w:lvl>
    <w:lvl w:ilvl="7" w:tplc="12575114" w:tentative="1">
      <w:start w:val="1"/>
      <w:numFmt w:val="lowerLetter"/>
      <w:lvlText w:val="%8."/>
      <w:lvlJc w:val="left"/>
      <w:pPr>
        <w:ind w:left="5760" w:hanging="360"/>
      </w:pPr>
    </w:lvl>
    <w:lvl w:ilvl="8" w:tplc="12575114" w:tentative="1">
      <w:start w:val="1"/>
      <w:numFmt w:val="lowerRoman"/>
      <w:lvlText w:val="%9."/>
      <w:lvlJc w:val="right"/>
      <w:pPr>
        <w:ind w:left="6480" w:hanging="180"/>
      </w:pPr>
    </w:lvl>
  </w:abstractNum>
  <w:abstractNum w:abstractNumId="21474">
    <w:multiLevelType w:val="hybridMultilevel"/>
    <w:lvl w:ilvl="0" w:tplc="79015715">
      <w:start w:val="1"/>
      <w:numFmt w:val="decimal"/>
      <w:lvlText w:val="%1."/>
      <w:lvlJc w:val="left"/>
      <w:pPr>
        <w:ind w:left="720" w:hanging="360"/>
      </w:pPr>
    </w:lvl>
    <w:lvl w:ilvl="1" w:tplc="79015715" w:tentative="1">
      <w:start w:val="1"/>
      <w:numFmt w:val="lowerLetter"/>
      <w:lvlText w:val="%2."/>
      <w:lvlJc w:val="left"/>
      <w:pPr>
        <w:ind w:left="1440" w:hanging="360"/>
      </w:pPr>
    </w:lvl>
    <w:lvl w:ilvl="2" w:tplc="79015715" w:tentative="1">
      <w:start w:val="1"/>
      <w:numFmt w:val="lowerRoman"/>
      <w:lvlText w:val="%3."/>
      <w:lvlJc w:val="right"/>
      <w:pPr>
        <w:ind w:left="2160" w:hanging="180"/>
      </w:pPr>
    </w:lvl>
    <w:lvl w:ilvl="3" w:tplc="79015715" w:tentative="1">
      <w:start w:val="1"/>
      <w:numFmt w:val="decimal"/>
      <w:lvlText w:val="%4."/>
      <w:lvlJc w:val="left"/>
      <w:pPr>
        <w:ind w:left="2880" w:hanging="360"/>
      </w:pPr>
    </w:lvl>
    <w:lvl w:ilvl="4" w:tplc="79015715" w:tentative="1">
      <w:start w:val="1"/>
      <w:numFmt w:val="lowerLetter"/>
      <w:lvlText w:val="%5."/>
      <w:lvlJc w:val="left"/>
      <w:pPr>
        <w:ind w:left="3600" w:hanging="360"/>
      </w:pPr>
    </w:lvl>
    <w:lvl w:ilvl="5" w:tplc="79015715" w:tentative="1">
      <w:start w:val="1"/>
      <w:numFmt w:val="lowerRoman"/>
      <w:lvlText w:val="%6."/>
      <w:lvlJc w:val="right"/>
      <w:pPr>
        <w:ind w:left="4320" w:hanging="180"/>
      </w:pPr>
    </w:lvl>
    <w:lvl w:ilvl="6" w:tplc="79015715" w:tentative="1">
      <w:start w:val="1"/>
      <w:numFmt w:val="decimal"/>
      <w:lvlText w:val="%7."/>
      <w:lvlJc w:val="left"/>
      <w:pPr>
        <w:ind w:left="5040" w:hanging="360"/>
      </w:pPr>
    </w:lvl>
    <w:lvl w:ilvl="7" w:tplc="79015715" w:tentative="1">
      <w:start w:val="1"/>
      <w:numFmt w:val="lowerLetter"/>
      <w:lvlText w:val="%8."/>
      <w:lvlJc w:val="left"/>
      <w:pPr>
        <w:ind w:left="5760" w:hanging="360"/>
      </w:pPr>
    </w:lvl>
    <w:lvl w:ilvl="8" w:tplc="79015715" w:tentative="1">
      <w:start w:val="1"/>
      <w:numFmt w:val="lowerRoman"/>
      <w:lvlText w:val="%9."/>
      <w:lvlJc w:val="right"/>
      <w:pPr>
        <w:ind w:left="6480" w:hanging="180"/>
      </w:pPr>
    </w:lvl>
  </w:abstractNum>
  <w:abstractNum w:abstractNumId="21473">
    <w:multiLevelType w:val="hybridMultilevel"/>
    <w:lvl w:ilvl="0" w:tplc="567315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473">
    <w:abstractNumId w:val="21473"/>
  </w:num>
  <w:num w:numId="21474">
    <w:abstractNumId w:val="21474"/>
  </w:num>
  <w:num w:numId="21475">
    <w:abstractNumId w:val="21475"/>
  </w:num>
  <w:num w:numId="21476">
    <w:abstractNumId w:val="21476"/>
  </w:num>
  <w:num w:numId="21477">
    <w:abstractNumId w:val="21477"/>
  </w:num>
  <w:num w:numId="21478">
    <w:abstractNumId w:val="21478"/>
  </w:num>
  <w:num w:numId="21479">
    <w:abstractNumId w:val="21479"/>
  </w:num>
  <w:num w:numId="21480">
    <w:abstractNumId w:val="21480"/>
  </w:num>
  <w:num w:numId="21481">
    <w:abstractNumId w:val="21481"/>
  </w:num>
  <w:num w:numId="21482">
    <w:abstractNumId w:val="21482"/>
  </w:num>
  <w:num w:numId="21483">
    <w:abstractNumId w:val="214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9772796" Type="http://schemas.openxmlformats.org/officeDocument/2006/relationships/comments" Target="comments.xml"/><Relationship Id="rId402579127" Type="http://schemas.microsoft.com/office/2011/relationships/commentsExtended" Target="commentsExtended.xml"/><Relationship Id="rId15587983" Type="http://schemas.openxmlformats.org/officeDocument/2006/relationships/image" Target="media/imgrId15587983.jpg"/><Relationship Id="rId433969d66b568c8b8" Type="http://schemas.openxmlformats.org/officeDocument/2006/relationships/image" Target="media/imgrId433969d66b568c8b8.jpg"/><Relationship Id="rId288369d66b5694263" Type="http://schemas.openxmlformats.org/officeDocument/2006/relationships/image" Target="media/imgrId288369d66b5694263.jpg"/><Relationship Id="rId271469d66b569f74f" Type="http://schemas.openxmlformats.org/officeDocument/2006/relationships/image" Target="media/imgrId271469d66b569f74f.png"/><Relationship Id="rId549669d66b56a6d1e" Type="http://schemas.openxmlformats.org/officeDocument/2006/relationships/image" Target="media/imgrId549669d66b56a6d1e.png"/><Relationship Id="rId747369d66b56bce12" Type="http://schemas.openxmlformats.org/officeDocument/2006/relationships/image" Target="media/imgrId747369d66b56bce12.png"/><Relationship Id="rId839469d66b56c7cb7" Type="http://schemas.openxmlformats.org/officeDocument/2006/relationships/image" Target="media/imgrId839469d66b56c7cb7.png"/><Relationship Id="rId924069d66b56da4c6" Type="http://schemas.openxmlformats.org/officeDocument/2006/relationships/image" Target="media/imgrId924069d66b56da4c6.png"/><Relationship Id="rId420169d66b56e5107" Type="http://schemas.openxmlformats.org/officeDocument/2006/relationships/image" Target="media/imgrId420169d66b56e5107.png"/><Relationship Id="rId878869d66b56efe91" Type="http://schemas.openxmlformats.org/officeDocument/2006/relationships/image" Target="media/imgrId878869d66b56efe91.png"/><Relationship Id="rId660869d66b570318a" Type="http://schemas.openxmlformats.org/officeDocument/2006/relationships/image" Target="media/imgrId660869d66b570318a.jpg"/><Relationship Id="rId247969d66b5712d8b" Type="http://schemas.openxmlformats.org/officeDocument/2006/relationships/image" Target="media/imgrId247969d66b5712d8b.png"/><Relationship Id="rId892169d66b5719504" Type="http://schemas.openxmlformats.org/officeDocument/2006/relationships/image" Target="media/imgrId892169d66b5719504.jpg"/><Relationship Id="rId607769d66b5a20181" Type="http://schemas.openxmlformats.org/officeDocument/2006/relationships/image" Target="media/imgrId607769d66b5a20181.jpg"/><Relationship Id="rId967769d66b5a283b5" Type="http://schemas.openxmlformats.org/officeDocument/2006/relationships/image" Target="media/imgrId967769d66b5a283b5.png"/><Relationship Id="rId924769d66b5a2b4d7" Type="http://schemas.openxmlformats.org/officeDocument/2006/relationships/image" Target="media/imgrId924769d66b5a2b4d7.jpg"/><Relationship Id="rId917269d66b5a2ed2c" Type="http://schemas.openxmlformats.org/officeDocument/2006/relationships/image" Target="media/imgrId917269d66b5a2ed2c.jpg"/><Relationship Id="rId455469d66b5a3671f" Type="http://schemas.openxmlformats.org/officeDocument/2006/relationships/image" Target="media/imgrId455469d66b5a3671f.png"/><Relationship Id="rId844669d66b5a39156" Type="http://schemas.openxmlformats.org/officeDocument/2006/relationships/image" Target="media/imgrId844669d66b5a39156.jpg"/><Relationship Id="rId868269d66b5a3e3aa" Type="http://schemas.openxmlformats.org/officeDocument/2006/relationships/image" Target="media/imgrId868269d66b5a3e3aa.jpg"/><Relationship Id="rId996769d66b5a467ff" Type="http://schemas.openxmlformats.org/officeDocument/2006/relationships/image" Target="media/imgrId996769d66b5a467ff.png"/><Relationship Id="rId808469d66b5a4ce9f" Type="http://schemas.openxmlformats.org/officeDocument/2006/relationships/image" Target="media/imgrId808469d66b5a4ce9f.png"/><Relationship Id="rId304169d66b5a55278" Type="http://schemas.openxmlformats.org/officeDocument/2006/relationships/image" Target="media/imgrId304169d66b5a55278.png"/><Relationship Id="rId465169d66b5a5d655" Type="http://schemas.openxmlformats.org/officeDocument/2006/relationships/image" Target="media/imgrId465169d66b5a5d655.png"/><Relationship Id="rId102469d66b5a675a9" Type="http://schemas.openxmlformats.org/officeDocument/2006/relationships/image" Target="media/imgrId102469d66b5a675a9.png"/><Relationship Id="rId195269d66b5a7338f" Type="http://schemas.openxmlformats.org/officeDocument/2006/relationships/image" Target="media/imgrId195269d66b5a7338f.png"/><Relationship Id="rId737969d66b5a80013" Type="http://schemas.openxmlformats.org/officeDocument/2006/relationships/image" Target="media/imgrId737969d66b5a80013.png"/><Relationship Id="rId678169d66b5a86af4" Type="http://schemas.openxmlformats.org/officeDocument/2006/relationships/image" Target="media/imgrId678169d66b5a86af4.jpg"/><Relationship Id="rId509069d66b5a8b8ec" Type="http://schemas.openxmlformats.org/officeDocument/2006/relationships/image" Target="media/imgrId509069d66b5a8b8ec.jpg"/><Relationship Id="rId952669d66b5a8fcce" Type="http://schemas.openxmlformats.org/officeDocument/2006/relationships/image" Target="media/imgrId952669d66b5a8fcce.jpg"/><Relationship Id="rId256469d66b5a9870d" Type="http://schemas.openxmlformats.org/officeDocument/2006/relationships/image" Target="media/imgrId256469d66b5a9870d.png"/><Relationship Id="rId705869d66b5aa0707" Type="http://schemas.openxmlformats.org/officeDocument/2006/relationships/image" Target="media/imgrId705869d66b5aa0707.png"/><Relationship Id="rId251269d66b5aa77a0" Type="http://schemas.openxmlformats.org/officeDocument/2006/relationships/image" Target="media/imgrId251269d66b5aa77a0.png"/><Relationship Id="rId480669d66b5aaf24e" Type="http://schemas.openxmlformats.org/officeDocument/2006/relationships/image" Target="media/imgrId480669d66b5aaf24e.png"/><Relationship Id="rId726069d66b5ab89b5" Type="http://schemas.openxmlformats.org/officeDocument/2006/relationships/image" Target="media/imgrId726069d66b5ab89b5.png"/><Relationship Id="rId616869d66b5ac0e53" Type="http://schemas.openxmlformats.org/officeDocument/2006/relationships/image" Target="media/imgrId616869d66b5ac0e53.png"/><Relationship Id="rId554869d66b5ad2c51" Type="http://schemas.openxmlformats.org/officeDocument/2006/relationships/image" Target="media/imgrId554869d66b5ad2c51.png"/><Relationship Id="rId789069d66b5adb41e" Type="http://schemas.openxmlformats.org/officeDocument/2006/relationships/image" Target="media/imgrId789069d66b5adb41e.png"/><Relationship Id="rId555269d66b5ae3d13" Type="http://schemas.openxmlformats.org/officeDocument/2006/relationships/image" Target="media/imgrId555269d66b5ae3d13.png"/><Relationship Id="rId470669d66b5aee556" Type="http://schemas.openxmlformats.org/officeDocument/2006/relationships/image" Target="media/imgrId470669d66b5aee556.png"/><Relationship Id="rId955769d66b5b01029" Type="http://schemas.openxmlformats.org/officeDocument/2006/relationships/image" Target="media/imgrId955769d66b5b01029.png"/><Relationship Id="rId847769d66b5b06f4d" Type="http://schemas.openxmlformats.org/officeDocument/2006/relationships/image" Target="media/imgrId847769d66b5b06f4d.png"/><Relationship Id="rId515669d66b5b118c5" Type="http://schemas.openxmlformats.org/officeDocument/2006/relationships/image" Target="media/imgrId515669d66b5b118c5.png"/><Relationship Id="rId248469d66b5b15928" Type="http://schemas.openxmlformats.org/officeDocument/2006/relationships/image" Target="media/imgrId248469d66b5b15928.png"/><Relationship Id="rId901569d66b5b1c7f1" Type="http://schemas.openxmlformats.org/officeDocument/2006/relationships/image" Target="media/imgrId901569d66b5b1c7f1.png"/><Relationship Id="rId866169d66b5b201c1" Type="http://schemas.openxmlformats.org/officeDocument/2006/relationships/image" Target="media/imgrId866169d66b5b201c1.jpg"/><Relationship Id="rId507469d66b5b26413" Type="http://schemas.openxmlformats.org/officeDocument/2006/relationships/image" Target="media/imgrId507469d66b5b26413.png"/><Relationship Id="rId350369d66b5b2dfe4" Type="http://schemas.openxmlformats.org/officeDocument/2006/relationships/image" Target="media/imgrId350369d66b5b2dfe4.png"/><Relationship Id="rId998069d66b5b37d9e" Type="http://schemas.openxmlformats.org/officeDocument/2006/relationships/image" Target="media/imgrId998069d66b5b37d9e.png"/><Relationship Id="rId253169d66b5b3e735" Type="http://schemas.openxmlformats.org/officeDocument/2006/relationships/image" Target="media/imgrId253169d66b5b3e735.jpg"/><Relationship Id="rId492169d66b5b448bf" Type="http://schemas.openxmlformats.org/officeDocument/2006/relationships/image" Target="media/imgrId492169d66b5b448bf.png"/><Relationship Id="rId648869d66b5b4c0a3" Type="http://schemas.openxmlformats.org/officeDocument/2006/relationships/image" Target="media/imgrId648869d66b5b4c0a3.png"/><Relationship Id="rId367469d66b5b54f57" Type="http://schemas.openxmlformats.org/officeDocument/2006/relationships/image" Target="media/imgrId367469d66b5b54f57.png"/><Relationship Id="rId914269d66b5b5932e" Type="http://schemas.openxmlformats.org/officeDocument/2006/relationships/image" Target="media/imgrId914269d66b5b5932e.png"/><Relationship Id="rId529369d66b5b5d459" Type="http://schemas.openxmlformats.org/officeDocument/2006/relationships/image" Target="media/imgrId529369d66b5b5d459.png"/><Relationship Id="rId306369d66b5b62889" Type="http://schemas.openxmlformats.org/officeDocument/2006/relationships/image" Target="media/imgrId306369d66b5b62889.png"/><Relationship Id="rId155869d66b5b6d115" Type="http://schemas.openxmlformats.org/officeDocument/2006/relationships/image" Target="media/imgrId155869d66b5b6d115.png"/><Relationship Id="rId204969d66b5b79823" Type="http://schemas.openxmlformats.org/officeDocument/2006/relationships/image" Target="media/imgrId204969d66b5b79823.png"/><Relationship Id="rId106269d66b5b83eff" Type="http://schemas.openxmlformats.org/officeDocument/2006/relationships/image" Target="media/imgrId106269d66b5b83eff.png"/><Relationship Id="rId468169d66b5b8b291" Type="http://schemas.openxmlformats.org/officeDocument/2006/relationships/image" Target="media/imgrId468169d66b5b8b291.png"/><Relationship Id="rId403469d66b5b93289" Type="http://schemas.openxmlformats.org/officeDocument/2006/relationships/image" Target="media/imgrId403469d66b5b93289.png"/><Relationship Id="rId574469d66b5b9b2b1" Type="http://schemas.openxmlformats.org/officeDocument/2006/relationships/image" Target="media/imgrId574469d66b5b9b2b1.png"/><Relationship Id="rId632969d66b5ba418c" Type="http://schemas.openxmlformats.org/officeDocument/2006/relationships/image" Target="media/imgrId632969d66b5ba418c.png"/><Relationship Id="rId331969d66b5baf1a9" Type="http://schemas.openxmlformats.org/officeDocument/2006/relationships/image" Target="media/imgrId331969d66b5baf1a9.png"/><Relationship Id="rId951169d66b5bb8b39" Type="http://schemas.openxmlformats.org/officeDocument/2006/relationships/image" Target="media/imgrId951169d66b5bb8b39.png"/><Relationship Id="rId891069d66b5bbe176" Type="http://schemas.openxmlformats.org/officeDocument/2006/relationships/image" Target="media/imgrId891069d66b5bbe176.png"/><Relationship Id="rId872469d66b5bca0a7" Type="http://schemas.openxmlformats.org/officeDocument/2006/relationships/image" Target="media/imgrId872469d66b5bca0a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5587983" Type="http://schemas.openxmlformats.org/officeDocument/2006/relationships/image" Target="media/imgrId1558798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5587983" Type="http://schemas.openxmlformats.org/officeDocument/2006/relationships/image" Target="media/imgrId1558798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5587983" Type="http://schemas.openxmlformats.org/officeDocument/2006/relationships/image" Target="media/imgrId1558798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5587983" Type="http://schemas.openxmlformats.org/officeDocument/2006/relationships/image" Target="media/imgrId1558798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5587983" Type="http://schemas.openxmlformats.org/officeDocument/2006/relationships/image" Target="media/imgrId1558798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5587983" Type="http://schemas.openxmlformats.org/officeDocument/2006/relationships/image" Target="media/imgrId155879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