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1463040" cy="1463040"/>
            <wp:effectExtent l="0" t="30480" r="0" b="0"/>
            <wp:docPr id="2588321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089142" cstate="print"/>
                    <a:stretch>
                      <a:fillRect/>
                    </a:stretch>
                  </pic:blipFill>
                  <pic:spPr>
                    <a:xfrm>
                      <a:off x="0" y="0"/>
                      <a:ext cx="1463040" cy="14630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111318" w:name="ctxt"/>
    <w:bookmarkEnd w:id="4911131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9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49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49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884669d672481d9af"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757269d672481da65"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749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306269d672481dea8"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44000" cy="4161600"/>
                  <wp:effectExtent b="0" l="0" r="0" t="0"/>
                  <wp:docPr id="94526372" name="name448069d672482dd2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99969d672482dd2c" cstate="print"/>
                          <a:stretch>
                            <a:fillRect/>
                          </a:stretch>
                        </pic:blipFill>
                        <pic:spPr>
                          <a:xfrm>
                            <a:off x="0" y="0"/>
                            <a:ext cx="55440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51275313" name="name207669d6724838e3b"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57769d6724838e38"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44000" cy="4161600"/>
                  <wp:effectExtent b="0" l="0" r="0" t="0"/>
                  <wp:docPr id="32860575" name="name433069d672484793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26369d672484793c"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44000" cy="4161600"/>
                  <wp:effectExtent b="0" l="0" r="0" t="0"/>
                  <wp:docPr id="91032025" name="name872869d6724853c9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49669d6724853c9a" cstate="print"/>
                          <a:stretch>
                            <a:fillRect/>
                          </a:stretch>
                        </pic:blipFill>
                        <pic:spPr>
                          <a:xfrm>
                            <a:off x="0" y="0"/>
                            <a:ext cx="55440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i/>
                <w:iCs/>
                <w:color w:val="00274C"/>
                <w:position w:val="-2"/>
                <w:sz w:val="20"/>
                <w:szCs w:val="20"/>
                <w:u w:val="none"/>
              </w:rPr>
              <w:t xml:space="preserve">Some components are for illustrative purposes only and may vary or they are not supplied by </w:t>
            </w:r>
            <w:r>
              <w:rPr>
                <w:color w:val="00274C"/>
                <w:position w:val="-2"/>
                <w:sz w:val="20"/>
                <w:szCs w:val="20"/>
                <w:u w:val="none"/>
              </w:rPr>
              <w:t xml:space="preserve"> </w:t>
            </w:r>
            <w:r>
              <w:rPr>
                <w:b/>
                <w:bCs/>
                <w:i/>
                <w:iCs/>
                <w:color w:val="000000"/>
                <w:position w:val="-2"/>
                <w:sz w:val="20"/>
                <w:szCs w:val="20"/>
                <w:u w:val="none"/>
              </w:rPr>
              <w:t xml:space="preserve">Rehlko</w:t>
            </w:r>
            <w:r>
              <w:rPr>
                <w:color w:val="00274C"/>
                <w:position w:val="-2"/>
                <w:sz w:val="20"/>
                <w:szCs w:val="20"/>
                <w:u w:val="none"/>
              </w:rPr>
              <w:t xml:space="preserve"> </w:t>
            </w:r>
            <w:r>
              <w:rPr>
                <w:b/>
                <w:bCs/>
                <w:i/>
                <w:i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34306795" name="name606369d6724863e1d"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791669d6724863e1b"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3"/>
              </w:rPr>
              <w:drawing>
                <wp:inline distT="0" distB="0" distL="0" distR="0">
                  <wp:extent cx="5544000" cy="7200000"/>
                  <wp:effectExtent b="0" l="0" r="0" t="0"/>
                  <wp:docPr id="66973777" name="name490069d6724874ec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76869d6724874ec3" cstate="print"/>
                          <a:stretch>
                            <a:fillRect/>
                          </a:stretch>
                        </pic:blipFill>
                        <pic:spPr>
                          <a:xfrm>
                            <a:off x="0" y="0"/>
                            <a:ext cx="5544000" cy="7200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44000" cy="5486400"/>
                  <wp:effectExtent b="0" l="0" r="0" t="0"/>
                  <wp:docPr id="73169458" name="name525069d6724885020"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484769d672488501e" cstate="print"/>
                          <a:stretch>
                            <a:fillRect/>
                          </a:stretch>
                        </pic:blipFill>
                        <pic:spPr>
                          <a:xfrm>
                            <a:off x="0" y="0"/>
                            <a:ext cx="55440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7493">
    <w:multiLevelType w:val="hybridMultilevel"/>
    <w:lvl w:ilvl="0" w:tplc="28306464">
      <w:start w:val="1"/>
      <w:numFmt w:val="decimal"/>
      <w:lvlText w:val="%1."/>
      <w:lvlJc w:val="left"/>
      <w:pPr>
        <w:ind w:left="720" w:hanging="360"/>
      </w:pPr>
    </w:lvl>
    <w:lvl w:ilvl="1" w:tplc="28306464" w:tentative="1">
      <w:start w:val="1"/>
      <w:numFmt w:val="lowerLetter"/>
      <w:lvlText w:val="%2."/>
      <w:lvlJc w:val="left"/>
      <w:pPr>
        <w:ind w:left="1440" w:hanging="360"/>
      </w:pPr>
    </w:lvl>
    <w:lvl w:ilvl="2" w:tplc="28306464" w:tentative="1">
      <w:start w:val="1"/>
      <w:numFmt w:val="lowerRoman"/>
      <w:lvlText w:val="%3."/>
      <w:lvlJc w:val="right"/>
      <w:pPr>
        <w:ind w:left="2160" w:hanging="180"/>
      </w:pPr>
    </w:lvl>
    <w:lvl w:ilvl="3" w:tplc="28306464" w:tentative="1">
      <w:start w:val="1"/>
      <w:numFmt w:val="decimal"/>
      <w:lvlText w:val="%4."/>
      <w:lvlJc w:val="left"/>
      <w:pPr>
        <w:ind w:left="2880" w:hanging="360"/>
      </w:pPr>
    </w:lvl>
    <w:lvl w:ilvl="4" w:tplc="28306464" w:tentative="1">
      <w:start w:val="1"/>
      <w:numFmt w:val="lowerLetter"/>
      <w:lvlText w:val="%5."/>
      <w:lvlJc w:val="left"/>
      <w:pPr>
        <w:ind w:left="3600" w:hanging="360"/>
      </w:pPr>
    </w:lvl>
    <w:lvl w:ilvl="5" w:tplc="28306464" w:tentative="1">
      <w:start w:val="1"/>
      <w:numFmt w:val="lowerRoman"/>
      <w:lvlText w:val="%6."/>
      <w:lvlJc w:val="right"/>
      <w:pPr>
        <w:ind w:left="4320" w:hanging="180"/>
      </w:pPr>
    </w:lvl>
    <w:lvl w:ilvl="6" w:tplc="28306464" w:tentative="1">
      <w:start w:val="1"/>
      <w:numFmt w:val="decimal"/>
      <w:lvlText w:val="%7."/>
      <w:lvlJc w:val="left"/>
      <w:pPr>
        <w:ind w:left="5040" w:hanging="360"/>
      </w:pPr>
    </w:lvl>
    <w:lvl w:ilvl="7" w:tplc="28306464" w:tentative="1">
      <w:start w:val="1"/>
      <w:numFmt w:val="lowerLetter"/>
      <w:lvlText w:val="%8."/>
      <w:lvlJc w:val="left"/>
      <w:pPr>
        <w:ind w:left="5760" w:hanging="360"/>
      </w:pPr>
    </w:lvl>
    <w:lvl w:ilvl="8" w:tplc="28306464" w:tentative="1">
      <w:start w:val="1"/>
      <w:numFmt w:val="lowerRoman"/>
      <w:lvlText w:val="%9."/>
      <w:lvlJc w:val="right"/>
      <w:pPr>
        <w:ind w:left="6480" w:hanging="180"/>
      </w:pPr>
    </w:lvl>
  </w:abstractNum>
  <w:abstractNum w:abstractNumId="7492">
    <w:multiLevelType w:val="hybridMultilevel"/>
    <w:lvl w:ilvl="0" w:tplc="880651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492">
    <w:abstractNumId w:val="7492"/>
  </w:num>
  <w:num w:numId="7493">
    <w:abstractNumId w:val="74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9658032" Type="http://schemas.openxmlformats.org/officeDocument/2006/relationships/comments" Target="comments.xml"/><Relationship Id="rId900997186" Type="http://schemas.microsoft.com/office/2011/relationships/commentsExtended" Target="commentsExtended.xml"/><Relationship Id="rId66089142" Type="http://schemas.openxmlformats.org/officeDocument/2006/relationships/image" Target="media/imgrId66089142.jpg"/><Relationship Id="rId884669d672481d9af" Type="http://schemas.openxmlformats.org/officeDocument/2006/relationships/hyperlink" Target="https://www.engines.rehlko.com/" TargetMode="External"/><Relationship Id="rId757269d672481da65" Type="http://schemas.openxmlformats.org/officeDocument/2006/relationships/hyperlink" Target="https://www.engines.rehlko.com/dealers" TargetMode="External"/><Relationship Id="rId306269d672481dea8" Type="http://schemas.openxmlformats.org/officeDocument/2006/relationships/hyperlink" Target="https://www.engines.rehlko.com/" TargetMode="External"/><Relationship Id="rId199969d672482dd2c" Type="http://schemas.openxmlformats.org/officeDocument/2006/relationships/image" Target="media/imgrId199969d672482dd2c.png"/><Relationship Id="rId557769d6724838e38" Type="http://schemas.openxmlformats.org/officeDocument/2006/relationships/image" Target="media/imgrId557769d6724838e38.png"/><Relationship Id="rId126369d672484793c" Type="http://schemas.openxmlformats.org/officeDocument/2006/relationships/image" Target="media/imgrId126369d672484793c.png"/><Relationship Id="rId849669d6724853c9a" Type="http://schemas.openxmlformats.org/officeDocument/2006/relationships/image" Target="media/imgrId849669d6724853c9a.png"/><Relationship Id="rId791669d6724863e1b" Type="http://schemas.openxmlformats.org/officeDocument/2006/relationships/image" Target="media/imgrId791669d6724863e1b.png"/><Relationship Id="rId776869d6724874ec3" Type="http://schemas.openxmlformats.org/officeDocument/2006/relationships/image" Target="media/imgrId776869d6724874ec3.png"/><Relationship Id="rId484769d672488501e" Type="http://schemas.openxmlformats.org/officeDocument/2006/relationships/image" Target="media/imgrId484769d67248850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6089142" Type="http://schemas.openxmlformats.org/officeDocument/2006/relationships/image" Target="media/imgrId660891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