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1IM 250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1IM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1IM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0189277" w:name="ctxt"/>
    <w:bookmarkEnd w:id="5018927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1IM 250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43569d672fd60b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98469d672fd60f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61069d672fd613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39369d672fd617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3469d672fd61b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Cylinder Head and Ignition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09269d672fd61e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52569d672fd621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Carburetor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20169d672fd623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Cooling Panels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88069d672fd625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hyperlink r:id="rId543969d672fd628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DOWNLOAD PDF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1769d672fd62b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Soundproofing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94569d672fd62d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87069d672fd630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992">
    <w:multiLevelType w:val="hybridMultilevel"/>
    <w:lvl w:ilvl="0" w:tplc="70159977">
      <w:start w:val="1"/>
      <w:numFmt w:val="decimal"/>
      <w:lvlText w:val="%1."/>
      <w:lvlJc w:val="left"/>
      <w:pPr>
        <w:ind w:left="720" w:hanging="360"/>
      </w:pPr>
    </w:lvl>
    <w:lvl w:ilvl="1" w:tplc="70159977" w:tentative="1">
      <w:start w:val="1"/>
      <w:numFmt w:val="lowerLetter"/>
      <w:lvlText w:val="%2."/>
      <w:lvlJc w:val="left"/>
      <w:pPr>
        <w:ind w:left="1440" w:hanging="360"/>
      </w:pPr>
    </w:lvl>
    <w:lvl w:ilvl="2" w:tplc="70159977" w:tentative="1">
      <w:start w:val="1"/>
      <w:numFmt w:val="lowerRoman"/>
      <w:lvlText w:val="%3."/>
      <w:lvlJc w:val="right"/>
      <w:pPr>
        <w:ind w:left="2160" w:hanging="180"/>
      </w:pPr>
    </w:lvl>
    <w:lvl w:ilvl="3" w:tplc="70159977" w:tentative="1">
      <w:start w:val="1"/>
      <w:numFmt w:val="decimal"/>
      <w:lvlText w:val="%4."/>
      <w:lvlJc w:val="left"/>
      <w:pPr>
        <w:ind w:left="2880" w:hanging="360"/>
      </w:pPr>
    </w:lvl>
    <w:lvl w:ilvl="4" w:tplc="70159977" w:tentative="1">
      <w:start w:val="1"/>
      <w:numFmt w:val="lowerLetter"/>
      <w:lvlText w:val="%5."/>
      <w:lvlJc w:val="left"/>
      <w:pPr>
        <w:ind w:left="3600" w:hanging="360"/>
      </w:pPr>
    </w:lvl>
    <w:lvl w:ilvl="5" w:tplc="70159977" w:tentative="1">
      <w:start w:val="1"/>
      <w:numFmt w:val="lowerRoman"/>
      <w:lvlText w:val="%6."/>
      <w:lvlJc w:val="right"/>
      <w:pPr>
        <w:ind w:left="4320" w:hanging="180"/>
      </w:pPr>
    </w:lvl>
    <w:lvl w:ilvl="6" w:tplc="70159977" w:tentative="1">
      <w:start w:val="1"/>
      <w:numFmt w:val="decimal"/>
      <w:lvlText w:val="%7."/>
      <w:lvlJc w:val="left"/>
      <w:pPr>
        <w:ind w:left="5040" w:hanging="360"/>
      </w:pPr>
    </w:lvl>
    <w:lvl w:ilvl="7" w:tplc="70159977" w:tentative="1">
      <w:start w:val="1"/>
      <w:numFmt w:val="lowerLetter"/>
      <w:lvlText w:val="%8."/>
      <w:lvlJc w:val="left"/>
      <w:pPr>
        <w:ind w:left="5760" w:hanging="360"/>
      </w:pPr>
    </w:lvl>
    <w:lvl w:ilvl="8" w:tplc="701599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1">
    <w:multiLevelType w:val="hybridMultilevel"/>
    <w:lvl w:ilvl="0" w:tplc="669688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991">
    <w:abstractNumId w:val="2991"/>
  </w:num>
  <w:num w:numId="2992">
    <w:abstractNumId w:val="299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99750094" Type="http://schemas.openxmlformats.org/officeDocument/2006/relationships/comments" Target="comments.xml"/><Relationship Id="rId643745013" Type="http://schemas.microsoft.com/office/2011/relationships/commentsExtended" Target="commentsExtended.xml"/><Relationship Id="rId443569d672fd60bcb" Type="http://schemas.openxmlformats.org/officeDocument/2006/relationships/hyperlink" Target="https://iservice.lombardini.it/documents/Manuals/7603/a-_intake_and_exhaust.pdf" TargetMode="External"/><Relationship Id="rId198469d672fd60fa0" Type="http://schemas.openxmlformats.org/officeDocument/2006/relationships/hyperlink" Target="https://iservice.lombardini.it/documents/Manuals/7604/b_-_connecting_rod-piston_set.pdf" TargetMode="External"/><Relationship Id="rId461069d672fd61371" Type="http://schemas.openxmlformats.org/officeDocument/2006/relationships/hyperlink" Target="https://iservice.lombardini.it/documents/Manuals/7605/c_-_crankshaft-flywheel.pdf" TargetMode="External"/><Relationship Id="rId839369d672fd61746" Type="http://schemas.openxmlformats.org/officeDocument/2006/relationships/hyperlink" Target="https://iservice.lombardini.it/documents/Manuals/7606/d_-_cranckcase-gear_cover-mounts.pdf" TargetMode="External"/><Relationship Id="rId153469d672fd61b0a" Type="http://schemas.openxmlformats.org/officeDocument/2006/relationships/hyperlink" Target="https://iservice.lombardini.it/documents/Manuals/7607/e_-_timing-speed_governor.pdf" TargetMode="External"/><Relationship Id="rId209269d672fd61eae" Type="http://schemas.openxmlformats.org/officeDocument/2006/relationships/hyperlink" Target="https://iservice.lombardini.it/documents/Manuals/7608/f_-_cylinder_head_ignition.pdf" TargetMode="External"/><Relationship Id="rId852569d672fd6211c" Type="http://schemas.openxmlformats.org/officeDocument/2006/relationships/hyperlink" Target="https://iservice.lombardini.it/documents/Manuals/7609/g_-_fuel_system.pdf" TargetMode="External"/><Relationship Id="rId220169d672fd62380" Type="http://schemas.openxmlformats.org/officeDocument/2006/relationships/hyperlink" Target="https://iservice.lombardini.it/documents/Manuals/7610/h_-_carburetor.pdf" TargetMode="External"/><Relationship Id="rId588069d672fd625d7" Type="http://schemas.openxmlformats.org/officeDocument/2006/relationships/hyperlink" Target="https://iservice.lombardini.it/documents/Manuals/7611/i_-_cooling_panels.pdf" TargetMode="External"/><Relationship Id="rId543969d672fd6289d" Type="http://schemas.openxmlformats.org/officeDocument/2006/relationships/hyperlink" Target="https://iservice.lombardini.it/documents/Manuals/7612/l_-_controls.pdf" TargetMode="External"/><Relationship Id="rId151769d672fd62b55" Type="http://schemas.openxmlformats.org/officeDocument/2006/relationships/hyperlink" Target="https://iservice.lombardini.it/documents/Manuals/7613/m_-_starting.pdf" TargetMode="External"/><Relationship Id="rId494569d672fd62db3" Type="http://schemas.openxmlformats.org/officeDocument/2006/relationships/hyperlink" Target="https://iservice.lombardini.it/documents/Manuals/7614/n_-_suondproofing.pdf" TargetMode="External"/><Relationship Id="rId387069d672fd63012" Type="http://schemas.openxmlformats.org/officeDocument/2006/relationships/hyperlink" Target="https://iservice.lombardini.it/documents/Manuals/7615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