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TM Workshop manual (Rev. 07.6)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82674473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5465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null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4099124" w:name="ctxt"/>
    <w:bookmarkEnd w:id="9409912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84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84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84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84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84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7604427" name="name651469d6a0a702510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571169d6a0a70250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8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Search for a topic and the operations to carry out from the analytical index or chapter index found at the beginning of the manual.</w:t>
      </w:r>
    </w:p>
    <w:p>
      <w:pPr>
        <w:numPr>
          <w:ilvl w:val="0"/>
          <w:numId w:val="18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4989600" cy="9244800"/>
            <wp:effectExtent b="0" l="0" r="0" t="0"/>
            <wp:docPr id="55640484" name="name434369d6a0a717674" descr="Tabella_guas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guasti_EN.jpg"/>
                    <pic:cNvPicPr/>
                  </pic:nvPicPr>
                  <pic:blipFill>
                    <a:blip r:embed="rId958869d6a0a717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600" cy="924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8454">
    <w:multiLevelType w:val="hybridMultilevel"/>
    <w:lvl w:ilvl="0" w:tplc="43020334">
      <w:start w:val="1"/>
      <w:numFmt w:val="decimal"/>
      <w:lvlText w:val="%1."/>
      <w:lvlJc w:val="left"/>
      <w:pPr>
        <w:ind w:left="720" w:hanging="360"/>
      </w:pPr>
    </w:lvl>
    <w:lvl w:ilvl="1" w:tplc="43020334" w:tentative="1">
      <w:start w:val="1"/>
      <w:numFmt w:val="lowerLetter"/>
      <w:lvlText w:val="%2."/>
      <w:lvlJc w:val="left"/>
      <w:pPr>
        <w:ind w:left="1440" w:hanging="360"/>
      </w:pPr>
    </w:lvl>
    <w:lvl w:ilvl="2" w:tplc="43020334" w:tentative="1">
      <w:start w:val="1"/>
      <w:numFmt w:val="lowerRoman"/>
      <w:lvlText w:val="%3."/>
      <w:lvlJc w:val="right"/>
      <w:pPr>
        <w:ind w:left="2160" w:hanging="180"/>
      </w:pPr>
    </w:lvl>
    <w:lvl w:ilvl="3" w:tplc="43020334" w:tentative="1">
      <w:start w:val="1"/>
      <w:numFmt w:val="decimal"/>
      <w:lvlText w:val="%4."/>
      <w:lvlJc w:val="left"/>
      <w:pPr>
        <w:ind w:left="2880" w:hanging="360"/>
      </w:pPr>
    </w:lvl>
    <w:lvl w:ilvl="4" w:tplc="43020334" w:tentative="1">
      <w:start w:val="1"/>
      <w:numFmt w:val="lowerLetter"/>
      <w:lvlText w:val="%5."/>
      <w:lvlJc w:val="left"/>
      <w:pPr>
        <w:ind w:left="3600" w:hanging="360"/>
      </w:pPr>
    </w:lvl>
    <w:lvl w:ilvl="5" w:tplc="43020334" w:tentative="1">
      <w:start w:val="1"/>
      <w:numFmt w:val="lowerRoman"/>
      <w:lvlText w:val="%6."/>
      <w:lvlJc w:val="right"/>
      <w:pPr>
        <w:ind w:left="4320" w:hanging="180"/>
      </w:pPr>
    </w:lvl>
    <w:lvl w:ilvl="6" w:tplc="43020334" w:tentative="1">
      <w:start w:val="1"/>
      <w:numFmt w:val="decimal"/>
      <w:lvlText w:val="%7."/>
      <w:lvlJc w:val="left"/>
      <w:pPr>
        <w:ind w:left="5040" w:hanging="360"/>
      </w:pPr>
    </w:lvl>
    <w:lvl w:ilvl="7" w:tplc="43020334" w:tentative="1">
      <w:start w:val="1"/>
      <w:numFmt w:val="lowerLetter"/>
      <w:lvlText w:val="%8."/>
      <w:lvlJc w:val="left"/>
      <w:pPr>
        <w:ind w:left="5760" w:hanging="360"/>
      </w:pPr>
    </w:lvl>
    <w:lvl w:ilvl="8" w:tplc="43020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53">
    <w:multiLevelType w:val="hybridMultilevel"/>
    <w:lvl w:ilvl="0" w:tplc="75765971">
      <w:start w:val="1"/>
      <w:numFmt w:val="decimal"/>
      <w:lvlText w:val="%1."/>
      <w:lvlJc w:val="left"/>
      <w:pPr>
        <w:ind w:left="720" w:hanging="360"/>
      </w:pPr>
    </w:lvl>
    <w:lvl w:ilvl="1" w:tplc="75765971" w:tentative="1">
      <w:start w:val="1"/>
      <w:numFmt w:val="lowerLetter"/>
      <w:lvlText w:val="%2."/>
      <w:lvlJc w:val="left"/>
      <w:pPr>
        <w:ind w:left="1440" w:hanging="360"/>
      </w:pPr>
    </w:lvl>
    <w:lvl w:ilvl="2" w:tplc="75765971" w:tentative="1">
      <w:start w:val="1"/>
      <w:numFmt w:val="lowerRoman"/>
      <w:lvlText w:val="%3."/>
      <w:lvlJc w:val="right"/>
      <w:pPr>
        <w:ind w:left="2160" w:hanging="180"/>
      </w:pPr>
    </w:lvl>
    <w:lvl w:ilvl="3" w:tplc="75765971" w:tentative="1">
      <w:start w:val="1"/>
      <w:numFmt w:val="decimal"/>
      <w:lvlText w:val="%4."/>
      <w:lvlJc w:val="left"/>
      <w:pPr>
        <w:ind w:left="2880" w:hanging="360"/>
      </w:pPr>
    </w:lvl>
    <w:lvl w:ilvl="4" w:tplc="75765971" w:tentative="1">
      <w:start w:val="1"/>
      <w:numFmt w:val="lowerLetter"/>
      <w:lvlText w:val="%5."/>
      <w:lvlJc w:val="left"/>
      <w:pPr>
        <w:ind w:left="3600" w:hanging="360"/>
      </w:pPr>
    </w:lvl>
    <w:lvl w:ilvl="5" w:tplc="75765971" w:tentative="1">
      <w:start w:val="1"/>
      <w:numFmt w:val="lowerRoman"/>
      <w:lvlText w:val="%6."/>
      <w:lvlJc w:val="right"/>
      <w:pPr>
        <w:ind w:left="4320" w:hanging="180"/>
      </w:pPr>
    </w:lvl>
    <w:lvl w:ilvl="6" w:tplc="75765971" w:tentative="1">
      <w:start w:val="1"/>
      <w:numFmt w:val="decimal"/>
      <w:lvlText w:val="%7."/>
      <w:lvlJc w:val="left"/>
      <w:pPr>
        <w:ind w:left="5040" w:hanging="360"/>
      </w:pPr>
    </w:lvl>
    <w:lvl w:ilvl="7" w:tplc="75765971" w:tentative="1">
      <w:start w:val="1"/>
      <w:numFmt w:val="lowerLetter"/>
      <w:lvlText w:val="%8."/>
      <w:lvlJc w:val="left"/>
      <w:pPr>
        <w:ind w:left="5760" w:hanging="360"/>
      </w:pPr>
    </w:lvl>
    <w:lvl w:ilvl="8" w:tplc="75765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52">
    <w:multiLevelType w:val="hybridMultilevel"/>
    <w:lvl w:ilvl="0" w:tplc="7275361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452">
    <w:abstractNumId w:val="18452"/>
  </w:num>
  <w:num w:numId="18453">
    <w:abstractNumId w:val="18453"/>
  </w:num>
  <w:num w:numId="18454">
    <w:abstractNumId w:val="1845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14787874" Type="http://schemas.openxmlformats.org/officeDocument/2006/relationships/comments" Target="comments.xml"/><Relationship Id="rId263680542" Type="http://schemas.microsoft.com/office/2011/relationships/commentsExtended" Target="commentsExtended.xml"/><Relationship Id="rId95465221" Type="http://schemas.openxmlformats.org/officeDocument/2006/relationships/image" Target="media/imgrId95465221.jpg"/><Relationship Id="rId571169d6a0a70250e" Type="http://schemas.openxmlformats.org/officeDocument/2006/relationships/image" Target="media/imgrId571169d6a0a70250e.jpg"/><Relationship Id="rId958869d6a0a717672" Type="http://schemas.openxmlformats.org/officeDocument/2006/relationships/image" Target="media/imgrId958869d6a0a71767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5465221" Type="http://schemas.openxmlformats.org/officeDocument/2006/relationships/image" Target="media/imgrId9546522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5465221" Type="http://schemas.openxmlformats.org/officeDocument/2006/relationships/image" Target="media/imgrId9546522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5465221" Type="http://schemas.openxmlformats.org/officeDocument/2006/relationships/image" Target="media/imgrId9546522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5465221" Type="http://schemas.openxmlformats.org/officeDocument/2006/relationships/image" Target="media/imgrId9546522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5465221" Type="http://schemas.openxmlformats.org/officeDocument/2006/relationships/image" Target="media/imgrId9546522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5465221" Type="http://schemas.openxmlformats.org/officeDocument/2006/relationships/image" Target="media/imgrId9546522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