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127027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582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9243736" w:name="ctxt"/>
    <w:bookmarkEnd w:id="8924373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73569d6d7fc577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71369d6d7fc578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15269d6d7fc57a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64169d6d7fc57b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46669d6d7fc57d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13969d6d7fc57e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52269d6d7fc57e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63369d6d7fc57f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70469d6d7fc580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558969d6d7fc581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46069d6d7fc582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32569d6d7fc584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802869d6d7fc585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18069d6d7fc588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66369d6d7fc58a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7918591" name="name158869d6d7fc5e3b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28569d6d7fc5e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0255264" name="name316069d6d7fc60e3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24369d6d7fc60e3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648669d6d7fc612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8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06318" name="name390769d6d7fc64a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669d6d7fc64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99569d6d7fc64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97397" name="name361969d6d7fc678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569d6d7fc67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444926" name="name726069d6d7fc6f2cb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292969d6d7fc6f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877241" name="name879469d6d7fc7537f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869769d6d7fc75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10482" name="name389869d6d7fc7f510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573069d6d7fc7f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959084" name="name976369d6d7fc86ca7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863469d6d7fc86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35728" name="name462369d6d7fc8ab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569d6d7fc8a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98269d6d7fc8a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406433" name="name811869d6d7fc9291a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41869d6d7fc92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697196" name="name366169d6d7fc9a11f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42269d6d7fc9a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60451228" name="name724569d6d7fca679c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655269d6d7fca6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84072562" name="name817469d6d7fcaebd7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977769d6d7fcae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5008039" name="name263769d6d7fcba69c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619669d6d7fcba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22832" name="name718269d6d7fcc07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769d6d7fcc0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67069d6d7fcc1b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305177" name="name863469d6d7fccbea8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962969d6d7fccb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79143" name="name343769d6d7fccf7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869d6d7fccf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588065" name="name409269d6d7fcd747e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434369d6d7fcd7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912221" name="name867669d6d7fcded91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511469d6d7fcde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3969d6d7fcdf2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2869d6d7fcdf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2821082" name="name566369d6d7fce6350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27769d6d7fce6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976103" name="name226569d6d7fceb93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04469d6d7fceb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52901" name="name589869d6d7fcee0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469d6d7fcee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41669d6d7fcee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52269d6d7fcee7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670115" name="name898769d6d7fd01592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214269d6d7fd01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171321" name="name523669d6d7fd07739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512069d6d7fd07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01557" name="name981469d6d7fd0ab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769d6d7fd0a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32069d6d7fd0a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994827" name="name512369d6d7fd11179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256269d6d7fd11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87723" name="name123469d6d7fd163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069d6d7fd16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728710" name="name219269d6d7fd1d620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371369d6d7fd1d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465230" name="name669169d6d7fd2567e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763369d6d7fd25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467313" name="name994269d6d7fd2d726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577969d6d7fd2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617911" name="name729669d6d7fd343d9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276469d6d7fd34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52297" name="name985369d6d7fd38a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069d6d7fd38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0701257" name="name363869d6d7fd40cde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499669d6d7fd40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75216" name="name790069d6d7fd43e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269d6d7fd43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21869d6d7fd44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72384" name="name954669d6d7fd47d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169d6d7fd47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644030" name="name889069d6d7fd4f293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153869d6d7fd4f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075672" name="name677669d6d7fd57171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147769d6d7fd57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666835" name="name228469d6d7fd5d323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549469d6d7fd5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7369d6d7fd5e29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09023" name="name745869d6d7fd627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269d6d7fd62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222707" name="name939069d6d7fd69e1b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664869d6d7fd69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30488" name="name388369d6d7fd6de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069d6d7fd6d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650280" name="name237669d6d7fd7518c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541369d6d7fd75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919035" name="name884869d6d7fd7d58b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195969d6d7fd7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533069d6d7fd7d9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402965" name="name437069d6d7fd84fac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706469d6d7fd84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12054" name="name224869d6d7fd88a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369d6d7fd88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081984" name="name998369d6d7fd9028e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811669d6d7fd90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83713" name="name752369d6d7fd93e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369d6d7fd93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92969d6d7fd94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87069d6d7fd947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682920" name="name977669d6d7fd9b787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577569d6d7fd9b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211701" name="name745769d6d7fda09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6369d6d7fda0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657552" name="name925769d6d7fda8024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873669d6d7fda8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7769d6d7fda84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5969d6d7fda87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94069d6d7fda8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2760937" name="name525869d6d7fdb045b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546669d6d7fdb0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47669d6d7fdb09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89069d6d7fdb0f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59769d6d7fdb1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85969d6d7fdb1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11069d6d7fdb1a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50769d6d7fdb1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391134" name="name456669d6d7fdbac22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830469d6d7fdba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1741677" name="name383069d6d7fdc2b47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787969d6d7fdc2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41422292" name="name305569d6d7fdc93ae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805569d6d7fdc9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81369d6d7fdc9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4595377" name="name878869d6d7fdccbf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76269d6d7fdccbf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545825" name="name821869d6d7fdd27e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92569d6d7fdd27e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8129430" name="name893169d6d7fdd631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88669d6d7fdd631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27043" name="name354969d6d7fdd9c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269d6d7fdd9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273120" name="name439169d6d7fde08cb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296269d6d7fde0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641511" name="name597569d6d7fde696b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727869d6d7fde6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088559" name="name745769d6d7fdecdf2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801769d6d7fdec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11878" name="name384169d6d7fdef9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269d6d7fdef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531129" name="name620569d6d7fe0201a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190669d6d7fe02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634373" name="name162469d6d7fe0c748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147169d6d7fe0c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76379" name="name533069d6d7fe0f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869d6d7fe0f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0573757" name="name450669d6d7fe174d9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659669d6d7fe17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67929045" name="name911169d6d7fe1d0b6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855669d6d7fe1d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34550" name="name611069d6d7fe22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669d6d7fe22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456172" name="name246869d6d7fe29efd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341769d6d7fe29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396032" name="name288669d6d7fe2fb06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615669d6d7fe2f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34384" name="name783769d6d7fe323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469d6d7fe32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596883" name="name523669d6d7fe3a739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964569d6d7fe3a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842645" name="name956569d6d7fe41ab9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862669d6d7fe41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90632" name="name297369d6d7fe48e8f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980469d6d7fe48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18354" name="name160969d6d7fe4dc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169d6d7fe4d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2169d6d7fe4e0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8469d6d7fe4e2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86269d6d7fe4e6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47669d6d7fe4e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544562" name="name477969d6d7fe5526e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165769d6d7fe55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7605638" name="name872869d6d7fe5af50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791869d6d7fe5a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51863" name="name572769d6d7fe5db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669d6d7fe5d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87869d6d7fe5e1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251737" name="name456569d6d7fe64c7f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601769d6d7fe64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65941" name="name325469d6d7fe686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769d6d7fe68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42569d6d7fe68b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350569d6d7fe69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484020" name="name719369d6d7fe70550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428469d6d7fe70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50443" name="name850869d6d7fe72f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169d6d7fe72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912469d6d7fe732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744569d6d7fe734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04478" name="name533569d6d7fe77a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569d6d7fe77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800717" name="name466969d6d7fe7e880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898269d6d7fe7e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7255332" name="name811069d6d7fe87156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575869d6d7fe87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25869965" name="name525169d6d7fe8ee28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487869d6d7fe8e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772969d6d7fe8f6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461166" name="name516369d6d7fe95d87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837469d6d7fe95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54882" name="name676869d6d7fe9a2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169d6d7fe9a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658169d6d7fe9a8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705069d6d7fe9a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27722846" name="name180469d6d7fea1fa4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317069d6d7fea1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7814829" name="name286269d6d7fea85ea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256669d6d7fea8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330729" name="name203269d6d7feb0aa9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360169d6d7feb0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0454" name="name468469d6d7feb2f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469d6d7feb2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81554" name="name411569d6d7feb8b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869d6d7feb8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00918" name="name194169d6d7febb7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269d6d7febb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89499" name="name300969d6d7febf0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169d6d7febf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030188" name="name683069d6d7fec8316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617569d6d7fec8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4145695" name="name605669d6d7fece613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973169d6d7fece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9083579" name="name372669d6d7fed5289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664169d6d7fed5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55283" name="name445069d6d7fedee0c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634669d6d7fede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499295" name="name599569d6d7fee675b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823669d6d7fee6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7882685" name="name421769d6d7feed85e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870369d6d7feed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2779308" name="name279169d6d7fef40d5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478269d6d7fef4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30292" name="name268769d6d7ff056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669d6d7ff05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3869d6d7ff05c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965869d6d7ff068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627023" name="name310469d6d7ff0db69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371769d6d7ff0d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2404454" name="name815369d6d7ff144e2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585069d6d7ff14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2349028" name="name485269d6d7ff1c657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599769d6d7ff1c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938169d6d7ff1cb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745269d6d7ff1cd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6594477" name="name872969d6d7ff2391c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334269d6d7ff23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119269d6d7ff245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30253" name="name194169d6d7ff2a754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704269d6d7ff2a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3096596" name="name922369d6d7ff30672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281469d6d7ff30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92749" name="name363469d6d7ff33bc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5669d6d7ff33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74782" name="name425069d6d7ff36f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769d6d7ff36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0969d6d7ff375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249569d6d7ff37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0769d6d7ff379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90169d6d7ff379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2369d6d7ff37a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6769d6d7ff383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042027" name="name763069d6d7ff3f129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600869d6d7ff3f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72899336" name="name413169d6d7ff46a0c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480269d6d7ff46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49721311" name="name981069d6d7ff4eb5a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847969d6d7ff4e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48688" name="name750669d6d7ff51df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1969d6d7ff51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292469d6d7ff523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222769d6d7ff525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4184" name="name904769d6d7ff5973c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128569d6d7ff59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17687" name="name852469d6d7ff5d3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469d6d7ff5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26560814" name="name440269d6d7ff6ab01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273069d6d7ff6a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57869d6d7ff6b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89384" name="name765969d6d7ff703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569d6d7ff70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23669d6d7ff70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52580" name="name357269d6d7ff741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669d6d7ff74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79269d6d7ff746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81770" name="name959769d6d7ff7c056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866269d6d7ff7c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835297" name="name393269d6d7ff84296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328169d6d7ff84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951333" name="name266669d6d7ff8bff2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517369d6d7ff8b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5469d6d7ff8ce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415184" name="name376469d6d7ff96795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548969d6d7ff96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135550" name="name251869d6d7ff9dbdd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150469d6d7ff9d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855898" name="name906969d6d7ffa5e44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324869d6d7ffa5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5151693" name="name405069d6d7ffb16cf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61069d6d7ffb1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58358358" name="name901469d6d7ffbe305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325169d6d7ffbe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2569d6d7ffbf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247836" name="name233769d6d7ffc67fc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30169d6d7ffc6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961882" name="name354369d6d7ffcf717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06869d6d7ffcf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685280" name="name145669d6d7ffd6f8e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765369d6d7ffd6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74693" name="name870869d6d7ffd96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269d6d7ffd9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87569d6d7ffda2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677321" name="name784469d6d7ffe278d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261369d6d7ffe2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80069d6d7ffe3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793664" name="name212069d6d7ffe9498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285269d6d7ffe9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2369d6d7ffe9e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43110" name="name954269d6d7ffee54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9769d6d7ffee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693757" name="name821769d6d80002489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971669d6d80002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805337" name="name794769d6d80008c36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624869d6d80008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19609" name="name646969d6d80010da9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527869d6d80010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837172" name="name148969d6d80018cc5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390169d6d80018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946445" name="name605769d6d8001fd90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923369d6d8001f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406157" name="name487969d6d80027b86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651869d6d80027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504396" name="name534469d6d8002f837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710169d6d8002f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379464" name="name628969d6d8003700c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417669d6d80037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71797" name="name247769d6d8003b0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969d6d8003b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2558736" name="name605269d6d80042b5b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679569d6d80042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16509" name="name464669d6d800463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069d6d80046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01069d6d80046c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98743" name="name698969d6d8004e535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442269d6d8004e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3269d6d8004f3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320421" name="name954869d6d800559eb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623969d6d80055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6923979" name="name444869d6d800600a3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115069d6d80060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490969d6d80061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218074" name="name833669d6d800675f3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428569d6d80067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0069d6d80067d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615592" name="name274369d6d8006dedc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733069d6d8006d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122869d6d8006ec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547595" name="name584169d6d80078076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159069d6d80078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8521">
    <w:multiLevelType w:val="hybridMultilevel"/>
    <w:lvl w:ilvl="0" w:tplc="44411898">
      <w:start w:val="1"/>
      <w:numFmt w:val="decimal"/>
      <w:lvlText w:val="%1."/>
      <w:lvlJc w:val="left"/>
      <w:pPr>
        <w:ind w:left="720" w:hanging="360"/>
      </w:pPr>
    </w:lvl>
    <w:lvl w:ilvl="1" w:tplc="44411898" w:tentative="1">
      <w:start w:val="1"/>
      <w:numFmt w:val="lowerLetter"/>
      <w:lvlText w:val="%2."/>
      <w:lvlJc w:val="left"/>
      <w:pPr>
        <w:ind w:left="1440" w:hanging="360"/>
      </w:pPr>
    </w:lvl>
    <w:lvl w:ilvl="2" w:tplc="44411898" w:tentative="1">
      <w:start w:val="1"/>
      <w:numFmt w:val="lowerRoman"/>
      <w:lvlText w:val="%3."/>
      <w:lvlJc w:val="right"/>
      <w:pPr>
        <w:ind w:left="2160" w:hanging="180"/>
      </w:pPr>
    </w:lvl>
    <w:lvl w:ilvl="3" w:tplc="44411898" w:tentative="1">
      <w:start w:val="1"/>
      <w:numFmt w:val="decimal"/>
      <w:lvlText w:val="%4."/>
      <w:lvlJc w:val="left"/>
      <w:pPr>
        <w:ind w:left="2880" w:hanging="360"/>
      </w:pPr>
    </w:lvl>
    <w:lvl w:ilvl="4" w:tplc="44411898" w:tentative="1">
      <w:start w:val="1"/>
      <w:numFmt w:val="lowerLetter"/>
      <w:lvlText w:val="%5."/>
      <w:lvlJc w:val="left"/>
      <w:pPr>
        <w:ind w:left="3600" w:hanging="360"/>
      </w:pPr>
    </w:lvl>
    <w:lvl w:ilvl="5" w:tplc="44411898" w:tentative="1">
      <w:start w:val="1"/>
      <w:numFmt w:val="lowerRoman"/>
      <w:lvlText w:val="%6."/>
      <w:lvlJc w:val="right"/>
      <w:pPr>
        <w:ind w:left="4320" w:hanging="180"/>
      </w:pPr>
    </w:lvl>
    <w:lvl w:ilvl="6" w:tplc="44411898" w:tentative="1">
      <w:start w:val="1"/>
      <w:numFmt w:val="decimal"/>
      <w:lvlText w:val="%7."/>
      <w:lvlJc w:val="left"/>
      <w:pPr>
        <w:ind w:left="5040" w:hanging="360"/>
      </w:pPr>
    </w:lvl>
    <w:lvl w:ilvl="7" w:tplc="44411898" w:tentative="1">
      <w:start w:val="1"/>
      <w:numFmt w:val="lowerLetter"/>
      <w:lvlText w:val="%8."/>
      <w:lvlJc w:val="left"/>
      <w:pPr>
        <w:ind w:left="5760" w:hanging="360"/>
      </w:pPr>
    </w:lvl>
    <w:lvl w:ilvl="8" w:tplc="44411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0">
    <w:multiLevelType w:val="hybridMultilevel"/>
    <w:lvl w:ilvl="0" w:tplc="40280498">
      <w:start w:val="1"/>
      <w:numFmt w:val="decimal"/>
      <w:lvlText w:val="%1."/>
      <w:lvlJc w:val="left"/>
      <w:pPr>
        <w:ind w:left="720" w:hanging="360"/>
      </w:pPr>
    </w:lvl>
    <w:lvl w:ilvl="1" w:tplc="40280498" w:tentative="1">
      <w:start w:val="1"/>
      <w:numFmt w:val="lowerLetter"/>
      <w:lvlText w:val="%2."/>
      <w:lvlJc w:val="left"/>
      <w:pPr>
        <w:ind w:left="1440" w:hanging="360"/>
      </w:pPr>
    </w:lvl>
    <w:lvl w:ilvl="2" w:tplc="40280498" w:tentative="1">
      <w:start w:val="1"/>
      <w:numFmt w:val="lowerRoman"/>
      <w:lvlText w:val="%3."/>
      <w:lvlJc w:val="right"/>
      <w:pPr>
        <w:ind w:left="2160" w:hanging="180"/>
      </w:pPr>
    </w:lvl>
    <w:lvl w:ilvl="3" w:tplc="40280498" w:tentative="1">
      <w:start w:val="1"/>
      <w:numFmt w:val="decimal"/>
      <w:lvlText w:val="%4."/>
      <w:lvlJc w:val="left"/>
      <w:pPr>
        <w:ind w:left="2880" w:hanging="360"/>
      </w:pPr>
    </w:lvl>
    <w:lvl w:ilvl="4" w:tplc="40280498" w:tentative="1">
      <w:start w:val="1"/>
      <w:numFmt w:val="lowerLetter"/>
      <w:lvlText w:val="%5."/>
      <w:lvlJc w:val="left"/>
      <w:pPr>
        <w:ind w:left="3600" w:hanging="360"/>
      </w:pPr>
    </w:lvl>
    <w:lvl w:ilvl="5" w:tplc="40280498" w:tentative="1">
      <w:start w:val="1"/>
      <w:numFmt w:val="lowerRoman"/>
      <w:lvlText w:val="%6."/>
      <w:lvlJc w:val="right"/>
      <w:pPr>
        <w:ind w:left="4320" w:hanging="180"/>
      </w:pPr>
    </w:lvl>
    <w:lvl w:ilvl="6" w:tplc="40280498" w:tentative="1">
      <w:start w:val="1"/>
      <w:numFmt w:val="decimal"/>
      <w:lvlText w:val="%7."/>
      <w:lvlJc w:val="left"/>
      <w:pPr>
        <w:ind w:left="5040" w:hanging="360"/>
      </w:pPr>
    </w:lvl>
    <w:lvl w:ilvl="7" w:tplc="40280498" w:tentative="1">
      <w:start w:val="1"/>
      <w:numFmt w:val="lowerLetter"/>
      <w:lvlText w:val="%8."/>
      <w:lvlJc w:val="left"/>
      <w:pPr>
        <w:ind w:left="5760" w:hanging="360"/>
      </w:pPr>
    </w:lvl>
    <w:lvl w:ilvl="8" w:tplc="40280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9">
    <w:multiLevelType w:val="hybridMultilevel"/>
    <w:lvl w:ilvl="0" w:tplc="98513707">
      <w:start w:val="1"/>
      <w:numFmt w:val="decimal"/>
      <w:lvlText w:val="%1."/>
      <w:lvlJc w:val="left"/>
      <w:pPr>
        <w:ind w:left="720" w:hanging="360"/>
      </w:pPr>
    </w:lvl>
    <w:lvl w:ilvl="1" w:tplc="98513707" w:tentative="1">
      <w:start w:val="1"/>
      <w:numFmt w:val="lowerLetter"/>
      <w:lvlText w:val="%2."/>
      <w:lvlJc w:val="left"/>
      <w:pPr>
        <w:ind w:left="1440" w:hanging="360"/>
      </w:pPr>
    </w:lvl>
    <w:lvl w:ilvl="2" w:tplc="98513707" w:tentative="1">
      <w:start w:val="1"/>
      <w:numFmt w:val="lowerRoman"/>
      <w:lvlText w:val="%3."/>
      <w:lvlJc w:val="right"/>
      <w:pPr>
        <w:ind w:left="2160" w:hanging="180"/>
      </w:pPr>
    </w:lvl>
    <w:lvl w:ilvl="3" w:tplc="98513707" w:tentative="1">
      <w:start w:val="1"/>
      <w:numFmt w:val="decimal"/>
      <w:lvlText w:val="%4."/>
      <w:lvlJc w:val="left"/>
      <w:pPr>
        <w:ind w:left="2880" w:hanging="360"/>
      </w:pPr>
    </w:lvl>
    <w:lvl w:ilvl="4" w:tplc="98513707" w:tentative="1">
      <w:start w:val="1"/>
      <w:numFmt w:val="lowerLetter"/>
      <w:lvlText w:val="%5."/>
      <w:lvlJc w:val="left"/>
      <w:pPr>
        <w:ind w:left="3600" w:hanging="360"/>
      </w:pPr>
    </w:lvl>
    <w:lvl w:ilvl="5" w:tplc="98513707" w:tentative="1">
      <w:start w:val="1"/>
      <w:numFmt w:val="lowerRoman"/>
      <w:lvlText w:val="%6."/>
      <w:lvlJc w:val="right"/>
      <w:pPr>
        <w:ind w:left="4320" w:hanging="180"/>
      </w:pPr>
    </w:lvl>
    <w:lvl w:ilvl="6" w:tplc="98513707" w:tentative="1">
      <w:start w:val="1"/>
      <w:numFmt w:val="decimal"/>
      <w:lvlText w:val="%7."/>
      <w:lvlJc w:val="left"/>
      <w:pPr>
        <w:ind w:left="5040" w:hanging="360"/>
      </w:pPr>
    </w:lvl>
    <w:lvl w:ilvl="7" w:tplc="98513707" w:tentative="1">
      <w:start w:val="1"/>
      <w:numFmt w:val="lowerLetter"/>
      <w:lvlText w:val="%8."/>
      <w:lvlJc w:val="left"/>
      <w:pPr>
        <w:ind w:left="5760" w:hanging="360"/>
      </w:pPr>
    </w:lvl>
    <w:lvl w:ilvl="8" w:tplc="98513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8">
    <w:multiLevelType w:val="hybridMultilevel"/>
    <w:lvl w:ilvl="0" w:tplc="57091208">
      <w:start w:val="1"/>
      <w:numFmt w:val="decimal"/>
      <w:lvlText w:val="%1."/>
      <w:lvlJc w:val="left"/>
      <w:pPr>
        <w:ind w:left="720" w:hanging="360"/>
      </w:pPr>
    </w:lvl>
    <w:lvl w:ilvl="1" w:tplc="57091208" w:tentative="1">
      <w:start w:val="1"/>
      <w:numFmt w:val="lowerLetter"/>
      <w:lvlText w:val="%2."/>
      <w:lvlJc w:val="left"/>
      <w:pPr>
        <w:ind w:left="1440" w:hanging="360"/>
      </w:pPr>
    </w:lvl>
    <w:lvl w:ilvl="2" w:tplc="57091208" w:tentative="1">
      <w:start w:val="1"/>
      <w:numFmt w:val="lowerRoman"/>
      <w:lvlText w:val="%3."/>
      <w:lvlJc w:val="right"/>
      <w:pPr>
        <w:ind w:left="2160" w:hanging="180"/>
      </w:pPr>
    </w:lvl>
    <w:lvl w:ilvl="3" w:tplc="57091208" w:tentative="1">
      <w:start w:val="1"/>
      <w:numFmt w:val="decimal"/>
      <w:lvlText w:val="%4."/>
      <w:lvlJc w:val="left"/>
      <w:pPr>
        <w:ind w:left="2880" w:hanging="360"/>
      </w:pPr>
    </w:lvl>
    <w:lvl w:ilvl="4" w:tplc="57091208" w:tentative="1">
      <w:start w:val="1"/>
      <w:numFmt w:val="lowerLetter"/>
      <w:lvlText w:val="%5."/>
      <w:lvlJc w:val="left"/>
      <w:pPr>
        <w:ind w:left="3600" w:hanging="360"/>
      </w:pPr>
    </w:lvl>
    <w:lvl w:ilvl="5" w:tplc="57091208" w:tentative="1">
      <w:start w:val="1"/>
      <w:numFmt w:val="lowerRoman"/>
      <w:lvlText w:val="%6."/>
      <w:lvlJc w:val="right"/>
      <w:pPr>
        <w:ind w:left="4320" w:hanging="180"/>
      </w:pPr>
    </w:lvl>
    <w:lvl w:ilvl="6" w:tplc="57091208" w:tentative="1">
      <w:start w:val="1"/>
      <w:numFmt w:val="decimal"/>
      <w:lvlText w:val="%7."/>
      <w:lvlJc w:val="left"/>
      <w:pPr>
        <w:ind w:left="5040" w:hanging="360"/>
      </w:pPr>
    </w:lvl>
    <w:lvl w:ilvl="7" w:tplc="57091208" w:tentative="1">
      <w:start w:val="1"/>
      <w:numFmt w:val="lowerLetter"/>
      <w:lvlText w:val="%8."/>
      <w:lvlJc w:val="left"/>
      <w:pPr>
        <w:ind w:left="5760" w:hanging="360"/>
      </w:pPr>
    </w:lvl>
    <w:lvl w:ilvl="8" w:tplc="57091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7">
    <w:multiLevelType w:val="hybridMultilevel"/>
    <w:lvl w:ilvl="0" w:tplc="38805330">
      <w:start w:val="1"/>
      <w:numFmt w:val="decimal"/>
      <w:lvlText w:val="%1."/>
      <w:lvlJc w:val="left"/>
      <w:pPr>
        <w:ind w:left="720" w:hanging="360"/>
      </w:pPr>
    </w:lvl>
    <w:lvl w:ilvl="1" w:tplc="38805330" w:tentative="1">
      <w:start w:val="1"/>
      <w:numFmt w:val="lowerLetter"/>
      <w:lvlText w:val="%2."/>
      <w:lvlJc w:val="left"/>
      <w:pPr>
        <w:ind w:left="1440" w:hanging="360"/>
      </w:pPr>
    </w:lvl>
    <w:lvl w:ilvl="2" w:tplc="38805330" w:tentative="1">
      <w:start w:val="1"/>
      <w:numFmt w:val="lowerRoman"/>
      <w:lvlText w:val="%3."/>
      <w:lvlJc w:val="right"/>
      <w:pPr>
        <w:ind w:left="2160" w:hanging="180"/>
      </w:pPr>
    </w:lvl>
    <w:lvl w:ilvl="3" w:tplc="38805330" w:tentative="1">
      <w:start w:val="1"/>
      <w:numFmt w:val="decimal"/>
      <w:lvlText w:val="%4."/>
      <w:lvlJc w:val="left"/>
      <w:pPr>
        <w:ind w:left="2880" w:hanging="360"/>
      </w:pPr>
    </w:lvl>
    <w:lvl w:ilvl="4" w:tplc="38805330" w:tentative="1">
      <w:start w:val="1"/>
      <w:numFmt w:val="lowerLetter"/>
      <w:lvlText w:val="%5."/>
      <w:lvlJc w:val="left"/>
      <w:pPr>
        <w:ind w:left="3600" w:hanging="360"/>
      </w:pPr>
    </w:lvl>
    <w:lvl w:ilvl="5" w:tplc="38805330" w:tentative="1">
      <w:start w:val="1"/>
      <w:numFmt w:val="lowerRoman"/>
      <w:lvlText w:val="%6."/>
      <w:lvlJc w:val="right"/>
      <w:pPr>
        <w:ind w:left="4320" w:hanging="180"/>
      </w:pPr>
    </w:lvl>
    <w:lvl w:ilvl="6" w:tplc="38805330" w:tentative="1">
      <w:start w:val="1"/>
      <w:numFmt w:val="decimal"/>
      <w:lvlText w:val="%7."/>
      <w:lvlJc w:val="left"/>
      <w:pPr>
        <w:ind w:left="5040" w:hanging="360"/>
      </w:pPr>
    </w:lvl>
    <w:lvl w:ilvl="7" w:tplc="38805330" w:tentative="1">
      <w:start w:val="1"/>
      <w:numFmt w:val="lowerLetter"/>
      <w:lvlText w:val="%8."/>
      <w:lvlJc w:val="left"/>
      <w:pPr>
        <w:ind w:left="5760" w:hanging="360"/>
      </w:pPr>
    </w:lvl>
    <w:lvl w:ilvl="8" w:tplc="38805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6">
    <w:multiLevelType w:val="hybridMultilevel"/>
    <w:lvl w:ilvl="0" w:tplc="57782719">
      <w:start w:val="1"/>
      <w:numFmt w:val="decimal"/>
      <w:lvlText w:val="%1."/>
      <w:lvlJc w:val="left"/>
      <w:pPr>
        <w:ind w:left="720" w:hanging="360"/>
      </w:pPr>
    </w:lvl>
    <w:lvl w:ilvl="1" w:tplc="57782719" w:tentative="1">
      <w:start w:val="1"/>
      <w:numFmt w:val="lowerLetter"/>
      <w:lvlText w:val="%2."/>
      <w:lvlJc w:val="left"/>
      <w:pPr>
        <w:ind w:left="1440" w:hanging="360"/>
      </w:pPr>
    </w:lvl>
    <w:lvl w:ilvl="2" w:tplc="57782719" w:tentative="1">
      <w:start w:val="1"/>
      <w:numFmt w:val="lowerRoman"/>
      <w:lvlText w:val="%3."/>
      <w:lvlJc w:val="right"/>
      <w:pPr>
        <w:ind w:left="2160" w:hanging="180"/>
      </w:pPr>
    </w:lvl>
    <w:lvl w:ilvl="3" w:tplc="57782719" w:tentative="1">
      <w:start w:val="1"/>
      <w:numFmt w:val="decimal"/>
      <w:lvlText w:val="%4."/>
      <w:lvlJc w:val="left"/>
      <w:pPr>
        <w:ind w:left="2880" w:hanging="360"/>
      </w:pPr>
    </w:lvl>
    <w:lvl w:ilvl="4" w:tplc="57782719" w:tentative="1">
      <w:start w:val="1"/>
      <w:numFmt w:val="lowerLetter"/>
      <w:lvlText w:val="%5."/>
      <w:lvlJc w:val="left"/>
      <w:pPr>
        <w:ind w:left="3600" w:hanging="360"/>
      </w:pPr>
    </w:lvl>
    <w:lvl w:ilvl="5" w:tplc="57782719" w:tentative="1">
      <w:start w:val="1"/>
      <w:numFmt w:val="lowerRoman"/>
      <w:lvlText w:val="%6."/>
      <w:lvlJc w:val="right"/>
      <w:pPr>
        <w:ind w:left="4320" w:hanging="180"/>
      </w:pPr>
    </w:lvl>
    <w:lvl w:ilvl="6" w:tplc="57782719" w:tentative="1">
      <w:start w:val="1"/>
      <w:numFmt w:val="decimal"/>
      <w:lvlText w:val="%7."/>
      <w:lvlJc w:val="left"/>
      <w:pPr>
        <w:ind w:left="5040" w:hanging="360"/>
      </w:pPr>
    </w:lvl>
    <w:lvl w:ilvl="7" w:tplc="57782719" w:tentative="1">
      <w:start w:val="1"/>
      <w:numFmt w:val="lowerLetter"/>
      <w:lvlText w:val="%8."/>
      <w:lvlJc w:val="left"/>
      <w:pPr>
        <w:ind w:left="5760" w:hanging="360"/>
      </w:pPr>
    </w:lvl>
    <w:lvl w:ilvl="8" w:tplc="57782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5">
    <w:multiLevelType w:val="hybridMultilevel"/>
    <w:lvl w:ilvl="0" w:tplc="88574505">
      <w:start w:val="1"/>
      <w:numFmt w:val="decimal"/>
      <w:lvlText w:val="%1."/>
      <w:lvlJc w:val="left"/>
      <w:pPr>
        <w:ind w:left="720" w:hanging="360"/>
      </w:pPr>
    </w:lvl>
    <w:lvl w:ilvl="1" w:tplc="88574505" w:tentative="1">
      <w:start w:val="1"/>
      <w:numFmt w:val="lowerLetter"/>
      <w:lvlText w:val="%2."/>
      <w:lvlJc w:val="left"/>
      <w:pPr>
        <w:ind w:left="1440" w:hanging="360"/>
      </w:pPr>
    </w:lvl>
    <w:lvl w:ilvl="2" w:tplc="88574505" w:tentative="1">
      <w:start w:val="1"/>
      <w:numFmt w:val="lowerRoman"/>
      <w:lvlText w:val="%3."/>
      <w:lvlJc w:val="right"/>
      <w:pPr>
        <w:ind w:left="2160" w:hanging="180"/>
      </w:pPr>
    </w:lvl>
    <w:lvl w:ilvl="3" w:tplc="88574505" w:tentative="1">
      <w:start w:val="1"/>
      <w:numFmt w:val="decimal"/>
      <w:lvlText w:val="%4."/>
      <w:lvlJc w:val="left"/>
      <w:pPr>
        <w:ind w:left="2880" w:hanging="360"/>
      </w:pPr>
    </w:lvl>
    <w:lvl w:ilvl="4" w:tplc="88574505" w:tentative="1">
      <w:start w:val="1"/>
      <w:numFmt w:val="lowerLetter"/>
      <w:lvlText w:val="%5."/>
      <w:lvlJc w:val="left"/>
      <w:pPr>
        <w:ind w:left="3600" w:hanging="360"/>
      </w:pPr>
    </w:lvl>
    <w:lvl w:ilvl="5" w:tplc="88574505" w:tentative="1">
      <w:start w:val="1"/>
      <w:numFmt w:val="lowerRoman"/>
      <w:lvlText w:val="%6."/>
      <w:lvlJc w:val="right"/>
      <w:pPr>
        <w:ind w:left="4320" w:hanging="180"/>
      </w:pPr>
    </w:lvl>
    <w:lvl w:ilvl="6" w:tplc="88574505" w:tentative="1">
      <w:start w:val="1"/>
      <w:numFmt w:val="decimal"/>
      <w:lvlText w:val="%7."/>
      <w:lvlJc w:val="left"/>
      <w:pPr>
        <w:ind w:left="5040" w:hanging="360"/>
      </w:pPr>
    </w:lvl>
    <w:lvl w:ilvl="7" w:tplc="88574505" w:tentative="1">
      <w:start w:val="1"/>
      <w:numFmt w:val="lowerLetter"/>
      <w:lvlText w:val="%8."/>
      <w:lvlJc w:val="left"/>
      <w:pPr>
        <w:ind w:left="5760" w:hanging="360"/>
      </w:pPr>
    </w:lvl>
    <w:lvl w:ilvl="8" w:tplc="88574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4">
    <w:multiLevelType w:val="hybridMultilevel"/>
    <w:lvl w:ilvl="0" w:tplc="12405970">
      <w:start w:val="1"/>
      <w:numFmt w:val="decimal"/>
      <w:lvlText w:val="%1."/>
      <w:lvlJc w:val="left"/>
      <w:pPr>
        <w:ind w:left="720" w:hanging="360"/>
      </w:pPr>
    </w:lvl>
    <w:lvl w:ilvl="1" w:tplc="12405970" w:tentative="1">
      <w:start w:val="1"/>
      <w:numFmt w:val="lowerLetter"/>
      <w:lvlText w:val="%2."/>
      <w:lvlJc w:val="left"/>
      <w:pPr>
        <w:ind w:left="1440" w:hanging="360"/>
      </w:pPr>
    </w:lvl>
    <w:lvl w:ilvl="2" w:tplc="12405970" w:tentative="1">
      <w:start w:val="1"/>
      <w:numFmt w:val="lowerRoman"/>
      <w:lvlText w:val="%3."/>
      <w:lvlJc w:val="right"/>
      <w:pPr>
        <w:ind w:left="2160" w:hanging="180"/>
      </w:pPr>
    </w:lvl>
    <w:lvl w:ilvl="3" w:tplc="12405970" w:tentative="1">
      <w:start w:val="1"/>
      <w:numFmt w:val="decimal"/>
      <w:lvlText w:val="%4."/>
      <w:lvlJc w:val="left"/>
      <w:pPr>
        <w:ind w:left="2880" w:hanging="360"/>
      </w:pPr>
    </w:lvl>
    <w:lvl w:ilvl="4" w:tplc="12405970" w:tentative="1">
      <w:start w:val="1"/>
      <w:numFmt w:val="lowerLetter"/>
      <w:lvlText w:val="%5."/>
      <w:lvlJc w:val="left"/>
      <w:pPr>
        <w:ind w:left="3600" w:hanging="360"/>
      </w:pPr>
    </w:lvl>
    <w:lvl w:ilvl="5" w:tplc="12405970" w:tentative="1">
      <w:start w:val="1"/>
      <w:numFmt w:val="lowerRoman"/>
      <w:lvlText w:val="%6."/>
      <w:lvlJc w:val="right"/>
      <w:pPr>
        <w:ind w:left="4320" w:hanging="180"/>
      </w:pPr>
    </w:lvl>
    <w:lvl w:ilvl="6" w:tplc="12405970" w:tentative="1">
      <w:start w:val="1"/>
      <w:numFmt w:val="decimal"/>
      <w:lvlText w:val="%7."/>
      <w:lvlJc w:val="left"/>
      <w:pPr>
        <w:ind w:left="5040" w:hanging="360"/>
      </w:pPr>
    </w:lvl>
    <w:lvl w:ilvl="7" w:tplc="12405970" w:tentative="1">
      <w:start w:val="1"/>
      <w:numFmt w:val="lowerLetter"/>
      <w:lvlText w:val="%8."/>
      <w:lvlJc w:val="left"/>
      <w:pPr>
        <w:ind w:left="5760" w:hanging="360"/>
      </w:pPr>
    </w:lvl>
    <w:lvl w:ilvl="8" w:tplc="12405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3">
    <w:multiLevelType w:val="hybridMultilevel"/>
    <w:lvl w:ilvl="0" w:tplc="23788392">
      <w:start w:val="1"/>
      <w:numFmt w:val="decimal"/>
      <w:lvlText w:val="%1."/>
      <w:lvlJc w:val="left"/>
      <w:pPr>
        <w:ind w:left="720" w:hanging="360"/>
      </w:pPr>
    </w:lvl>
    <w:lvl w:ilvl="1" w:tplc="23788392" w:tentative="1">
      <w:start w:val="1"/>
      <w:numFmt w:val="lowerLetter"/>
      <w:lvlText w:val="%2."/>
      <w:lvlJc w:val="left"/>
      <w:pPr>
        <w:ind w:left="1440" w:hanging="360"/>
      </w:pPr>
    </w:lvl>
    <w:lvl w:ilvl="2" w:tplc="23788392" w:tentative="1">
      <w:start w:val="1"/>
      <w:numFmt w:val="lowerRoman"/>
      <w:lvlText w:val="%3."/>
      <w:lvlJc w:val="right"/>
      <w:pPr>
        <w:ind w:left="2160" w:hanging="180"/>
      </w:pPr>
    </w:lvl>
    <w:lvl w:ilvl="3" w:tplc="23788392" w:tentative="1">
      <w:start w:val="1"/>
      <w:numFmt w:val="decimal"/>
      <w:lvlText w:val="%4."/>
      <w:lvlJc w:val="left"/>
      <w:pPr>
        <w:ind w:left="2880" w:hanging="360"/>
      </w:pPr>
    </w:lvl>
    <w:lvl w:ilvl="4" w:tplc="23788392" w:tentative="1">
      <w:start w:val="1"/>
      <w:numFmt w:val="lowerLetter"/>
      <w:lvlText w:val="%5."/>
      <w:lvlJc w:val="left"/>
      <w:pPr>
        <w:ind w:left="3600" w:hanging="360"/>
      </w:pPr>
    </w:lvl>
    <w:lvl w:ilvl="5" w:tplc="23788392" w:tentative="1">
      <w:start w:val="1"/>
      <w:numFmt w:val="lowerRoman"/>
      <w:lvlText w:val="%6."/>
      <w:lvlJc w:val="right"/>
      <w:pPr>
        <w:ind w:left="4320" w:hanging="180"/>
      </w:pPr>
    </w:lvl>
    <w:lvl w:ilvl="6" w:tplc="23788392" w:tentative="1">
      <w:start w:val="1"/>
      <w:numFmt w:val="decimal"/>
      <w:lvlText w:val="%7."/>
      <w:lvlJc w:val="left"/>
      <w:pPr>
        <w:ind w:left="5040" w:hanging="360"/>
      </w:pPr>
    </w:lvl>
    <w:lvl w:ilvl="7" w:tplc="23788392" w:tentative="1">
      <w:start w:val="1"/>
      <w:numFmt w:val="lowerLetter"/>
      <w:lvlText w:val="%8."/>
      <w:lvlJc w:val="left"/>
      <w:pPr>
        <w:ind w:left="5760" w:hanging="360"/>
      </w:pPr>
    </w:lvl>
    <w:lvl w:ilvl="8" w:tplc="23788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2">
    <w:multiLevelType w:val="hybridMultilevel"/>
    <w:lvl w:ilvl="0" w:tplc="57043137">
      <w:start w:val="1"/>
      <w:numFmt w:val="decimal"/>
      <w:lvlText w:val="%1."/>
      <w:lvlJc w:val="left"/>
      <w:pPr>
        <w:ind w:left="720" w:hanging="360"/>
      </w:pPr>
    </w:lvl>
    <w:lvl w:ilvl="1" w:tplc="57043137" w:tentative="1">
      <w:start w:val="1"/>
      <w:numFmt w:val="lowerLetter"/>
      <w:lvlText w:val="%2."/>
      <w:lvlJc w:val="left"/>
      <w:pPr>
        <w:ind w:left="1440" w:hanging="360"/>
      </w:pPr>
    </w:lvl>
    <w:lvl w:ilvl="2" w:tplc="57043137" w:tentative="1">
      <w:start w:val="1"/>
      <w:numFmt w:val="lowerRoman"/>
      <w:lvlText w:val="%3."/>
      <w:lvlJc w:val="right"/>
      <w:pPr>
        <w:ind w:left="2160" w:hanging="180"/>
      </w:pPr>
    </w:lvl>
    <w:lvl w:ilvl="3" w:tplc="57043137" w:tentative="1">
      <w:start w:val="1"/>
      <w:numFmt w:val="decimal"/>
      <w:lvlText w:val="%4."/>
      <w:lvlJc w:val="left"/>
      <w:pPr>
        <w:ind w:left="2880" w:hanging="360"/>
      </w:pPr>
    </w:lvl>
    <w:lvl w:ilvl="4" w:tplc="57043137" w:tentative="1">
      <w:start w:val="1"/>
      <w:numFmt w:val="lowerLetter"/>
      <w:lvlText w:val="%5."/>
      <w:lvlJc w:val="left"/>
      <w:pPr>
        <w:ind w:left="3600" w:hanging="360"/>
      </w:pPr>
    </w:lvl>
    <w:lvl w:ilvl="5" w:tplc="57043137" w:tentative="1">
      <w:start w:val="1"/>
      <w:numFmt w:val="lowerRoman"/>
      <w:lvlText w:val="%6."/>
      <w:lvlJc w:val="right"/>
      <w:pPr>
        <w:ind w:left="4320" w:hanging="180"/>
      </w:pPr>
    </w:lvl>
    <w:lvl w:ilvl="6" w:tplc="57043137" w:tentative="1">
      <w:start w:val="1"/>
      <w:numFmt w:val="decimal"/>
      <w:lvlText w:val="%7."/>
      <w:lvlJc w:val="left"/>
      <w:pPr>
        <w:ind w:left="5040" w:hanging="360"/>
      </w:pPr>
    </w:lvl>
    <w:lvl w:ilvl="7" w:tplc="57043137" w:tentative="1">
      <w:start w:val="1"/>
      <w:numFmt w:val="lowerLetter"/>
      <w:lvlText w:val="%8."/>
      <w:lvlJc w:val="left"/>
      <w:pPr>
        <w:ind w:left="5760" w:hanging="360"/>
      </w:pPr>
    </w:lvl>
    <w:lvl w:ilvl="8" w:tplc="57043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1">
    <w:multiLevelType w:val="hybridMultilevel"/>
    <w:lvl w:ilvl="0" w:tplc="62514746">
      <w:start w:val="1"/>
      <w:numFmt w:val="decimal"/>
      <w:lvlText w:val="%1."/>
      <w:lvlJc w:val="left"/>
      <w:pPr>
        <w:ind w:left="720" w:hanging="360"/>
      </w:pPr>
    </w:lvl>
    <w:lvl w:ilvl="1" w:tplc="62514746" w:tentative="1">
      <w:start w:val="1"/>
      <w:numFmt w:val="lowerLetter"/>
      <w:lvlText w:val="%2."/>
      <w:lvlJc w:val="left"/>
      <w:pPr>
        <w:ind w:left="1440" w:hanging="360"/>
      </w:pPr>
    </w:lvl>
    <w:lvl w:ilvl="2" w:tplc="62514746" w:tentative="1">
      <w:start w:val="1"/>
      <w:numFmt w:val="lowerRoman"/>
      <w:lvlText w:val="%3."/>
      <w:lvlJc w:val="right"/>
      <w:pPr>
        <w:ind w:left="2160" w:hanging="180"/>
      </w:pPr>
    </w:lvl>
    <w:lvl w:ilvl="3" w:tplc="62514746" w:tentative="1">
      <w:start w:val="1"/>
      <w:numFmt w:val="decimal"/>
      <w:lvlText w:val="%4."/>
      <w:lvlJc w:val="left"/>
      <w:pPr>
        <w:ind w:left="2880" w:hanging="360"/>
      </w:pPr>
    </w:lvl>
    <w:lvl w:ilvl="4" w:tplc="62514746" w:tentative="1">
      <w:start w:val="1"/>
      <w:numFmt w:val="lowerLetter"/>
      <w:lvlText w:val="%5."/>
      <w:lvlJc w:val="left"/>
      <w:pPr>
        <w:ind w:left="3600" w:hanging="360"/>
      </w:pPr>
    </w:lvl>
    <w:lvl w:ilvl="5" w:tplc="62514746" w:tentative="1">
      <w:start w:val="1"/>
      <w:numFmt w:val="lowerRoman"/>
      <w:lvlText w:val="%6."/>
      <w:lvlJc w:val="right"/>
      <w:pPr>
        <w:ind w:left="4320" w:hanging="180"/>
      </w:pPr>
    </w:lvl>
    <w:lvl w:ilvl="6" w:tplc="62514746" w:tentative="1">
      <w:start w:val="1"/>
      <w:numFmt w:val="decimal"/>
      <w:lvlText w:val="%7."/>
      <w:lvlJc w:val="left"/>
      <w:pPr>
        <w:ind w:left="5040" w:hanging="360"/>
      </w:pPr>
    </w:lvl>
    <w:lvl w:ilvl="7" w:tplc="62514746" w:tentative="1">
      <w:start w:val="1"/>
      <w:numFmt w:val="lowerLetter"/>
      <w:lvlText w:val="%8."/>
      <w:lvlJc w:val="left"/>
      <w:pPr>
        <w:ind w:left="5760" w:hanging="360"/>
      </w:pPr>
    </w:lvl>
    <w:lvl w:ilvl="8" w:tplc="62514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0">
    <w:multiLevelType w:val="hybridMultilevel"/>
    <w:lvl w:ilvl="0" w:tplc="72761415">
      <w:start w:val="1"/>
      <w:numFmt w:val="decimal"/>
      <w:lvlText w:val="%1."/>
      <w:lvlJc w:val="left"/>
      <w:pPr>
        <w:ind w:left="720" w:hanging="360"/>
      </w:pPr>
    </w:lvl>
    <w:lvl w:ilvl="1" w:tplc="72761415" w:tentative="1">
      <w:start w:val="1"/>
      <w:numFmt w:val="lowerLetter"/>
      <w:lvlText w:val="%2."/>
      <w:lvlJc w:val="left"/>
      <w:pPr>
        <w:ind w:left="1440" w:hanging="360"/>
      </w:pPr>
    </w:lvl>
    <w:lvl w:ilvl="2" w:tplc="72761415" w:tentative="1">
      <w:start w:val="1"/>
      <w:numFmt w:val="lowerRoman"/>
      <w:lvlText w:val="%3."/>
      <w:lvlJc w:val="right"/>
      <w:pPr>
        <w:ind w:left="2160" w:hanging="180"/>
      </w:pPr>
    </w:lvl>
    <w:lvl w:ilvl="3" w:tplc="72761415" w:tentative="1">
      <w:start w:val="1"/>
      <w:numFmt w:val="decimal"/>
      <w:lvlText w:val="%4."/>
      <w:lvlJc w:val="left"/>
      <w:pPr>
        <w:ind w:left="2880" w:hanging="360"/>
      </w:pPr>
    </w:lvl>
    <w:lvl w:ilvl="4" w:tplc="72761415" w:tentative="1">
      <w:start w:val="1"/>
      <w:numFmt w:val="lowerLetter"/>
      <w:lvlText w:val="%5."/>
      <w:lvlJc w:val="left"/>
      <w:pPr>
        <w:ind w:left="3600" w:hanging="360"/>
      </w:pPr>
    </w:lvl>
    <w:lvl w:ilvl="5" w:tplc="72761415" w:tentative="1">
      <w:start w:val="1"/>
      <w:numFmt w:val="lowerRoman"/>
      <w:lvlText w:val="%6."/>
      <w:lvlJc w:val="right"/>
      <w:pPr>
        <w:ind w:left="4320" w:hanging="180"/>
      </w:pPr>
    </w:lvl>
    <w:lvl w:ilvl="6" w:tplc="72761415" w:tentative="1">
      <w:start w:val="1"/>
      <w:numFmt w:val="decimal"/>
      <w:lvlText w:val="%7."/>
      <w:lvlJc w:val="left"/>
      <w:pPr>
        <w:ind w:left="5040" w:hanging="360"/>
      </w:pPr>
    </w:lvl>
    <w:lvl w:ilvl="7" w:tplc="72761415" w:tentative="1">
      <w:start w:val="1"/>
      <w:numFmt w:val="lowerLetter"/>
      <w:lvlText w:val="%8."/>
      <w:lvlJc w:val="left"/>
      <w:pPr>
        <w:ind w:left="5760" w:hanging="360"/>
      </w:pPr>
    </w:lvl>
    <w:lvl w:ilvl="8" w:tplc="72761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9">
    <w:multiLevelType w:val="hybridMultilevel"/>
    <w:lvl w:ilvl="0" w:tplc="59158094">
      <w:start w:val="1"/>
      <w:numFmt w:val="decimal"/>
      <w:lvlText w:val="%1."/>
      <w:lvlJc w:val="left"/>
      <w:pPr>
        <w:ind w:left="720" w:hanging="360"/>
      </w:pPr>
    </w:lvl>
    <w:lvl w:ilvl="1" w:tplc="59158094" w:tentative="1">
      <w:start w:val="1"/>
      <w:numFmt w:val="lowerLetter"/>
      <w:lvlText w:val="%2."/>
      <w:lvlJc w:val="left"/>
      <w:pPr>
        <w:ind w:left="1440" w:hanging="360"/>
      </w:pPr>
    </w:lvl>
    <w:lvl w:ilvl="2" w:tplc="59158094" w:tentative="1">
      <w:start w:val="1"/>
      <w:numFmt w:val="lowerRoman"/>
      <w:lvlText w:val="%3."/>
      <w:lvlJc w:val="right"/>
      <w:pPr>
        <w:ind w:left="2160" w:hanging="180"/>
      </w:pPr>
    </w:lvl>
    <w:lvl w:ilvl="3" w:tplc="59158094" w:tentative="1">
      <w:start w:val="1"/>
      <w:numFmt w:val="decimal"/>
      <w:lvlText w:val="%4."/>
      <w:lvlJc w:val="left"/>
      <w:pPr>
        <w:ind w:left="2880" w:hanging="360"/>
      </w:pPr>
    </w:lvl>
    <w:lvl w:ilvl="4" w:tplc="59158094" w:tentative="1">
      <w:start w:val="1"/>
      <w:numFmt w:val="lowerLetter"/>
      <w:lvlText w:val="%5."/>
      <w:lvlJc w:val="left"/>
      <w:pPr>
        <w:ind w:left="3600" w:hanging="360"/>
      </w:pPr>
    </w:lvl>
    <w:lvl w:ilvl="5" w:tplc="59158094" w:tentative="1">
      <w:start w:val="1"/>
      <w:numFmt w:val="lowerRoman"/>
      <w:lvlText w:val="%6."/>
      <w:lvlJc w:val="right"/>
      <w:pPr>
        <w:ind w:left="4320" w:hanging="180"/>
      </w:pPr>
    </w:lvl>
    <w:lvl w:ilvl="6" w:tplc="59158094" w:tentative="1">
      <w:start w:val="1"/>
      <w:numFmt w:val="decimal"/>
      <w:lvlText w:val="%7."/>
      <w:lvlJc w:val="left"/>
      <w:pPr>
        <w:ind w:left="5040" w:hanging="360"/>
      </w:pPr>
    </w:lvl>
    <w:lvl w:ilvl="7" w:tplc="59158094" w:tentative="1">
      <w:start w:val="1"/>
      <w:numFmt w:val="lowerLetter"/>
      <w:lvlText w:val="%8."/>
      <w:lvlJc w:val="left"/>
      <w:pPr>
        <w:ind w:left="5760" w:hanging="360"/>
      </w:pPr>
    </w:lvl>
    <w:lvl w:ilvl="8" w:tplc="59158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8">
    <w:multiLevelType w:val="hybridMultilevel"/>
    <w:lvl w:ilvl="0" w:tplc="13328224">
      <w:start w:val="1"/>
      <w:numFmt w:val="decimal"/>
      <w:lvlText w:val="%1."/>
      <w:lvlJc w:val="left"/>
      <w:pPr>
        <w:ind w:left="720" w:hanging="360"/>
      </w:pPr>
    </w:lvl>
    <w:lvl w:ilvl="1" w:tplc="13328224" w:tentative="1">
      <w:start w:val="1"/>
      <w:numFmt w:val="lowerLetter"/>
      <w:lvlText w:val="%2."/>
      <w:lvlJc w:val="left"/>
      <w:pPr>
        <w:ind w:left="1440" w:hanging="360"/>
      </w:pPr>
    </w:lvl>
    <w:lvl w:ilvl="2" w:tplc="13328224" w:tentative="1">
      <w:start w:val="1"/>
      <w:numFmt w:val="lowerRoman"/>
      <w:lvlText w:val="%3."/>
      <w:lvlJc w:val="right"/>
      <w:pPr>
        <w:ind w:left="2160" w:hanging="180"/>
      </w:pPr>
    </w:lvl>
    <w:lvl w:ilvl="3" w:tplc="13328224" w:tentative="1">
      <w:start w:val="1"/>
      <w:numFmt w:val="decimal"/>
      <w:lvlText w:val="%4."/>
      <w:lvlJc w:val="left"/>
      <w:pPr>
        <w:ind w:left="2880" w:hanging="360"/>
      </w:pPr>
    </w:lvl>
    <w:lvl w:ilvl="4" w:tplc="13328224" w:tentative="1">
      <w:start w:val="1"/>
      <w:numFmt w:val="lowerLetter"/>
      <w:lvlText w:val="%5."/>
      <w:lvlJc w:val="left"/>
      <w:pPr>
        <w:ind w:left="3600" w:hanging="360"/>
      </w:pPr>
    </w:lvl>
    <w:lvl w:ilvl="5" w:tplc="13328224" w:tentative="1">
      <w:start w:val="1"/>
      <w:numFmt w:val="lowerRoman"/>
      <w:lvlText w:val="%6."/>
      <w:lvlJc w:val="right"/>
      <w:pPr>
        <w:ind w:left="4320" w:hanging="180"/>
      </w:pPr>
    </w:lvl>
    <w:lvl w:ilvl="6" w:tplc="13328224" w:tentative="1">
      <w:start w:val="1"/>
      <w:numFmt w:val="decimal"/>
      <w:lvlText w:val="%7."/>
      <w:lvlJc w:val="left"/>
      <w:pPr>
        <w:ind w:left="5040" w:hanging="360"/>
      </w:pPr>
    </w:lvl>
    <w:lvl w:ilvl="7" w:tplc="13328224" w:tentative="1">
      <w:start w:val="1"/>
      <w:numFmt w:val="lowerLetter"/>
      <w:lvlText w:val="%8."/>
      <w:lvlJc w:val="left"/>
      <w:pPr>
        <w:ind w:left="5760" w:hanging="360"/>
      </w:pPr>
    </w:lvl>
    <w:lvl w:ilvl="8" w:tplc="13328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7">
    <w:multiLevelType w:val="hybridMultilevel"/>
    <w:lvl w:ilvl="0" w:tplc="71113246">
      <w:start w:val="1"/>
      <w:numFmt w:val="decimal"/>
      <w:lvlText w:val="%1."/>
      <w:lvlJc w:val="left"/>
      <w:pPr>
        <w:ind w:left="720" w:hanging="360"/>
      </w:pPr>
    </w:lvl>
    <w:lvl w:ilvl="1" w:tplc="71113246" w:tentative="1">
      <w:start w:val="1"/>
      <w:numFmt w:val="lowerLetter"/>
      <w:lvlText w:val="%2."/>
      <w:lvlJc w:val="left"/>
      <w:pPr>
        <w:ind w:left="1440" w:hanging="360"/>
      </w:pPr>
    </w:lvl>
    <w:lvl w:ilvl="2" w:tplc="71113246" w:tentative="1">
      <w:start w:val="1"/>
      <w:numFmt w:val="lowerRoman"/>
      <w:lvlText w:val="%3."/>
      <w:lvlJc w:val="right"/>
      <w:pPr>
        <w:ind w:left="2160" w:hanging="180"/>
      </w:pPr>
    </w:lvl>
    <w:lvl w:ilvl="3" w:tplc="71113246" w:tentative="1">
      <w:start w:val="1"/>
      <w:numFmt w:val="decimal"/>
      <w:lvlText w:val="%4."/>
      <w:lvlJc w:val="left"/>
      <w:pPr>
        <w:ind w:left="2880" w:hanging="360"/>
      </w:pPr>
    </w:lvl>
    <w:lvl w:ilvl="4" w:tplc="71113246" w:tentative="1">
      <w:start w:val="1"/>
      <w:numFmt w:val="lowerLetter"/>
      <w:lvlText w:val="%5."/>
      <w:lvlJc w:val="left"/>
      <w:pPr>
        <w:ind w:left="3600" w:hanging="360"/>
      </w:pPr>
    </w:lvl>
    <w:lvl w:ilvl="5" w:tplc="71113246" w:tentative="1">
      <w:start w:val="1"/>
      <w:numFmt w:val="lowerRoman"/>
      <w:lvlText w:val="%6."/>
      <w:lvlJc w:val="right"/>
      <w:pPr>
        <w:ind w:left="4320" w:hanging="180"/>
      </w:pPr>
    </w:lvl>
    <w:lvl w:ilvl="6" w:tplc="71113246" w:tentative="1">
      <w:start w:val="1"/>
      <w:numFmt w:val="decimal"/>
      <w:lvlText w:val="%7."/>
      <w:lvlJc w:val="left"/>
      <w:pPr>
        <w:ind w:left="5040" w:hanging="360"/>
      </w:pPr>
    </w:lvl>
    <w:lvl w:ilvl="7" w:tplc="71113246" w:tentative="1">
      <w:start w:val="1"/>
      <w:numFmt w:val="lowerLetter"/>
      <w:lvlText w:val="%8."/>
      <w:lvlJc w:val="left"/>
      <w:pPr>
        <w:ind w:left="5760" w:hanging="360"/>
      </w:pPr>
    </w:lvl>
    <w:lvl w:ilvl="8" w:tplc="71113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6">
    <w:multiLevelType w:val="hybridMultilevel"/>
    <w:lvl w:ilvl="0" w:tplc="11648874">
      <w:start w:val="1"/>
      <w:numFmt w:val="decimal"/>
      <w:lvlText w:val="%1."/>
      <w:lvlJc w:val="left"/>
      <w:pPr>
        <w:ind w:left="720" w:hanging="360"/>
      </w:pPr>
    </w:lvl>
    <w:lvl w:ilvl="1" w:tplc="11648874" w:tentative="1">
      <w:start w:val="1"/>
      <w:numFmt w:val="lowerLetter"/>
      <w:lvlText w:val="%2."/>
      <w:lvlJc w:val="left"/>
      <w:pPr>
        <w:ind w:left="1440" w:hanging="360"/>
      </w:pPr>
    </w:lvl>
    <w:lvl w:ilvl="2" w:tplc="11648874" w:tentative="1">
      <w:start w:val="1"/>
      <w:numFmt w:val="lowerRoman"/>
      <w:lvlText w:val="%3."/>
      <w:lvlJc w:val="right"/>
      <w:pPr>
        <w:ind w:left="2160" w:hanging="180"/>
      </w:pPr>
    </w:lvl>
    <w:lvl w:ilvl="3" w:tplc="11648874" w:tentative="1">
      <w:start w:val="1"/>
      <w:numFmt w:val="decimal"/>
      <w:lvlText w:val="%4."/>
      <w:lvlJc w:val="left"/>
      <w:pPr>
        <w:ind w:left="2880" w:hanging="360"/>
      </w:pPr>
    </w:lvl>
    <w:lvl w:ilvl="4" w:tplc="11648874" w:tentative="1">
      <w:start w:val="1"/>
      <w:numFmt w:val="lowerLetter"/>
      <w:lvlText w:val="%5."/>
      <w:lvlJc w:val="left"/>
      <w:pPr>
        <w:ind w:left="3600" w:hanging="360"/>
      </w:pPr>
    </w:lvl>
    <w:lvl w:ilvl="5" w:tplc="11648874" w:tentative="1">
      <w:start w:val="1"/>
      <w:numFmt w:val="lowerRoman"/>
      <w:lvlText w:val="%6."/>
      <w:lvlJc w:val="right"/>
      <w:pPr>
        <w:ind w:left="4320" w:hanging="180"/>
      </w:pPr>
    </w:lvl>
    <w:lvl w:ilvl="6" w:tplc="11648874" w:tentative="1">
      <w:start w:val="1"/>
      <w:numFmt w:val="decimal"/>
      <w:lvlText w:val="%7."/>
      <w:lvlJc w:val="left"/>
      <w:pPr>
        <w:ind w:left="5040" w:hanging="360"/>
      </w:pPr>
    </w:lvl>
    <w:lvl w:ilvl="7" w:tplc="11648874" w:tentative="1">
      <w:start w:val="1"/>
      <w:numFmt w:val="lowerLetter"/>
      <w:lvlText w:val="%8."/>
      <w:lvlJc w:val="left"/>
      <w:pPr>
        <w:ind w:left="5760" w:hanging="360"/>
      </w:pPr>
    </w:lvl>
    <w:lvl w:ilvl="8" w:tplc="11648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5">
    <w:multiLevelType w:val="hybridMultilevel"/>
    <w:lvl w:ilvl="0" w:tplc="31353296">
      <w:start w:val="1"/>
      <w:numFmt w:val="decimal"/>
      <w:lvlText w:val="%1."/>
      <w:lvlJc w:val="left"/>
      <w:pPr>
        <w:ind w:left="720" w:hanging="360"/>
      </w:pPr>
    </w:lvl>
    <w:lvl w:ilvl="1" w:tplc="31353296" w:tentative="1">
      <w:start w:val="1"/>
      <w:numFmt w:val="lowerLetter"/>
      <w:lvlText w:val="%2."/>
      <w:lvlJc w:val="left"/>
      <w:pPr>
        <w:ind w:left="1440" w:hanging="360"/>
      </w:pPr>
    </w:lvl>
    <w:lvl w:ilvl="2" w:tplc="31353296" w:tentative="1">
      <w:start w:val="1"/>
      <w:numFmt w:val="lowerRoman"/>
      <w:lvlText w:val="%3."/>
      <w:lvlJc w:val="right"/>
      <w:pPr>
        <w:ind w:left="2160" w:hanging="180"/>
      </w:pPr>
    </w:lvl>
    <w:lvl w:ilvl="3" w:tplc="31353296" w:tentative="1">
      <w:start w:val="1"/>
      <w:numFmt w:val="decimal"/>
      <w:lvlText w:val="%4."/>
      <w:lvlJc w:val="left"/>
      <w:pPr>
        <w:ind w:left="2880" w:hanging="360"/>
      </w:pPr>
    </w:lvl>
    <w:lvl w:ilvl="4" w:tplc="31353296" w:tentative="1">
      <w:start w:val="1"/>
      <w:numFmt w:val="lowerLetter"/>
      <w:lvlText w:val="%5."/>
      <w:lvlJc w:val="left"/>
      <w:pPr>
        <w:ind w:left="3600" w:hanging="360"/>
      </w:pPr>
    </w:lvl>
    <w:lvl w:ilvl="5" w:tplc="31353296" w:tentative="1">
      <w:start w:val="1"/>
      <w:numFmt w:val="lowerRoman"/>
      <w:lvlText w:val="%6."/>
      <w:lvlJc w:val="right"/>
      <w:pPr>
        <w:ind w:left="4320" w:hanging="180"/>
      </w:pPr>
    </w:lvl>
    <w:lvl w:ilvl="6" w:tplc="31353296" w:tentative="1">
      <w:start w:val="1"/>
      <w:numFmt w:val="decimal"/>
      <w:lvlText w:val="%7."/>
      <w:lvlJc w:val="left"/>
      <w:pPr>
        <w:ind w:left="5040" w:hanging="360"/>
      </w:pPr>
    </w:lvl>
    <w:lvl w:ilvl="7" w:tplc="31353296" w:tentative="1">
      <w:start w:val="1"/>
      <w:numFmt w:val="lowerLetter"/>
      <w:lvlText w:val="%8."/>
      <w:lvlJc w:val="left"/>
      <w:pPr>
        <w:ind w:left="5760" w:hanging="360"/>
      </w:pPr>
    </w:lvl>
    <w:lvl w:ilvl="8" w:tplc="31353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4">
    <w:multiLevelType w:val="hybridMultilevel"/>
    <w:lvl w:ilvl="0" w:tplc="91367907">
      <w:start w:val="1"/>
      <w:numFmt w:val="decimal"/>
      <w:lvlText w:val="%1."/>
      <w:lvlJc w:val="left"/>
      <w:pPr>
        <w:ind w:left="720" w:hanging="360"/>
      </w:pPr>
    </w:lvl>
    <w:lvl w:ilvl="1" w:tplc="91367907" w:tentative="1">
      <w:start w:val="1"/>
      <w:numFmt w:val="lowerLetter"/>
      <w:lvlText w:val="%2."/>
      <w:lvlJc w:val="left"/>
      <w:pPr>
        <w:ind w:left="1440" w:hanging="360"/>
      </w:pPr>
    </w:lvl>
    <w:lvl w:ilvl="2" w:tplc="91367907" w:tentative="1">
      <w:start w:val="1"/>
      <w:numFmt w:val="lowerRoman"/>
      <w:lvlText w:val="%3."/>
      <w:lvlJc w:val="right"/>
      <w:pPr>
        <w:ind w:left="2160" w:hanging="180"/>
      </w:pPr>
    </w:lvl>
    <w:lvl w:ilvl="3" w:tplc="91367907" w:tentative="1">
      <w:start w:val="1"/>
      <w:numFmt w:val="decimal"/>
      <w:lvlText w:val="%4."/>
      <w:lvlJc w:val="left"/>
      <w:pPr>
        <w:ind w:left="2880" w:hanging="360"/>
      </w:pPr>
    </w:lvl>
    <w:lvl w:ilvl="4" w:tplc="91367907" w:tentative="1">
      <w:start w:val="1"/>
      <w:numFmt w:val="lowerLetter"/>
      <w:lvlText w:val="%5."/>
      <w:lvlJc w:val="left"/>
      <w:pPr>
        <w:ind w:left="3600" w:hanging="360"/>
      </w:pPr>
    </w:lvl>
    <w:lvl w:ilvl="5" w:tplc="91367907" w:tentative="1">
      <w:start w:val="1"/>
      <w:numFmt w:val="lowerRoman"/>
      <w:lvlText w:val="%6."/>
      <w:lvlJc w:val="right"/>
      <w:pPr>
        <w:ind w:left="4320" w:hanging="180"/>
      </w:pPr>
    </w:lvl>
    <w:lvl w:ilvl="6" w:tplc="91367907" w:tentative="1">
      <w:start w:val="1"/>
      <w:numFmt w:val="decimal"/>
      <w:lvlText w:val="%7."/>
      <w:lvlJc w:val="left"/>
      <w:pPr>
        <w:ind w:left="5040" w:hanging="360"/>
      </w:pPr>
    </w:lvl>
    <w:lvl w:ilvl="7" w:tplc="91367907" w:tentative="1">
      <w:start w:val="1"/>
      <w:numFmt w:val="lowerLetter"/>
      <w:lvlText w:val="%8."/>
      <w:lvlJc w:val="left"/>
      <w:pPr>
        <w:ind w:left="5760" w:hanging="360"/>
      </w:pPr>
    </w:lvl>
    <w:lvl w:ilvl="8" w:tplc="91367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3">
    <w:multiLevelType w:val="hybridMultilevel"/>
    <w:lvl w:ilvl="0" w:tplc="22126746">
      <w:start w:val="1"/>
      <w:numFmt w:val="decimal"/>
      <w:lvlText w:val="%1."/>
      <w:lvlJc w:val="left"/>
      <w:pPr>
        <w:ind w:left="720" w:hanging="360"/>
      </w:pPr>
    </w:lvl>
    <w:lvl w:ilvl="1" w:tplc="22126746" w:tentative="1">
      <w:start w:val="1"/>
      <w:numFmt w:val="lowerLetter"/>
      <w:lvlText w:val="%2."/>
      <w:lvlJc w:val="left"/>
      <w:pPr>
        <w:ind w:left="1440" w:hanging="360"/>
      </w:pPr>
    </w:lvl>
    <w:lvl w:ilvl="2" w:tplc="22126746" w:tentative="1">
      <w:start w:val="1"/>
      <w:numFmt w:val="lowerRoman"/>
      <w:lvlText w:val="%3."/>
      <w:lvlJc w:val="right"/>
      <w:pPr>
        <w:ind w:left="2160" w:hanging="180"/>
      </w:pPr>
    </w:lvl>
    <w:lvl w:ilvl="3" w:tplc="22126746" w:tentative="1">
      <w:start w:val="1"/>
      <w:numFmt w:val="decimal"/>
      <w:lvlText w:val="%4."/>
      <w:lvlJc w:val="left"/>
      <w:pPr>
        <w:ind w:left="2880" w:hanging="360"/>
      </w:pPr>
    </w:lvl>
    <w:lvl w:ilvl="4" w:tplc="22126746" w:tentative="1">
      <w:start w:val="1"/>
      <w:numFmt w:val="lowerLetter"/>
      <w:lvlText w:val="%5."/>
      <w:lvlJc w:val="left"/>
      <w:pPr>
        <w:ind w:left="3600" w:hanging="360"/>
      </w:pPr>
    </w:lvl>
    <w:lvl w:ilvl="5" w:tplc="22126746" w:tentative="1">
      <w:start w:val="1"/>
      <w:numFmt w:val="lowerRoman"/>
      <w:lvlText w:val="%6."/>
      <w:lvlJc w:val="right"/>
      <w:pPr>
        <w:ind w:left="4320" w:hanging="180"/>
      </w:pPr>
    </w:lvl>
    <w:lvl w:ilvl="6" w:tplc="22126746" w:tentative="1">
      <w:start w:val="1"/>
      <w:numFmt w:val="decimal"/>
      <w:lvlText w:val="%7."/>
      <w:lvlJc w:val="left"/>
      <w:pPr>
        <w:ind w:left="5040" w:hanging="360"/>
      </w:pPr>
    </w:lvl>
    <w:lvl w:ilvl="7" w:tplc="22126746" w:tentative="1">
      <w:start w:val="1"/>
      <w:numFmt w:val="lowerLetter"/>
      <w:lvlText w:val="%8."/>
      <w:lvlJc w:val="left"/>
      <w:pPr>
        <w:ind w:left="5760" w:hanging="360"/>
      </w:pPr>
    </w:lvl>
    <w:lvl w:ilvl="8" w:tplc="22126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2">
    <w:multiLevelType w:val="hybridMultilevel"/>
    <w:lvl w:ilvl="0" w:tplc="95748791">
      <w:start w:val="1"/>
      <w:numFmt w:val="decimal"/>
      <w:lvlText w:val="%1."/>
      <w:lvlJc w:val="left"/>
      <w:pPr>
        <w:ind w:left="720" w:hanging="360"/>
      </w:pPr>
    </w:lvl>
    <w:lvl w:ilvl="1" w:tplc="95748791" w:tentative="1">
      <w:start w:val="1"/>
      <w:numFmt w:val="lowerLetter"/>
      <w:lvlText w:val="%2."/>
      <w:lvlJc w:val="left"/>
      <w:pPr>
        <w:ind w:left="1440" w:hanging="360"/>
      </w:pPr>
    </w:lvl>
    <w:lvl w:ilvl="2" w:tplc="95748791" w:tentative="1">
      <w:start w:val="1"/>
      <w:numFmt w:val="lowerRoman"/>
      <w:lvlText w:val="%3."/>
      <w:lvlJc w:val="right"/>
      <w:pPr>
        <w:ind w:left="2160" w:hanging="180"/>
      </w:pPr>
    </w:lvl>
    <w:lvl w:ilvl="3" w:tplc="95748791" w:tentative="1">
      <w:start w:val="1"/>
      <w:numFmt w:val="decimal"/>
      <w:lvlText w:val="%4."/>
      <w:lvlJc w:val="left"/>
      <w:pPr>
        <w:ind w:left="2880" w:hanging="360"/>
      </w:pPr>
    </w:lvl>
    <w:lvl w:ilvl="4" w:tplc="95748791" w:tentative="1">
      <w:start w:val="1"/>
      <w:numFmt w:val="lowerLetter"/>
      <w:lvlText w:val="%5."/>
      <w:lvlJc w:val="left"/>
      <w:pPr>
        <w:ind w:left="3600" w:hanging="360"/>
      </w:pPr>
    </w:lvl>
    <w:lvl w:ilvl="5" w:tplc="95748791" w:tentative="1">
      <w:start w:val="1"/>
      <w:numFmt w:val="lowerRoman"/>
      <w:lvlText w:val="%6."/>
      <w:lvlJc w:val="right"/>
      <w:pPr>
        <w:ind w:left="4320" w:hanging="180"/>
      </w:pPr>
    </w:lvl>
    <w:lvl w:ilvl="6" w:tplc="95748791" w:tentative="1">
      <w:start w:val="1"/>
      <w:numFmt w:val="decimal"/>
      <w:lvlText w:val="%7."/>
      <w:lvlJc w:val="left"/>
      <w:pPr>
        <w:ind w:left="5040" w:hanging="360"/>
      </w:pPr>
    </w:lvl>
    <w:lvl w:ilvl="7" w:tplc="95748791" w:tentative="1">
      <w:start w:val="1"/>
      <w:numFmt w:val="lowerLetter"/>
      <w:lvlText w:val="%8."/>
      <w:lvlJc w:val="left"/>
      <w:pPr>
        <w:ind w:left="5760" w:hanging="360"/>
      </w:pPr>
    </w:lvl>
    <w:lvl w:ilvl="8" w:tplc="95748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1">
    <w:multiLevelType w:val="hybridMultilevel"/>
    <w:lvl w:ilvl="0" w:tplc="80415924">
      <w:start w:val="1"/>
      <w:numFmt w:val="decimal"/>
      <w:lvlText w:val="%1."/>
      <w:lvlJc w:val="left"/>
      <w:pPr>
        <w:ind w:left="720" w:hanging="360"/>
      </w:pPr>
    </w:lvl>
    <w:lvl w:ilvl="1" w:tplc="80415924" w:tentative="1">
      <w:start w:val="1"/>
      <w:numFmt w:val="lowerLetter"/>
      <w:lvlText w:val="%2."/>
      <w:lvlJc w:val="left"/>
      <w:pPr>
        <w:ind w:left="1440" w:hanging="360"/>
      </w:pPr>
    </w:lvl>
    <w:lvl w:ilvl="2" w:tplc="80415924" w:tentative="1">
      <w:start w:val="1"/>
      <w:numFmt w:val="lowerRoman"/>
      <w:lvlText w:val="%3."/>
      <w:lvlJc w:val="right"/>
      <w:pPr>
        <w:ind w:left="2160" w:hanging="180"/>
      </w:pPr>
    </w:lvl>
    <w:lvl w:ilvl="3" w:tplc="80415924" w:tentative="1">
      <w:start w:val="1"/>
      <w:numFmt w:val="decimal"/>
      <w:lvlText w:val="%4."/>
      <w:lvlJc w:val="left"/>
      <w:pPr>
        <w:ind w:left="2880" w:hanging="360"/>
      </w:pPr>
    </w:lvl>
    <w:lvl w:ilvl="4" w:tplc="80415924" w:tentative="1">
      <w:start w:val="1"/>
      <w:numFmt w:val="lowerLetter"/>
      <w:lvlText w:val="%5."/>
      <w:lvlJc w:val="left"/>
      <w:pPr>
        <w:ind w:left="3600" w:hanging="360"/>
      </w:pPr>
    </w:lvl>
    <w:lvl w:ilvl="5" w:tplc="80415924" w:tentative="1">
      <w:start w:val="1"/>
      <w:numFmt w:val="lowerRoman"/>
      <w:lvlText w:val="%6."/>
      <w:lvlJc w:val="right"/>
      <w:pPr>
        <w:ind w:left="4320" w:hanging="180"/>
      </w:pPr>
    </w:lvl>
    <w:lvl w:ilvl="6" w:tplc="80415924" w:tentative="1">
      <w:start w:val="1"/>
      <w:numFmt w:val="decimal"/>
      <w:lvlText w:val="%7."/>
      <w:lvlJc w:val="left"/>
      <w:pPr>
        <w:ind w:left="5040" w:hanging="360"/>
      </w:pPr>
    </w:lvl>
    <w:lvl w:ilvl="7" w:tplc="80415924" w:tentative="1">
      <w:start w:val="1"/>
      <w:numFmt w:val="lowerLetter"/>
      <w:lvlText w:val="%8."/>
      <w:lvlJc w:val="left"/>
      <w:pPr>
        <w:ind w:left="5760" w:hanging="360"/>
      </w:pPr>
    </w:lvl>
    <w:lvl w:ilvl="8" w:tplc="80415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0">
    <w:multiLevelType w:val="hybridMultilevel"/>
    <w:lvl w:ilvl="0" w:tplc="38229091">
      <w:start w:val="1"/>
      <w:numFmt w:val="decimal"/>
      <w:lvlText w:val="%1."/>
      <w:lvlJc w:val="left"/>
      <w:pPr>
        <w:ind w:left="720" w:hanging="360"/>
      </w:pPr>
    </w:lvl>
    <w:lvl w:ilvl="1" w:tplc="38229091" w:tentative="1">
      <w:start w:val="1"/>
      <w:numFmt w:val="lowerLetter"/>
      <w:lvlText w:val="%2."/>
      <w:lvlJc w:val="left"/>
      <w:pPr>
        <w:ind w:left="1440" w:hanging="360"/>
      </w:pPr>
    </w:lvl>
    <w:lvl w:ilvl="2" w:tplc="38229091" w:tentative="1">
      <w:start w:val="1"/>
      <w:numFmt w:val="lowerRoman"/>
      <w:lvlText w:val="%3."/>
      <w:lvlJc w:val="right"/>
      <w:pPr>
        <w:ind w:left="2160" w:hanging="180"/>
      </w:pPr>
    </w:lvl>
    <w:lvl w:ilvl="3" w:tplc="38229091" w:tentative="1">
      <w:start w:val="1"/>
      <w:numFmt w:val="decimal"/>
      <w:lvlText w:val="%4."/>
      <w:lvlJc w:val="left"/>
      <w:pPr>
        <w:ind w:left="2880" w:hanging="360"/>
      </w:pPr>
    </w:lvl>
    <w:lvl w:ilvl="4" w:tplc="38229091" w:tentative="1">
      <w:start w:val="1"/>
      <w:numFmt w:val="lowerLetter"/>
      <w:lvlText w:val="%5."/>
      <w:lvlJc w:val="left"/>
      <w:pPr>
        <w:ind w:left="3600" w:hanging="360"/>
      </w:pPr>
    </w:lvl>
    <w:lvl w:ilvl="5" w:tplc="38229091" w:tentative="1">
      <w:start w:val="1"/>
      <w:numFmt w:val="lowerRoman"/>
      <w:lvlText w:val="%6."/>
      <w:lvlJc w:val="right"/>
      <w:pPr>
        <w:ind w:left="4320" w:hanging="180"/>
      </w:pPr>
    </w:lvl>
    <w:lvl w:ilvl="6" w:tplc="38229091" w:tentative="1">
      <w:start w:val="1"/>
      <w:numFmt w:val="decimal"/>
      <w:lvlText w:val="%7."/>
      <w:lvlJc w:val="left"/>
      <w:pPr>
        <w:ind w:left="5040" w:hanging="360"/>
      </w:pPr>
    </w:lvl>
    <w:lvl w:ilvl="7" w:tplc="38229091" w:tentative="1">
      <w:start w:val="1"/>
      <w:numFmt w:val="lowerLetter"/>
      <w:lvlText w:val="%8."/>
      <w:lvlJc w:val="left"/>
      <w:pPr>
        <w:ind w:left="5760" w:hanging="360"/>
      </w:pPr>
    </w:lvl>
    <w:lvl w:ilvl="8" w:tplc="38229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9">
    <w:multiLevelType w:val="hybridMultilevel"/>
    <w:lvl w:ilvl="0" w:tplc="58434948">
      <w:start w:val="1"/>
      <w:numFmt w:val="decimal"/>
      <w:lvlText w:val="%1."/>
      <w:lvlJc w:val="left"/>
      <w:pPr>
        <w:ind w:left="720" w:hanging="360"/>
      </w:pPr>
    </w:lvl>
    <w:lvl w:ilvl="1" w:tplc="58434948" w:tentative="1">
      <w:start w:val="1"/>
      <w:numFmt w:val="lowerLetter"/>
      <w:lvlText w:val="%2."/>
      <w:lvlJc w:val="left"/>
      <w:pPr>
        <w:ind w:left="1440" w:hanging="360"/>
      </w:pPr>
    </w:lvl>
    <w:lvl w:ilvl="2" w:tplc="58434948" w:tentative="1">
      <w:start w:val="1"/>
      <w:numFmt w:val="lowerRoman"/>
      <w:lvlText w:val="%3."/>
      <w:lvlJc w:val="right"/>
      <w:pPr>
        <w:ind w:left="2160" w:hanging="180"/>
      </w:pPr>
    </w:lvl>
    <w:lvl w:ilvl="3" w:tplc="58434948" w:tentative="1">
      <w:start w:val="1"/>
      <w:numFmt w:val="decimal"/>
      <w:lvlText w:val="%4."/>
      <w:lvlJc w:val="left"/>
      <w:pPr>
        <w:ind w:left="2880" w:hanging="360"/>
      </w:pPr>
    </w:lvl>
    <w:lvl w:ilvl="4" w:tplc="58434948" w:tentative="1">
      <w:start w:val="1"/>
      <w:numFmt w:val="lowerLetter"/>
      <w:lvlText w:val="%5."/>
      <w:lvlJc w:val="left"/>
      <w:pPr>
        <w:ind w:left="3600" w:hanging="360"/>
      </w:pPr>
    </w:lvl>
    <w:lvl w:ilvl="5" w:tplc="58434948" w:tentative="1">
      <w:start w:val="1"/>
      <w:numFmt w:val="lowerRoman"/>
      <w:lvlText w:val="%6."/>
      <w:lvlJc w:val="right"/>
      <w:pPr>
        <w:ind w:left="4320" w:hanging="180"/>
      </w:pPr>
    </w:lvl>
    <w:lvl w:ilvl="6" w:tplc="58434948" w:tentative="1">
      <w:start w:val="1"/>
      <w:numFmt w:val="decimal"/>
      <w:lvlText w:val="%7."/>
      <w:lvlJc w:val="left"/>
      <w:pPr>
        <w:ind w:left="5040" w:hanging="360"/>
      </w:pPr>
    </w:lvl>
    <w:lvl w:ilvl="7" w:tplc="58434948" w:tentative="1">
      <w:start w:val="1"/>
      <w:numFmt w:val="lowerLetter"/>
      <w:lvlText w:val="%8."/>
      <w:lvlJc w:val="left"/>
      <w:pPr>
        <w:ind w:left="5760" w:hanging="360"/>
      </w:pPr>
    </w:lvl>
    <w:lvl w:ilvl="8" w:tplc="58434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8">
    <w:multiLevelType w:val="hybridMultilevel"/>
    <w:lvl w:ilvl="0" w:tplc="66072857">
      <w:start w:val="1"/>
      <w:numFmt w:val="decimal"/>
      <w:lvlText w:val="%1."/>
      <w:lvlJc w:val="left"/>
      <w:pPr>
        <w:ind w:left="720" w:hanging="360"/>
      </w:pPr>
    </w:lvl>
    <w:lvl w:ilvl="1" w:tplc="66072857" w:tentative="1">
      <w:start w:val="1"/>
      <w:numFmt w:val="lowerLetter"/>
      <w:lvlText w:val="%2."/>
      <w:lvlJc w:val="left"/>
      <w:pPr>
        <w:ind w:left="1440" w:hanging="360"/>
      </w:pPr>
    </w:lvl>
    <w:lvl w:ilvl="2" w:tplc="66072857" w:tentative="1">
      <w:start w:val="1"/>
      <w:numFmt w:val="lowerRoman"/>
      <w:lvlText w:val="%3."/>
      <w:lvlJc w:val="right"/>
      <w:pPr>
        <w:ind w:left="2160" w:hanging="180"/>
      </w:pPr>
    </w:lvl>
    <w:lvl w:ilvl="3" w:tplc="66072857" w:tentative="1">
      <w:start w:val="1"/>
      <w:numFmt w:val="decimal"/>
      <w:lvlText w:val="%4."/>
      <w:lvlJc w:val="left"/>
      <w:pPr>
        <w:ind w:left="2880" w:hanging="360"/>
      </w:pPr>
    </w:lvl>
    <w:lvl w:ilvl="4" w:tplc="66072857" w:tentative="1">
      <w:start w:val="1"/>
      <w:numFmt w:val="lowerLetter"/>
      <w:lvlText w:val="%5."/>
      <w:lvlJc w:val="left"/>
      <w:pPr>
        <w:ind w:left="3600" w:hanging="360"/>
      </w:pPr>
    </w:lvl>
    <w:lvl w:ilvl="5" w:tplc="66072857" w:tentative="1">
      <w:start w:val="1"/>
      <w:numFmt w:val="lowerRoman"/>
      <w:lvlText w:val="%6."/>
      <w:lvlJc w:val="right"/>
      <w:pPr>
        <w:ind w:left="4320" w:hanging="180"/>
      </w:pPr>
    </w:lvl>
    <w:lvl w:ilvl="6" w:tplc="66072857" w:tentative="1">
      <w:start w:val="1"/>
      <w:numFmt w:val="decimal"/>
      <w:lvlText w:val="%7."/>
      <w:lvlJc w:val="left"/>
      <w:pPr>
        <w:ind w:left="5040" w:hanging="360"/>
      </w:pPr>
    </w:lvl>
    <w:lvl w:ilvl="7" w:tplc="66072857" w:tentative="1">
      <w:start w:val="1"/>
      <w:numFmt w:val="lowerLetter"/>
      <w:lvlText w:val="%8."/>
      <w:lvlJc w:val="left"/>
      <w:pPr>
        <w:ind w:left="5760" w:hanging="360"/>
      </w:pPr>
    </w:lvl>
    <w:lvl w:ilvl="8" w:tplc="66072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7">
    <w:multiLevelType w:val="hybridMultilevel"/>
    <w:lvl w:ilvl="0" w:tplc="44401514">
      <w:start w:val="1"/>
      <w:numFmt w:val="decimal"/>
      <w:lvlText w:val="%1."/>
      <w:lvlJc w:val="left"/>
      <w:pPr>
        <w:ind w:left="720" w:hanging="360"/>
      </w:pPr>
    </w:lvl>
    <w:lvl w:ilvl="1" w:tplc="44401514" w:tentative="1">
      <w:start w:val="1"/>
      <w:numFmt w:val="lowerLetter"/>
      <w:lvlText w:val="%2."/>
      <w:lvlJc w:val="left"/>
      <w:pPr>
        <w:ind w:left="1440" w:hanging="360"/>
      </w:pPr>
    </w:lvl>
    <w:lvl w:ilvl="2" w:tplc="44401514" w:tentative="1">
      <w:start w:val="1"/>
      <w:numFmt w:val="lowerRoman"/>
      <w:lvlText w:val="%3."/>
      <w:lvlJc w:val="right"/>
      <w:pPr>
        <w:ind w:left="2160" w:hanging="180"/>
      </w:pPr>
    </w:lvl>
    <w:lvl w:ilvl="3" w:tplc="44401514" w:tentative="1">
      <w:start w:val="1"/>
      <w:numFmt w:val="decimal"/>
      <w:lvlText w:val="%4."/>
      <w:lvlJc w:val="left"/>
      <w:pPr>
        <w:ind w:left="2880" w:hanging="360"/>
      </w:pPr>
    </w:lvl>
    <w:lvl w:ilvl="4" w:tplc="44401514" w:tentative="1">
      <w:start w:val="1"/>
      <w:numFmt w:val="lowerLetter"/>
      <w:lvlText w:val="%5."/>
      <w:lvlJc w:val="left"/>
      <w:pPr>
        <w:ind w:left="3600" w:hanging="360"/>
      </w:pPr>
    </w:lvl>
    <w:lvl w:ilvl="5" w:tplc="44401514" w:tentative="1">
      <w:start w:val="1"/>
      <w:numFmt w:val="lowerRoman"/>
      <w:lvlText w:val="%6."/>
      <w:lvlJc w:val="right"/>
      <w:pPr>
        <w:ind w:left="4320" w:hanging="180"/>
      </w:pPr>
    </w:lvl>
    <w:lvl w:ilvl="6" w:tplc="44401514" w:tentative="1">
      <w:start w:val="1"/>
      <w:numFmt w:val="decimal"/>
      <w:lvlText w:val="%7."/>
      <w:lvlJc w:val="left"/>
      <w:pPr>
        <w:ind w:left="5040" w:hanging="360"/>
      </w:pPr>
    </w:lvl>
    <w:lvl w:ilvl="7" w:tplc="44401514" w:tentative="1">
      <w:start w:val="1"/>
      <w:numFmt w:val="lowerLetter"/>
      <w:lvlText w:val="%8."/>
      <w:lvlJc w:val="left"/>
      <w:pPr>
        <w:ind w:left="5760" w:hanging="360"/>
      </w:pPr>
    </w:lvl>
    <w:lvl w:ilvl="8" w:tplc="4440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6">
    <w:multiLevelType w:val="hybridMultilevel"/>
    <w:lvl w:ilvl="0" w:tplc="84255764">
      <w:start w:val="1"/>
      <w:numFmt w:val="decimal"/>
      <w:lvlText w:val="%1."/>
      <w:lvlJc w:val="left"/>
      <w:pPr>
        <w:ind w:left="720" w:hanging="360"/>
      </w:pPr>
    </w:lvl>
    <w:lvl w:ilvl="1" w:tplc="84255764" w:tentative="1">
      <w:start w:val="1"/>
      <w:numFmt w:val="lowerLetter"/>
      <w:lvlText w:val="%2."/>
      <w:lvlJc w:val="left"/>
      <w:pPr>
        <w:ind w:left="1440" w:hanging="360"/>
      </w:pPr>
    </w:lvl>
    <w:lvl w:ilvl="2" w:tplc="84255764" w:tentative="1">
      <w:start w:val="1"/>
      <w:numFmt w:val="lowerRoman"/>
      <w:lvlText w:val="%3."/>
      <w:lvlJc w:val="right"/>
      <w:pPr>
        <w:ind w:left="2160" w:hanging="180"/>
      </w:pPr>
    </w:lvl>
    <w:lvl w:ilvl="3" w:tplc="84255764" w:tentative="1">
      <w:start w:val="1"/>
      <w:numFmt w:val="decimal"/>
      <w:lvlText w:val="%4."/>
      <w:lvlJc w:val="left"/>
      <w:pPr>
        <w:ind w:left="2880" w:hanging="360"/>
      </w:pPr>
    </w:lvl>
    <w:lvl w:ilvl="4" w:tplc="84255764" w:tentative="1">
      <w:start w:val="1"/>
      <w:numFmt w:val="lowerLetter"/>
      <w:lvlText w:val="%5."/>
      <w:lvlJc w:val="left"/>
      <w:pPr>
        <w:ind w:left="3600" w:hanging="360"/>
      </w:pPr>
    </w:lvl>
    <w:lvl w:ilvl="5" w:tplc="84255764" w:tentative="1">
      <w:start w:val="1"/>
      <w:numFmt w:val="lowerRoman"/>
      <w:lvlText w:val="%6."/>
      <w:lvlJc w:val="right"/>
      <w:pPr>
        <w:ind w:left="4320" w:hanging="180"/>
      </w:pPr>
    </w:lvl>
    <w:lvl w:ilvl="6" w:tplc="84255764" w:tentative="1">
      <w:start w:val="1"/>
      <w:numFmt w:val="decimal"/>
      <w:lvlText w:val="%7."/>
      <w:lvlJc w:val="left"/>
      <w:pPr>
        <w:ind w:left="5040" w:hanging="360"/>
      </w:pPr>
    </w:lvl>
    <w:lvl w:ilvl="7" w:tplc="84255764" w:tentative="1">
      <w:start w:val="1"/>
      <w:numFmt w:val="lowerLetter"/>
      <w:lvlText w:val="%8."/>
      <w:lvlJc w:val="left"/>
      <w:pPr>
        <w:ind w:left="5760" w:hanging="360"/>
      </w:pPr>
    </w:lvl>
    <w:lvl w:ilvl="8" w:tplc="84255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5">
    <w:multiLevelType w:val="hybridMultilevel"/>
    <w:lvl w:ilvl="0" w:tplc="86578220">
      <w:start w:val="1"/>
      <w:numFmt w:val="decimal"/>
      <w:lvlText w:val="%1."/>
      <w:lvlJc w:val="left"/>
      <w:pPr>
        <w:ind w:left="720" w:hanging="360"/>
      </w:pPr>
    </w:lvl>
    <w:lvl w:ilvl="1" w:tplc="86578220" w:tentative="1">
      <w:start w:val="1"/>
      <w:numFmt w:val="lowerLetter"/>
      <w:lvlText w:val="%2."/>
      <w:lvlJc w:val="left"/>
      <w:pPr>
        <w:ind w:left="1440" w:hanging="360"/>
      </w:pPr>
    </w:lvl>
    <w:lvl w:ilvl="2" w:tplc="86578220" w:tentative="1">
      <w:start w:val="1"/>
      <w:numFmt w:val="lowerRoman"/>
      <w:lvlText w:val="%3."/>
      <w:lvlJc w:val="right"/>
      <w:pPr>
        <w:ind w:left="2160" w:hanging="180"/>
      </w:pPr>
    </w:lvl>
    <w:lvl w:ilvl="3" w:tplc="86578220" w:tentative="1">
      <w:start w:val="1"/>
      <w:numFmt w:val="decimal"/>
      <w:lvlText w:val="%4."/>
      <w:lvlJc w:val="left"/>
      <w:pPr>
        <w:ind w:left="2880" w:hanging="360"/>
      </w:pPr>
    </w:lvl>
    <w:lvl w:ilvl="4" w:tplc="86578220" w:tentative="1">
      <w:start w:val="1"/>
      <w:numFmt w:val="lowerLetter"/>
      <w:lvlText w:val="%5."/>
      <w:lvlJc w:val="left"/>
      <w:pPr>
        <w:ind w:left="3600" w:hanging="360"/>
      </w:pPr>
    </w:lvl>
    <w:lvl w:ilvl="5" w:tplc="86578220" w:tentative="1">
      <w:start w:val="1"/>
      <w:numFmt w:val="lowerRoman"/>
      <w:lvlText w:val="%6."/>
      <w:lvlJc w:val="right"/>
      <w:pPr>
        <w:ind w:left="4320" w:hanging="180"/>
      </w:pPr>
    </w:lvl>
    <w:lvl w:ilvl="6" w:tplc="86578220" w:tentative="1">
      <w:start w:val="1"/>
      <w:numFmt w:val="decimal"/>
      <w:lvlText w:val="%7."/>
      <w:lvlJc w:val="left"/>
      <w:pPr>
        <w:ind w:left="5040" w:hanging="360"/>
      </w:pPr>
    </w:lvl>
    <w:lvl w:ilvl="7" w:tplc="86578220" w:tentative="1">
      <w:start w:val="1"/>
      <w:numFmt w:val="lowerLetter"/>
      <w:lvlText w:val="%8."/>
      <w:lvlJc w:val="left"/>
      <w:pPr>
        <w:ind w:left="5760" w:hanging="360"/>
      </w:pPr>
    </w:lvl>
    <w:lvl w:ilvl="8" w:tplc="86578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4">
    <w:multiLevelType w:val="hybridMultilevel"/>
    <w:lvl w:ilvl="0" w:tplc="72066905">
      <w:start w:val="1"/>
      <w:numFmt w:val="decimal"/>
      <w:lvlText w:val="%1."/>
      <w:lvlJc w:val="left"/>
      <w:pPr>
        <w:ind w:left="720" w:hanging="360"/>
      </w:pPr>
    </w:lvl>
    <w:lvl w:ilvl="1" w:tplc="72066905" w:tentative="1">
      <w:start w:val="1"/>
      <w:numFmt w:val="lowerLetter"/>
      <w:lvlText w:val="%2."/>
      <w:lvlJc w:val="left"/>
      <w:pPr>
        <w:ind w:left="1440" w:hanging="360"/>
      </w:pPr>
    </w:lvl>
    <w:lvl w:ilvl="2" w:tplc="72066905" w:tentative="1">
      <w:start w:val="1"/>
      <w:numFmt w:val="lowerRoman"/>
      <w:lvlText w:val="%3."/>
      <w:lvlJc w:val="right"/>
      <w:pPr>
        <w:ind w:left="2160" w:hanging="180"/>
      </w:pPr>
    </w:lvl>
    <w:lvl w:ilvl="3" w:tplc="72066905" w:tentative="1">
      <w:start w:val="1"/>
      <w:numFmt w:val="decimal"/>
      <w:lvlText w:val="%4."/>
      <w:lvlJc w:val="left"/>
      <w:pPr>
        <w:ind w:left="2880" w:hanging="360"/>
      </w:pPr>
    </w:lvl>
    <w:lvl w:ilvl="4" w:tplc="72066905" w:tentative="1">
      <w:start w:val="1"/>
      <w:numFmt w:val="lowerLetter"/>
      <w:lvlText w:val="%5."/>
      <w:lvlJc w:val="left"/>
      <w:pPr>
        <w:ind w:left="3600" w:hanging="360"/>
      </w:pPr>
    </w:lvl>
    <w:lvl w:ilvl="5" w:tplc="72066905" w:tentative="1">
      <w:start w:val="1"/>
      <w:numFmt w:val="lowerRoman"/>
      <w:lvlText w:val="%6."/>
      <w:lvlJc w:val="right"/>
      <w:pPr>
        <w:ind w:left="4320" w:hanging="180"/>
      </w:pPr>
    </w:lvl>
    <w:lvl w:ilvl="6" w:tplc="72066905" w:tentative="1">
      <w:start w:val="1"/>
      <w:numFmt w:val="decimal"/>
      <w:lvlText w:val="%7."/>
      <w:lvlJc w:val="left"/>
      <w:pPr>
        <w:ind w:left="5040" w:hanging="360"/>
      </w:pPr>
    </w:lvl>
    <w:lvl w:ilvl="7" w:tplc="72066905" w:tentative="1">
      <w:start w:val="1"/>
      <w:numFmt w:val="lowerLetter"/>
      <w:lvlText w:val="%8."/>
      <w:lvlJc w:val="left"/>
      <w:pPr>
        <w:ind w:left="5760" w:hanging="360"/>
      </w:pPr>
    </w:lvl>
    <w:lvl w:ilvl="8" w:tplc="72066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3">
    <w:multiLevelType w:val="hybridMultilevel"/>
    <w:lvl w:ilvl="0" w:tplc="82918812">
      <w:start w:val="1"/>
      <w:numFmt w:val="decimal"/>
      <w:lvlText w:val="%1."/>
      <w:lvlJc w:val="left"/>
      <w:pPr>
        <w:ind w:left="720" w:hanging="360"/>
      </w:pPr>
    </w:lvl>
    <w:lvl w:ilvl="1" w:tplc="82918812" w:tentative="1">
      <w:start w:val="1"/>
      <w:numFmt w:val="lowerLetter"/>
      <w:lvlText w:val="%2."/>
      <w:lvlJc w:val="left"/>
      <w:pPr>
        <w:ind w:left="1440" w:hanging="360"/>
      </w:pPr>
    </w:lvl>
    <w:lvl w:ilvl="2" w:tplc="82918812" w:tentative="1">
      <w:start w:val="1"/>
      <w:numFmt w:val="lowerRoman"/>
      <w:lvlText w:val="%3."/>
      <w:lvlJc w:val="right"/>
      <w:pPr>
        <w:ind w:left="2160" w:hanging="180"/>
      </w:pPr>
    </w:lvl>
    <w:lvl w:ilvl="3" w:tplc="82918812" w:tentative="1">
      <w:start w:val="1"/>
      <w:numFmt w:val="decimal"/>
      <w:lvlText w:val="%4."/>
      <w:lvlJc w:val="left"/>
      <w:pPr>
        <w:ind w:left="2880" w:hanging="360"/>
      </w:pPr>
    </w:lvl>
    <w:lvl w:ilvl="4" w:tplc="82918812" w:tentative="1">
      <w:start w:val="1"/>
      <w:numFmt w:val="lowerLetter"/>
      <w:lvlText w:val="%5."/>
      <w:lvlJc w:val="left"/>
      <w:pPr>
        <w:ind w:left="3600" w:hanging="360"/>
      </w:pPr>
    </w:lvl>
    <w:lvl w:ilvl="5" w:tplc="82918812" w:tentative="1">
      <w:start w:val="1"/>
      <w:numFmt w:val="lowerRoman"/>
      <w:lvlText w:val="%6."/>
      <w:lvlJc w:val="right"/>
      <w:pPr>
        <w:ind w:left="4320" w:hanging="180"/>
      </w:pPr>
    </w:lvl>
    <w:lvl w:ilvl="6" w:tplc="82918812" w:tentative="1">
      <w:start w:val="1"/>
      <w:numFmt w:val="decimal"/>
      <w:lvlText w:val="%7."/>
      <w:lvlJc w:val="left"/>
      <w:pPr>
        <w:ind w:left="5040" w:hanging="360"/>
      </w:pPr>
    </w:lvl>
    <w:lvl w:ilvl="7" w:tplc="82918812" w:tentative="1">
      <w:start w:val="1"/>
      <w:numFmt w:val="lowerLetter"/>
      <w:lvlText w:val="%8."/>
      <w:lvlJc w:val="left"/>
      <w:pPr>
        <w:ind w:left="5760" w:hanging="360"/>
      </w:pPr>
    </w:lvl>
    <w:lvl w:ilvl="8" w:tplc="82918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2">
    <w:multiLevelType w:val="hybridMultilevel"/>
    <w:lvl w:ilvl="0" w:tplc="84493684">
      <w:start w:val="1"/>
      <w:numFmt w:val="decimal"/>
      <w:lvlText w:val="%1."/>
      <w:lvlJc w:val="left"/>
      <w:pPr>
        <w:ind w:left="720" w:hanging="360"/>
      </w:pPr>
    </w:lvl>
    <w:lvl w:ilvl="1" w:tplc="84493684" w:tentative="1">
      <w:start w:val="1"/>
      <w:numFmt w:val="lowerLetter"/>
      <w:lvlText w:val="%2."/>
      <w:lvlJc w:val="left"/>
      <w:pPr>
        <w:ind w:left="1440" w:hanging="360"/>
      </w:pPr>
    </w:lvl>
    <w:lvl w:ilvl="2" w:tplc="84493684" w:tentative="1">
      <w:start w:val="1"/>
      <w:numFmt w:val="lowerRoman"/>
      <w:lvlText w:val="%3."/>
      <w:lvlJc w:val="right"/>
      <w:pPr>
        <w:ind w:left="2160" w:hanging="180"/>
      </w:pPr>
    </w:lvl>
    <w:lvl w:ilvl="3" w:tplc="84493684" w:tentative="1">
      <w:start w:val="1"/>
      <w:numFmt w:val="decimal"/>
      <w:lvlText w:val="%4."/>
      <w:lvlJc w:val="left"/>
      <w:pPr>
        <w:ind w:left="2880" w:hanging="360"/>
      </w:pPr>
    </w:lvl>
    <w:lvl w:ilvl="4" w:tplc="84493684" w:tentative="1">
      <w:start w:val="1"/>
      <w:numFmt w:val="lowerLetter"/>
      <w:lvlText w:val="%5."/>
      <w:lvlJc w:val="left"/>
      <w:pPr>
        <w:ind w:left="3600" w:hanging="360"/>
      </w:pPr>
    </w:lvl>
    <w:lvl w:ilvl="5" w:tplc="84493684" w:tentative="1">
      <w:start w:val="1"/>
      <w:numFmt w:val="lowerRoman"/>
      <w:lvlText w:val="%6."/>
      <w:lvlJc w:val="right"/>
      <w:pPr>
        <w:ind w:left="4320" w:hanging="180"/>
      </w:pPr>
    </w:lvl>
    <w:lvl w:ilvl="6" w:tplc="84493684" w:tentative="1">
      <w:start w:val="1"/>
      <w:numFmt w:val="decimal"/>
      <w:lvlText w:val="%7."/>
      <w:lvlJc w:val="left"/>
      <w:pPr>
        <w:ind w:left="5040" w:hanging="360"/>
      </w:pPr>
    </w:lvl>
    <w:lvl w:ilvl="7" w:tplc="84493684" w:tentative="1">
      <w:start w:val="1"/>
      <w:numFmt w:val="lowerLetter"/>
      <w:lvlText w:val="%8."/>
      <w:lvlJc w:val="left"/>
      <w:pPr>
        <w:ind w:left="5760" w:hanging="360"/>
      </w:pPr>
    </w:lvl>
    <w:lvl w:ilvl="8" w:tplc="84493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1">
    <w:multiLevelType w:val="hybridMultilevel"/>
    <w:lvl w:ilvl="0" w:tplc="31568054">
      <w:start w:val="1"/>
      <w:numFmt w:val="decimal"/>
      <w:lvlText w:val="%1."/>
      <w:lvlJc w:val="left"/>
      <w:pPr>
        <w:ind w:left="720" w:hanging="360"/>
      </w:pPr>
    </w:lvl>
    <w:lvl w:ilvl="1" w:tplc="31568054" w:tentative="1">
      <w:start w:val="1"/>
      <w:numFmt w:val="lowerLetter"/>
      <w:lvlText w:val="%2."/>
      <w:lvlJc w:val="left"/>
      <w:pPr>
        <w:ind w:left="1440" w:hanging="360"/>
      </w:pPr>
    </w:lvl>
    <w:lvl w:ilvl="2" w:tplc="31568054" w:tentative="1">
      <w:start w:val="1"/>
      <w:numFmt w:val="lowerRoman"/>
      <w:lvlText w:val="%3."/>
      <w:lvlJc w:val="right"/>
      <w:pPr>
        <w:ind w:left="2160" w:hanging="180"/>
      </w:pPr>
    </w:lvl>
    <w:lvl w:ilvl="3" w:tplc="31568054" w:tentative="1">
      <w:start w:val="1"/>
      <w:numFmt w:val="decimal"/>
      <w:lvlText w:val="%4."/>
      <w:lvlJc w:val="left"/>
      <w:pPr>
        <w:ind w:left="2880" w:hanging="360"/>
      </w:pPr>
    </w:lvl>
    <w:lvl w:ilvl="4" w:tplc="31568054" w:tentative="1">
      <w:start w:val="1"/>
      <w:numFmt w:val="lowerLetter"/>
      <w:lvlText w:val="%5."/>
      <w:lvlJc w:val="left"/>
      <w:pPr>
        <w:ind w:left="3600" w:hanging="360"/>
      </w:pPr>
    </w:lvl>
    <w:lvl w:ilvl="5" w:tplc="31568054" w:tentative="1">
      <w:start w:val="1"/>
      <w:numFmt w:val="lowerRoman"/>
      <w:lvlText w:val="%6."/>
      <w:lvlJc w:val="right"/>
      <w:pPr>
        <w:ind w:left="4320" w:hanging="180"/>
      </w:pPr>
    </w:lvl>
    <w:lvl w:ilvl="6" w:tplc="31568054" w:tentative="1">
      <w:start w:val="1"/>
      <w:numFmt w:val="decimal"/>
      <w:lvlText w:val="%7."/>
      <w:lvlJc w:val="left"/>
      <w:pPr>
        <w:ind w:left="5040" w:hanging="360"/>
      </w:pPr>
    </w:lvl>
    <w:lvl w:ilvl="7" w:tplc="31568054" w:tentative="1">
      <w:start w:val="1"/>
      <w:numFmt w:val="lowerLetter"/>
      <w:lvlText w:val="%8."/>
      <w:lvlJc w:val="left"/>
      <w:pPr>
        <w:ind w:left="5760" w:hanging="360"/>
      </w:pPr>
    </w:lvl>
    <w:lvl w:ilvl="8" w:tplc="31568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0">
    <w:multiLevelType w:val="hybridMultilevel"/>
    <w:lvl w:ilvl="0" w:tplc="60937408">
      <w:start w:val="1"/>
      <w:numFmt w:val="decimal"/>
      <w:lvlText w:val="%1."/>
      <w:lvlJc w:val="left"/>
      <w:pPr>
        <w:ind w:left="720" w:hanging="360"/>
      </w:pPr>
    </w:lvl>
    <w:lvl w:ilvl="1" w:tplc="60937408" w:tentative="1">
      <w:start w:val="1"/>
      <w:numFmt w:val="lowerLetter"/>
      <w:lvlText w:val="%2."/>
      <w:lvlJc w:val="left"/>
      <w:pPr>
        <w:ind w:left="1440" w:hanging="360"/>
      </w:pPr>
    </w:lvl>
    <w:lvl w:ilvl="2" w:tplc="60937408" w:tentative="1">
      <w:start w:val="1"/>
      <w:numFmt w:val="lowerRoman"/>
      <w:lvlText w:val="%3."/>
      <w:lvlJc w:val="right"/>
      <w:pPr>
        <w:ind w:left="2160" w:hanging="180"/>
      </w:pPr>
    </w:lvl>
    <w:lvl w:ilvl="3" w:tplc="60937408" w:tentative="1">
      <w:start w:val="1"/>
      <w:numFmt w:val="decimal"/>
      <w:lvlText w:val="%4."/>
      <w:lvlJc w:val="left"/>
      <w:pPr>
        <w:ind w:left="2880" w:hanging="360"/>
      </w:pPr>
    </w:lvl>
    <w:lvl w:ilvl="4" w:tplc="60937408" w:tentative="1">
      <w:start w:val="1"/>
      <w:numFmt w:val="lowerLetter"/>
      <w:lvlText w:val="%5."/>
      <w:lvlJc w:val="left"/>
      <w:pPr>
        <w:ind w:left="3600" w:hanging="360"/>
      </w:pPr>
    </w:lvl>
    <w:lvl w:ilvl="5" w:tplc="60937408" w:tentative="1">
      <w:start w:val="1"/>
      <w:numFmt w:val="lowerRoman"/>
      <w:lvlText w:val="%6."/>
      <w:lvlJc w:val="right"/>
      <w:pPr>
        <w:ind w:left="4320" w:hanging="180"/>
      </w:pPr>
    </w:lvl>
    <w:lvl w:ilvl="6" w:tplc="60937408" w:tentative="1">
      <w:start w:val="1"/>
      <w:numFmt w:val="decimal"/>
      <w:lvlText w:val="%7."/>
      <w:lvlJc w:val="left"/>
      <w:pPr>
        <w:ind w:left="5040" w:hanging="360"/>
      </w:pPr>
    </w:lvl>
    <w:lvl w:ilvl="7" w:tplc="60937408" w:tentative="1">
      <w:start w:val="1"/>
      <w:numFmt w:val="lowerLetter"/>
      <w:lvlText w:val="%8."/>
      <w:lvlJc w:val="left"/>
      <w:pPr>
        <w:ind w:left="5760" w:hanging="360"/>
      </w:pPr>
    </w:lvl>
    <w:lvl w:ilvl="8" w:tplc="6093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9">
    <w:multiLevelType w:val="hybridMultilevel"/>
    <w:lvl w:ilvl="0" w:tplc="26931299">
      <w:start w:val="1"/>
      <w:numFmt w:val="decimal"/>
      <w:lvlText w:val="%1."/>
      <w:lvlJc w:val="left"/>
      <w:pPr>
        <w:ind w:left="720" w:hanging="360"/>
      </w:pPr>
    </w:lvl>
    <w:lvl w:ilvl="1" w:tplc="26931299" w:tentative="1">
      <w:start w:val="1"/>
      <w:numFmt w:val="lowerLetter"/>
      <w:lvlText w:val="%2."/>
      <w:lvlJc w:val="left"/>
      <w:pPr>
        <w:ind w:left="1440" w:hanging="360"/>
      </w:pPr>
    </w:lvl>
    <w:lvl w:ilvl="2" w:tplc="26931299" w:tentative="1">
      <w:start w:val="1"/>
      <w:numFmt w:val="lowerRoman"/>
      <w:lvlText w:val="%3."/>
      <w:lvlJc w:val="right"/>
      <w:pPr>
        <w:ind w:left="2160" w:hanging="180"/>
      </w:pPr>
    </w:lvl>
    <w:lvl w:ilvl="3" w:tplc="26931299" w:tentative="1">
      <w:start w:val="1"/>
      <w:numFmt w:val="decimal"/>
      <w:lvlText w:val="%4."/>
      <w:lvlJc w:val="left"/>
      <w:pPr>
        <w:ind w:left="2880" w:hanging="360"/>
      </w:pPr>
    </w:lvl>
    <w:lvl w:ilvl="4" w:tplc="26931299" w:tentative="1">
      <w:start w:val="1"/>
      <w:numFmt w:val="lowerLetter"/>
      <w:lvlText w:val="%5."/>
      <w:lvlJc w:val="left"/>
      <w:pPr>
        <w:ind w:left="3600" w:hanging="360"/>
      </w:pPr>
    </w:lvl>
    <w:lvl w:ilvl="5" w:tplc="26931299" w:tentative="1">
      <w:start w:val="1"/>
      <w:numFmt w:val="lowerRoman"/>
      <w:lvlText w:val="%6."/>
      <w:lvlJc w:val="right"/>
      <w:pPr>
        <w:ind w:left="4320" w:hanging="180"/>
      </w:pPr>
    </w:lvl>
    <w:lvl w:ilvl="6" w:tplc="26931299" w:tentative="1">
      <w:start w:val="1"/>
      <w:numFmt w:val="decimal"/>
      <w:lvlText w:val="%7."/>
      <w:lvlJc w:val="left"/>
      <w:pPr>
        <w:ind w:left="5040" w:hanging="360"/>
      </w:pPr>
    </w:lvl>
    <w:lvl w:ilvl="7" w:tplc="26931299" w:tentative="1">
      <w:start w:val="1"/>
      <w:numFmt w:val="lowerLetter"/>
      <w:lvlText w:val="%8."/>
      <w:lvlJc w:val="left"/>
      <w:pPr>
        <w:ind w:left="5760" w:hanging="360"/>
      </w:pPr>
    </w:lvl>
    <w:lvl w:ilvl="8" w:tplc="26931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8">
    <w:multiLevelType w:val="hybridMultilevel"/>
    <w:lvl w:ilvl="0" w:tplc="53959258">
      <w:start w:val="1"/>
      <w:numFmt w:val="decimal"/>
      <w:lvlText w:val="%1."/>
      <w:lvlJc w:val="left"/>
      <w:pPr>
        <w:ind w:left="720" w:hanging="360"/>
      </w:pPr>
    </w:lvl>
    <w:lvl w:ilvl="1" w:tplc="53959258" w:tentative="1">
      <w:start w:val="1"/>
      <w:numFmt w:val="lowerLetter"/>
      <w:lvlText w:val="%2."/>
      <w:lvlJc w:val="left"/>
      <w:pPr>
        <w:ind w:left="1440" w:hanging="360"/>
      </w:pPr>
    </w:lvl>
    <w:lvl w:ilvl="2" w:tplc="53959258" w:tentative="1">
      <w:start w:val="1"/>
      <w:numFmt w:val="lowerRoman"/>
      <w:lvlText w:val="%3."/>
      <w:lvlJc w:val="right"/>
      <w:pPr>
        <w:ind w:left="2160" w:hanging="180"/>
      </w:pPr>
    </w:lvl>
    <w:lvl w:ilvl="3" w:tplc="53959258" w:tentative="1">
      <w:start w:val="1"/>
      <w:numFmt w:val="decimal"/>
      <w:lvlText w:val="%4."/>
      <w:lvlJc w:val="left"/>
      <w:pPr>
        <w:ind w:left="2880" w:hanging="360"/>
      </w:pPr>
    </w:lvl>
    <w:lvl w:ilvl="4" w:tplc="53959258" w:tentative="1">
      <w:start w:val="1"/>
      <w:numFmt w:val="lowerLetter"/>
      <w:lvlText w:val="%5."/>
      <w:lvlJc w:val="left"/>
      <w:pPr>
        <w:ind w:left="3600" w:hanging="360"/>
      </w:pPr>
    </w:lvl>
    <w:lvl w:ilvl="5" w:tplc="53959258" w:tentative="1">
      <w:start w:val="1"/>
      <w:numFmt w:val="lowerRoman"/>
      <w:lvlText w:val="%6."/>
      <w:lvlJc w:val="right"/>
      <w:pPr>
        <w:ind w:left="4320" w:hanging="180"/>
      </w:pPr>
    </w:lvl>
    <w:lvl w:ilvl="6" w:tplc="53959258" w:tentative="1">
      <w:start w:val="1"/>
      <w:numFmt w:val="decimal"/>
      <w:lvlText w:val="%7."/>
      <w:lvlJc w:val="left"/>
      <w:pPr>
        <w:ind w:left="5040" w:hanging="360"/>
      </w:pPr>
    </w:lvl>
    <w:lvl w:ilvl="7" w:tplc="53959258" w:tentative="1">
      <w:start w:val="1"/>
      <w:numFmt w:val="lowerLetter"/>
      <w:lvlText w:val="%8."/>
      <w:lvlJc w:val="left"/>
      <w:pPr>
        <w:ind w:left="5760" w:hanging="360"/>
      </w:pPr>
    </w:lvl>
    <w:lvl w:ilvl="8" w:tplc="53959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7">
    <w:multiLevelType w:val="hybridMultilevel"/>
    <w:lvl w:ilvl="0" w:tplc="49265336">
      <w:start w:val="1"/>
      <w:numFmt w:val="decimal"/>
      <w:lvlText w:val="%1."/>
      <w:lvlJc w:val="left"/>
      <w:pPr>
        <w:ind w:left="720" w:hanging="360"/>
      </w:pPr>
    </w:lvl>
    <w:lvl w:ilvl="1" w:tplc="49265336" w:tentative="1">
      <w:start w:val="1"/>
      <w:numFmt w:val="lowerLetter"/>
      <w:lvlText w:val="%2."/>
      <w:lvlJc w:val="left"/>
      <w:pPr>
        <w:ind w:left="1440" w:hanging="360"/>
      </w:pPr>
    </w:lvl>
    <w:lvl w:ilvl="2" w:tplc="49265336" w:tentative="1">
      <w:start w:val="1"/>
      <w:numFmt w:val="lowerRoman"/>
      <w:lvlText w:val="%3."/>
      <w:lvlJc w:val="right"/>
      <w:pPr>
        <w:ind w:left="2160" w:hanging="180"/>
      </w:pPr>
    </w:lvl>
    <w:lvl w:ilvl="3" w:tplc="49265336" w:tentative="1">
      <w:start w:val="1"/>
      <w:numFmt w:val="decimal"/>
      <w:lvlText w:val="%4."/>
      <w:lvlJc w:val="left"/>
      <w:pPr>
        <w:ind w:left="2880" w:hanging="360"/>
      </w:pPr>
    </w:lvl>
    <w:lvl w:ilvl="4" w:tplc="49265336" w:tentative="1">
      <w:start w:val="1"/>
      <w:numFmt w:val="lowerLetter"/>
      <w:lvlText w:val="%5."/>
      <w:lvlJc w:val="left"/>
      <w:pPr>
        <w:ind w:left="3600" w:hanging="360"/>
      </w:pPr>
    </w:lvl>
    <w:lvl w:ilvl="5" w:tplc="49265336" w:tentative="1">
      <w:start w:val="1"/>
      <w:numFmt w:val="lowerRoman"/>
      <w:lvlText w:val="%6."/>
      <w:lvlJc w:val="right"/>
      <w:pPr>
        <w:ind w:left="4320" w:hanging="180"/>
      </w:pPr>
    </w:lvl>
    <w:lvl w:ilvl="6" w:tplc="49265336" w:tentative="1">
      <w:start w:val="1"/>
      <w:numFmt w:val="decimal"/>
      <w:lvlText w:val="%7."/>
      <w:lvlJc w:val="left"/>
      <w:pPr>
        <w:ind w:left="5040" w:hanging="360"/>
      </w:pPr>
    </w:lvl>
    <w:lvl w:ilvl="7" w:tplc="49265336" w:tentative="1">
      <w:start w:val="1"/>
      <w:numFmt w:val="lowerLetter"/>
      <w:lvlText w:val="%8."/>
      <w:lvlJc w:val="left"/>
      <w:pPr>
        <w:ind w:left="5760" w:hanging="360"/>
      </w:pPr>
    </w:lvl>
    <w:lvl w:ilvl="8" w:tplc="49265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6">
    <w:multiLevelType w:val="hybridMultilevel"/>
    <w:lvl w:ilvl="0" w:tplc="54774606">
      <w:start w:val="1"/>
      <w:numFmt w:val="decimal"/>
      <w:lvlText w:val="%1."/>
      <w:lvlJc w:val="left"/>
      <w:pPr>
        <w:ind w:left="720" w:hanging="360"/>
      </w:pPr>
    </w:lvl>
    <w:lvl w:ilvl="1" w:tplc="54774606" w:tentative="1">
      <w:start w:val="1"/>
      <w:numFmt w:val="lowerLetter"/>
      <w:lvlText w:val="%2."/>
      <w:lvlJc w:val="left"/>
      <w:pPr>
        <w:ind w:left="1440" w:hanging="360"/>
      </w:pPr>
    </w:lvl>
    <w:lvl w:ilvl="2" w:tplc="54774606" w:tentative="1">
      <w:start w:val="1"/>
      <w:numFmt w:val="lowerRoman"/>
      <w:lvlText w:val="%3."/>
      <w:lvlJc w:val="right"/>
      <w:pPr>
        <w:ind w:left="2160" w:hanging="180"/>
      </w:pPr>
    </w:lvl>
    <w:lvl w:ilvl="3" w:tplc="54774606" w:tentative="1">
      <w:start w:val="1"/>
      <w:numFmt w:val="decimal"/>
      <w:lvlText w:val="%4."/>
      <w:lvlJc w:val="left"/>
      <w:pPr>
        <w:ind w:left="2880" w:hanging="360"/>
      </w:pPr>
    </w:lvl>
    <w:lvl w:ilvl="4" w:tplc="54774606" w:tentative="1">
      <w:start w:val="1"/>
      <w:numFmt w:val="lowerLetter"/>
      <w:lvlText w:val="%5."/>
      <w:lvlJc w:val="left"/>
      <w:pPr>
        <w:ind w:left="3600" w:hanging="360"/>
      </w:pPr>
    </w:lvl>
    <w:lvl w:ilvl="5" w:tplc="54774606" w:tentative="1">
      <w:start w:val="1"/>
      <w:numFmt w:val="lowerRoman"/>
      <w:lvlText w:val="%6."/>
      <w:lvlJc w:val="right"/>
      <w:pPr>
        <w:ind w:left="4320" w:hanging="180"/>
      </w:pPr>
    </w:lvl>
    <w:lvl w:ilvl="6" w:tplc="54774606" w:tentative="1">
      <w:start w:val="1"/>
      <w:numFmt w:val="decimal"/>
      <w:lvlText w:val="%7."/>
      <w:lvlJc w:val="left"/>
      <w:pPr>
        <w:ind w:left="5040" w:hanging="360"/>
      </w:pPr>
    </w:lvl>
    <w:lvl w:ilvl="7" w:tplc="54774606" w:tentative="1">
      <w:start w:val="1"/>
      <w:numFmt w:val="lowerLetter"/>
      <w:lvlText w:val="%8."/>
      <w:lvlJc w:val="left"/>
      <w:pPr>
        <w:ind w:left="5760" w:hanging="360"/>
      </w:pPr>
    </w:lvl>
    <w:lvl w:ilvl="8" w:tplc="54774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5">
    <w:multiLevelType w:val="hybridMultilevel"/>
    <w:lvl w:ilvl="0" w:tplc="72175924">
      <w:start w:val="1"/>
      <w:numFmt w:val="decimal"/>
      <w:lvlText w:val="%1."/>
      <w:lvlJc w:val="left"/>
      <w:pPr>
        <w:ind w:left="720" w:hanging="360"/>
      </w:pPr>
    </w:lvl>
    <w:lvl w:ilvl="1" w:tplc="72175924" w:tentative="1">
      <w:start w:val="1"/>
      <w:numFmt w:val="lowerLetter"/>
      <w:lvlText w:val="%2."/>
      <w:lvlJc w:val="left"/>
      <w:pPr>
        <w:ind w:left="1440" w:hanging="360"/>
      </w:pPr>
    </w:lvl>
    <w:lvl w:ilvl="2" w:tplc="72175924" w:tentative="1">
      <w:start w:val="1"/>
      <w:numFmt w:val="lowerRoman"/>
      <w:lvlText w:val="%3."/>
      <w:lvlJc w:val="right"/>
      <w:pPr>
        <w:ind w:left="2160" w:hanging="180"/>
      </w:pPr>
    </w:lvl>
    <w:lvl w:ilvl="3" w:tplc="72175924" w:tentative="1">
      <w:start w:val="1"/>
      <w:numFmt w:val="decimal"/>
      <w:lvlText w:val="%4."/>
      <w:lvlJc w:val="left"/>
      <w:pPr>
        <w:ind w:left="2880" w:hanging="360"/>
      </w:pPr>
    </w:lvl>
    <w:lvl w:ilvl="4" w:tplc="72175924" w:tentative="1">
      <w:start w:val="1"/>
      <w:numFmt w:val="lowerLetter"/>
      <w:lvlText w:val="%5."/>
      <w:lvlJc w:val="left"/>
      <w:pPr>
        <w:ind w:left="3600" w:hanging="360"/>
      </w:pPr>
    </w:lvl>
    <w:lvl w:ilvl="5" w:tplc="72175924" w:tentative="1">
      <w:start w:val="1"/>
      <w:numFmt w:val="lowerRoman"/>
      <w:lvlText w:val="%6."/>
      <w:lvlJc w:val="right"/>
      <w:pPr>
        <w:ind w:left="4320" w:hanging="180"/>
      </w:pPr>
    </w:lvl>
    <w:lvl w:ilvl="6" w:tplc="72175924" w:tentative="1">
      <w:start w:val="1"/>
      <w:numFmt w:val="decimal"/>
      <w:lvlText w:val="%7."/>
      <w:lvlJc w:val="left"/>
      <w:pPr>
        <w:ind w:left="5040" w:hanging="360"/>
      </w:pPr>
    </w:lvl>
    <w:lvl w:ilvl="7" w:tplc="72175924" w:tentative="1">
      <w:start w:val="1"/>
      <w:numFmt w:val="lowerLetter"/>
      <w:lvlText w:val="%8."/>
      <w:lvlJc w:val="left"/>
      <w:pPr>
        <w:ind w:left="5760" w:hanging="360"/>
      </w:pPr>
    </w:lvl>
    <w:lvl w:ilvl="8" w:tplc="72175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4">
    <w:multiLevelType w:val="hybridMultilevel"/>
    <w:lvl w:ilvl="0" w:tplc="84655615">
      <w:start w:val="1"/>
      <w:numFmt w:val="decimal"/>
      <w:lvlText w:val="%1."/>
      <w:lvlJc w:val="left"/>
      <w:pPr>
        <w:ind w:left="720" w:hanging="360"/>
      </w:pPr>
    </w:lvl>
    <w:lvl w:ilvl="1" w:tplc="84655615" w:tentative="1">
      <w:start w:val="1"/>
      <w:numFmt w:val="lowerLetter"/>
      <w:lvlText w:val="%2."/>
      <w:lvlJc w:val="left"/>
      <w:pPr>
        <w:ind w:left="1440" w:hanging="360"/>
      </w:pPr>
    </w:lvl>
    <w:lvl w:ilvl="2" w:tplc="84655615" w:tentative="1">
      <w:start w:val="1"/>
      <w:numFmt w:val="lowerRoman"/>
      <w:lvlText w:val="%3."/>
      <w:lvlJc w:val="right"/>
      <w:pPr>
        <w:ind w:left="2160" w:hanging="180"/>
      </w:pPr>
    </w:lvl>
    <w:lvl w:ilvl="3" w:tplc="84655615" w:tentative="1">
      <w:start w:val="1"/>
      <w:numFmt w:val="decimal"/>
      <w:lvlText w:val="%4."/>
      <w:lvlJc w:val="left"/>
      <w:pPr>
        <w:ind w:left="2880" w:hanging="360"/>
      </w:pPr>
    </w:lvl>
    <w:lvl w:ilvl="4" w:tplc="84655615" w:tentative="1">
      <w:start w:val="1"/>
      <w:numFmt w:val="lowerLetter"/>
      <w:lvlText w:val="%5."/>
      <w:lvlJc w:val="left"/>
      <w:pPr>
        <w:ind w:left="3600" w:hanging="360"/>
      </w:pPr>
    </w:lvl>
    <w:lvl w:ilvl="5" w:tplc="84655615" w:tentative="1">
      <w:start w:val="1"/>
      <w:numFmt w:val="lowerRoman"/>
      <w:lvlText w:val="%6."/>
      <w:lvlJc w:val="right"/>
      <w:pPr>
        <w:ind w:left="4320" w:hanging="180"/>
      </w:pPr>
    </w:lvl>
    <w:lvl w:ilvl="6" w:tplc="84655615" w:tentative="1">
      <w:start w:val="1"/>
      <w:numFmt w:val="decimal"/>
      <w:lvlText w:val="%7."/>
      <w:lvlJc w:val="left"/>
      <w:pPr>
        <w:ind w:left="5040" w:hanging="360"/>
      </w:pPr>
    </w:lvl>
    <w:lvl w:ilvl="7" w:tplc="84655615" w:tentative="1">
      <w:start w:val="1"/>
      <w:numFmt w:val="lowerLetter"/>
      <w:lvlText w:val="%8."/>
      <w:lvlJc w:val="left"/>
      <w:pPr>
        <w:ind w:left="5760" w:hanging="360"/>
      </w:pPr>
    </w:lvl>
    <w:lvl w:ilvl="8" w:tplc="84655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3">
    <w:multiLevelType w:val="hybridMultilevel"/>
    <w:lvl w:ilvl="0" w:tplc="11480986">
      <w:start w:val="1"/>
      <w:numFmt w:val="decimal"/>
      <w:lvlText w:val="%1."/>
      <w:lvlJc w:val="left"/>
      <w:pPr>
        <w:ind w:left="720" w:hanging="360"/>
      </w:pPr>
    </w:lvl>
    <w:lvl w:ilvl="1" w:tplc="11480986" w:tentative="1">
      <w:start w:val="1"/>
      <w:numFmt w:val="lowerLetter"/>
      <w:lvlText w:val="%2."/>
      <w:lvlJc w:val="left"/>
      <w:pPr>
        <w:ind w:left="1440" w:hanging="360"/>
      </w:pPr>
    </w:lvl>
    <w:lvl w:ilvl="2" w:tplc="11480986" w:tentative="1">
      <w:start w:val="1"/>
      <w:numFmt w:val="lowerRoman"/>
      <w:lvlText w:val="%3."/>
      <w:lvlJc w:val="right"/>
      <w:pPr>
        <w:ind w:left="2160" w:hanging="180"/>
      </w:pPr>
    </w:lvl>
    <w:lvl w:ilvl="3" w:tplc="11480986" w:tentative="1">
      <w:start w:val="1"/>
      <w:numFmt w:val="decimal"/>
      <w:lvlText w:val="%4."/>
      <w:lvlJc w:val="left"/>
      <w:pPr>
        <w:ind w:left="2880" w:hanging="360"/>
      </w:pPr>
    </w:lvl>
    <w:lvl w:ilvl="4" w:tplc="11480986" w:tentative="1">
      <w:start w:val="1"/>
      <w:numFmt w:val="lowerLetter"/>
      <w:lvlText w:val="%5."/>
      <w:lvlJc w:val="left"/>
      <w:pPr>
        <w:ind w:left="3600" w:hanging="360"/>
      </w:pPr>
    </w:lvl>
    <w:lvl w:ilvl="5" w:tplc="11480986" w:tentative="1">
      <w:start w:val="1"/>
      <w:numFmt w:val="lowerRoman"/>
      <w:lvlText w:val="%6."/>
      <w:lvlJc w:val="right"/>
      <w:pPr>
        <w:ind w:left="4320" w:hanging="180"/>
      </w:pPr>
    </w:lvl>
    <w:lvl w:ilvl="6" w:tplc="11480986" w:tentative="1">
      <w:start w:val="1"/>
      <w:numFmt w:val="decimal"/>
      <w:lvlText w:val="%7."/>
      <w:lvlJc w:val="left"/>
      <w:pPr>
        <w:ind w:left="5040" w:hanging="360"/>
      </w:pPr>
    </w:lvl>
    <w:lvl w:ilvl="7" w:tplc="11480986" w:tentative="1">
      <w:start w:val="1"/>
      <w:numFmt w:val="lowerLetter"/>
      <w:lvlText w:val="%8."/>
      <w:lvlJc w:val="left"/>
      <w:pPr>
        <w:ind w:left="5760" w:hanging="360"/>
      </w:pPr>
    </w:lvl>
    <w:lvl w:ilvl="8" w:tplc="11480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2">
    <w:multiLevelType w:val="hybridMultilevel"/>
    <w:lvl w:ilvl="0" w:tplc="19583806">
      <w:start w:val="1"/>
      <w:numFmt w:val="decimal"/>
      <w:lvlText w:val="%1."/>
      <w:lvlJc w:val="left"/>
      <w:pPr>
        <w:ind w:left="720" w:hanging="360"/>
      </w:pPr>
    </w:lvl>
    <w:lvl w:ilvl="1" w:tplc="19583806" w:tentative="1">
      <w:start w:val="1"/>
      <w:numFmt w:val="lowerLetter"/>
      <w:lvlText w:val="%2."/>
      <w:lvlJc w:val="left"/>
      <w:pPr>
        <w:ind w:left="1440" w:hanging="360"/>
      </w:pPr>
    </w:lvl>
    <w:lvl w:ilvl="2" w:tplc="19583806" w:tentative="1">
      <w:start w:val="1"/>
      <w:numFmt w:val="lowerRoman"/>
      <w:lvlText w:val="%3."/>
      <w:lvlJc w:val="right"/>
      <w:pPr>
        <w:ind w:left="2160" w:hanging="180"/>
      </w:pPr>
    </w:lvl>
    <w:lvl w:ilvl="3" w:tplc="19583806" w:tentative="1">
      <w:start w:val="1"/>
      <w:numFmt w:val="decimal"/>
      <w:lvlText w:val="%4."/>
      <w:lvlJc w:val="left"/>
      <w:pPr>
        <w:ind w:left="2880" w:hanging="360"/>
      </w:pPr>
    </w:lvl>
    <w:lvl w:ilvl="4" w:tplc="19583806" w:tentative="1">
      <w:start w:val="1"/>
      <w:numFmt w:val="lowerLetter"/>
      <w:lvlText w:val="%5."/>
      <w:lvlJc w:val="left"/>
      <w:pPr>
        <w:ind w:left="3600" w:hanging="360"/>
      </w:pPr>
    </w:lvl>
    <w:lvl w:ilvl="5" w:tplc="19583806" w:tentative="1">
      <w:start w:val="1"/>
      <w:numFmt w:val="lowerRoman"/>
      <w:lvlText w:val="%6."/>
      <w:lvlJc w:val="right"/>
      <w:pPr>
        <w:ind w:left="4320" w:hanging="180"/>
      </w:pPr>
    </w:lvl>
    <w:lvl w:ilvl="6" w:tplc="19583806" w:tentative="1">
      <w:start w:val="1"/>
      <w:numFmt w:val="decimal"/>
      <w:lvlText w:val="%7."/>
      <w:lvlJc w:val="left"/>
      <w:pPr>
        <w:ind w:left="5040" w:hanging="360"/>
      </w:pPr>
    </w:lvl>
    <w:lvl w:ilvl="7" w:tplc="19583806" w:tentative="1">
      <w:start w:val="1"/>
      <w:numFmt w:val="lowerLetter"/>
      <w:lvlText w:val="%8."/>
      <w:lvlJc w:val="left"/>
      <w:pPr>
        <w:ind w:left="5760" w:hanging="360"/>
      </w:pPr>
    </w:lvl>
    <w:lvl w:ilvl="8" w:tplc="19583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1">
    <w:multiLevelType w:val="hybridMultilevel"/>
    <w:lvl w:ilvl="0" w:tplc="54306483">
      <w:start w:val="1"/>
      <w:numFmt w:val="decimal"/>
      <w:lvlText w:val="%1."/>
      <w:lvlJc w:val="left"/>
      <w:pPr>
        <w:ind w:left="720" w:hanging="360"/>
      </w:pPr>
    </w:lvl>
    <w:lvl w:ilvl="1" w:tplc="54306483" w:tentative="1">
      <w:start w:val="1"/>
      <w:numFmt w:val="lowerLetter"/>
      <w:lvlText w:val="%2."/>
      <w:lvlJc w:val="left"/>
      <w:pPr>
        <w:ind w:left="1440" w:hanging="360"/>
      </w:pPr>
    </w:lvl>
    <w:lvl w:ilvl="2" w:tplc="54306483" w:tentative="1">
      <w:start w:val="1"/>
      <w:numFmt w:val="lowerRoman"/>
      <w:lvlText w:val="%3."/>
      <w:lvlJc w:val="right"/>
      <w:pPr>
        <w:ind w:left="2160" w:hanging="180"/>
      </w:pPr>
    </w:lvl>
    <w:lvl w:ilvl="3" w:tplc="54306483" w:tentative="1">
      <w:start w:val="1"/>
      <w:numFmt w:val="decimal"/>
      <w:lvlText w:val="%4."/>
      <w:lvlJc w:val="left"/>
      <w:pPr>
        <w:ind w:left="2880" w:hanging="360"/>
      </w:pPr>
    </w:lvl>
    <w:lvl w:ilvl="4" w:tplc="54306483" w:tentative="1">
      <w:start w:val="1"/>
      <w:numFmt w:val="lowerLetter"/>
      <w:lvlText w:val="%5."/>
      <w:lvlJc w:val="left"/>
      <w:pPr>
        <w:ind w:left="3600" w:hanging="360"/>
      </w:pPr>
    </w:lvl>
    <w:lvl w:ilvl="5" w:tplc="54306483" w:tentative="1">
      <w:start w:val="1"/>
      <w:numFmt w:val="lowerRoman"/>
      <w:lvlText w:val="%6."/>
      <w:lvlJc w:val="right"/>
      <w:pPr>
        <w:ind w:left="4320" w:hanging="180"/>
      </w:pPr>
    </w:lvl>
    <w:lvl w:ilvl="6" w:tplc="54306483" w:tentative="1">
      <w:start w:val="1"/>
      <w:numFmt w:val="decimal"/>
      <w:lvlText w:val="%7."/>
      <w:lvlJc w:val="left"/>
      <w:pPr>
        <w:ind w:left="5040" w:hanging="360"/>
      </w:pPr>
    </w:lvl>
    <w:lvl w:ilvl="7" w:tplc="54306483" w:tentative="1">
      <w:start w:val="1"/>
      <w:numFmt w:val="lowerLetter"/>
      <w:lvlText w:val="%8."/>
      <w:lvlJc w:val="left"/>
      <w:pPr>
        <w:ind w:left="5760" w:hanging="360"/>
      </w:pPr>
    </w:lvl>
    <w:lvl w:ilvl="8" w:tplc="54306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0">
    <w:multiLevelType w:val="hybridMultilevel"/>
    <w:lvl w:ilvl="0" w:tplc="51113305">
      <w:start w:val="1"/>
      <w:numFmt w:val="decimal"/>
      <w:lvlText w:val="%1."/>
      <w:lvlJc w:val="left"/>
      <w:pPr>
        <w:ind w:left="720" w:hanging="360"/>
      </w:pPr>
    </w:lvl>
    <w:lvl w:ilvl="1" w:tplc="51113305" w:tentative="1">
      <w:start w:val="1"/>
      <w:numFmt w:val="lowerLetter"/>
      <w:lvlText w:val="%2."/>
      <w:lvlJc w:val="left"/>
      <w:pPr>
        <w:ind w:left="1440" w:hanging="360"/>
      </w:pPr>
    </w:lvl>
    <w:lvl w:ilvl="2" w:tplc="51113305" w:tentative="1">
      <w:start w:val="1"/>
      <w:numFmt w:val="lowerRoman"/>
      <w:lvlText w:val="%3."/>
      <w:lvlJc w:val="right"/>
      <w:pPr>
        <w:ind w:left="2160" w:hanging="180"/>
      </w:pPr>
    </w:lvl>
    <w:lvl w:ilvl="3" w:tplc="51113305" w:tentative="1">
      <w:start w:val="1"/>
      <w:numFmt w:val="decimal"/>
      <w:lvlText w:val="%4."/>
      <w:lvlJc w:val="left"/>
      <w:pPr>
        <w:ind w:left="2880" w:hanging="360"/>
      </w:pPr>
    </w:lvl>
    <w:lvl w:ilvl="4" w:tplc="51113305" w:tentative="1">
      <w:start w:val="1"/>
      <w:numFmt w:val="lowerLetter"/>
      <w:lvlText w:val="%5."/>
      <w:lvlJc w:val="left"/>
      <w:pPr>
        <w:ind w:left="3600" w:hanging="360"/>
      </w:pPr>
    </w:lvl>
    <w:lvl w:ilvl="5" w:tplc="51113305" w:tentative="1">
      <w:start w:val="1"/>
      <w:numFmt w:val="lowerRoman"/>
      <w:lvlText w:val="%6."/>
      <w:lvlJc w:val="right"/>
      <w:pPr>
        <w:ind w:left="4320" w:hanging="180"/>
      </w:pPr>
    </w:lvl>
    <w:lvl w:ilvl="6" w:tplc="51113305" w:tentative="1">
      <w:start w:val="1"/>
      <w:numFmt w:val="decimal"/>
      <w:lvlText w:val="%7."/>
      <w:lvlJc w:val="left"/>
      <w:pPr>
        <w:ind w:left="5040" w:hanging="360"/>
      </w:pPr>
    </w:lvl>
    <w:lvl w:ilvl="7" w:tplc="51113305" w:tentative="1">
      <w:start w:val="1"/>
      <w:numFmt w:val="lowerLetter"/>
      <w:lvlText w:val="%8."/>
      <w:lvlJc w:val="left"/>
      <w:pPr>
        <w:ind w:left="5760" w:hanging="360"/>
      </w:pPr>
    </w:lvl>
    <w:lvl w:ilvl="8" w:tplc="51113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9">
    <w:multiLevelType w:val="hybridMultilevel"/>
    <w:lvl w:ilvl="0" w:tplc="75892034">
      <w:start w:val="1"/>
      <w:numFmt w:val="decimal"/>
      <w:lvlText w:val="%1."/>
      <w:lvlJc w:val="left"/>
      <w:pPr>
        <w:ind w:left="720" w:hanging="360"/>
      </w:pPr>
    </w:lvl>
    <w:lvl w:ilvl="1" w:tplc="75892034" w:tentative="1">
      <w:start w:val="1"/>
      <w:numFmt w:val="lowerLetter"/>
      <w:lvlText w:val="%2."/>
      <w:lvlJc w:val="left"/>
      <w:pPr>
        <w:ind w:left="1440" w:hanging="360"/>
      </w:pPr>
    </w:lvl>
    <w:lvl w:ilvl="2" w:tplc="75892034" w:tentative="1">
      <w:start w:val="1"/>
      <w:numFmt w:val="lowerRoman"/>
      <w:lvlText w:val="%3."/>
      <w:lvlJc w:val="right"/>
      <w:pPr>
        <w:ind w:left="2160" w:hanging="180"/>
      </w:pPr>
    </w:lvl>
    <w:lvl w:ilvl="3" w:tplc="75892034" w:tentative="1">
      <w:start w:val="1"/>
      <w:numFmt w:val="decimal"/>
      <w:lvlText w:val="%4."/>
      <w:lvlJc w:val="left"/>
      <w:pPr>
        <w:ind w:left="2880" w:hanging="360"/>
      </w:pPr>
    </w:lvl>
    <w:lvl w:ilvl="4" w:tplc="75892034" w:tentative="1">
      <w:start w:val="1"/>
      <w:numFmt w:val="lowerLetter"/>
      <w:lvlText w:val="%5."/>
      <w:lvlJc w:val="left"/>
      <w:pPr>
        <w:ind w:left="3600" w:hanging="360"/>
      </w:pPr>
    </w:lvl>
    <w:lvl w:ilvl="5" w:tplc="75892034" w:tentative="1">
      <w:start w:val="1"/>
      <w:numFmt w:val="lowerRoman"/>
      <w:lvlText w:val="%6."/>
      <w:lvlJc w:val="right"/>
      <w:pPr>
        <w:ind w:left="4320" w:hanging="180"/>
      </w:pPr>
    </w:lvl>
    <w:lvl w:ilvl="6" w:tplc="75892034" w:tentative="1">
      <w:start w:val="1"/>
      <w:numFmt w:val="decimal"/>
      <w:lvlText w:val="%7."/>
      <w:lvlJc w:val="left"/>
      <w:pPr>
        <w:ind w:left="5040" w:hanging="360"/>
      </w:pPr>
    </w:lvl>
    <w:lvl w:ilvl="7" w:tplc="75892034" w:tentative="1">
      <w:start w:val="1"/>
      <w:numFmt w:val="lowerLetter"/>
      <w:lvlText w:val="%8."/>
      <w:lvlJc w:val="left"/>
      <w:pPr>
        <w:ind w:left="5760" w:hanging="360"/>
      </w:pPr>
    </w:lvl>
    <w:lvl w:ilvl="8" w:tplc="75892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8">
    <w:multiLevelType w:val="hybridMultilevel"/>
    <w:lvl w:ilvl="0" w:tplc="58298992">
      <w:start w:val="1"/>
      <w:numFmt w:val="decimal"/>
      <w:lvlText w:val="%1."/>
      <w:lvlJc w:val="left"/>
      <w:pPr>
        <w:ind w:left="720" w:hanging="360"/>
      </w:pPr>
    </w:lvl>
    <w:lvl w:ilvl="1" w:tplc="58298992" w:tentative="1">
      <w:start w:val="1"/>
      <w:numFmt w:val="lowerLetter"/>
      <w:lvlText w:val="%2."/>
      <w:lvlJc w:val="left"/>
      <w:pPr>
        <w:ind w:left="1440" w:hanging="360"/>
      </w:pPr>
    </w:lvl>
    <w:lvl w:ilvl="2" w:tplc="58298992" w:tentative="1">
      <w:start w:val="1"/>
      <w:numFmt w:val="lowerRoman"/>
      <w:lvlText w:val="%3."/>
      <w:lvlJc w:val="right"/>
      <w:pPr>
        <w:ind w:left="2160" w:hanging="180"/>
      </w:pPr>
    </w:lvl>
    <w:lvl w:ilvl="3" w:tplc="58298992" w:tentative="1">
      <w:start w:val="1"/>
      <w:numFmt w:val="decimal"/>
      <w:lvlText w:val="%4."/>
      <w:lvlJc w:val="left"/>
      <w:pPr>
        <w:ind w:left="2880" w:hanging="360"/>
      </w:pPr>
    </w:lvl>
    <w:lvl w:ilvl="4" w:tplc="58298992" w:tentative="1">
      <w:start w:val="1"/>
      <w:numFmt w:val="lowerLetter"/>
      <w:lvlText w:val="%5."/>
      <w:lvlJc w:val="left"/>
      <w:pPr>
        <w:ind w:left="3600" w:hanging="360"/>
      </w:pPr>
    </w:lvl>
    <w:lvl w:ilvl="5" w:tplc="58298992" w:tentative="1">
      <w:start w:val="1"/>
      <w:numFmt w:val="lowerRoman"/>
      <w:lvlText w:val="%6."/>
      <w:lvlJc w:val="right"/>
      <w:pPr>
        <w:ind w:left="4320" w:hanging="180"/>
      </w:pPr>
    </w:lvl>
    <w:lvl w:ilvl="6" w:tplc="58298992" w:tentative="1">
      <w:start w:val="1"/>
      <w:numFmt w:val="decimal"/>
      <w:lvlText w:val="%7."/>
      <w:lvlJc w:val="left"/>
      <w:pPr>
        <w:ind w:left="5040" w:hanging="360"/>
      </w:pPr>
    </w:lvl>
    <w:lvl w:ilvl="7" w:tplc="58298992" w:tentative="1">
      <w:start w:val="1"/>
      <w:numFmt w:val="lowerLetter"/>
      <w:lvlText w:val="%8."/>
      <w:lvlJc w:val="left"/>
      <w:pPr>
        <w:ind w:left="5760" w:hanging="360"/>
      </w:pPr>
    </w:lvl>
    <w:lvl w:ilvl="8" w:tplc="58298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7">
    <w:multiLevelType w:val="hybridMultilevel"/>
    <w:lvl w:ilvl="0" w:tplc="52722322">
      <w:start w:val="1"/>
      <w:numFmt w:val="decimal"/>
      <w:lvlText w:val="%1."/>
      <w:lvlJc w:val="left"/>
      <w:pPr>
        <w:ind w:left="720" w:hanging="360"/>
      </w:pPr>
    </w:lvl>
    <w:lvl w:ilvl="1" w:tplc="52722322" w:tentative="1">
      <w:start w:val="1"/>
      <w:numFmt w:val="lowerLetter"/>
      <w:lvlText w:val="%2."/>
      <w:lvlJc w:val="left"/>
      <w:pPr>
        <w:ind w:left="1440" w:hanging="360"/>
      </w:pPr>
    </w:lvl>
    <w:lvl w:ilvl="2" w:tplc="52722322" w:tentative="1">
      <w:start w:val="1"/>
      <w:numFmt w:val="lowerRoman"/>
      <w:lvlText w:val="%3."/>
      <w:lvlJc w:val="right"/>
      <w:pPr>
        <w:ind w:left="2160" w:hanging="180"/>
      </w:pPr>
    </w:lvl>
    <w:lvl w:ilvl="3" w:tplc="52722322" w:tentative="1">
      <w:start w:val="1"/>
      <w:numFmt w:val="decimal"/>
      <w:lvlText w:val="%4."/>
      <w:lvlJc w:val="left"/>
      <w:pPr>
        <w:ind w:left="2880" w:hanging="360"/>
      </w:pPr>
    </w:lvl>
    <w:lvl w:ilvl="4" w:tplc="52722322" w:tentative="1">
      <w:start w:val="1"/>
      <w:numFmt w:val="lowerLetter"/>
      <w:lvlText w:val="%5."/>
      <w:lvlJc w:val="left"/>
      <w:pPr>
        <w:ind w:left="3600" w:hanging="360"/>
      </w:pPr>
    </w:lvl>
    <w:lvl w:ilvl="5" w:tplc="52722322" w:tentative="1">
      <w:start w:val="1"/>
      <w:numFmt w:val="lowerRoman"/>
      <w:lvlText w:val="%6."/>
      <w:lvlJc w:val="right"/>
      <w:pPr>
        <w:ind w:left="4320" w:hanging="180"/>
      </w:pPr>
    </w:lvl>
    <w:lvl w:ilvl="6" w:tplc="52722322" w:tentative="1">
      <w:start w:val="1"/>
      <w:numFmt w:val="decimal"/>
      <w:lvlText w:val="%7."/>
      <w:lvlJc w:val="left"/>
      <w:pPr>
        <w:ind w:left="5040" w:hanging="360"/>
      </w:pPr>
    </w:lvl>
    <w:lvl w:ilvl="7" w:tplc="52722322" w:tentative="1">
      <w:start w:val="1"/>
      <w:numFmt w:val="lowerLetter"/>
      <w:lvlText w:val="%8."/>
      <w:lvlJc w:val="left"/>
      <w:pPr>
        <w:ind w:left="5760" w:hanging="360"/>
      </w:pPr>
    </w:lvl>
    <w:lvl w:ilvl="8" w:tplc="52722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6">
    <w:multiLevelType w:val="hybridMultilevel"/>
    <w:lvl w:ilvl="0" w:tplc="70061626">
      <w:start w:val="1"/>
      <w:numFmt w:val="decimal"/>
      <w:lvlText w:val="%1."/>
      <w:lvlJc w:val="left"/>
      <w:pPr>
        <w:ind w:left="720" w:hanging="360"/>
      </w:pPr>
    </w:lvl>
    <w:lvl w:ilvl="1" w:tplc="70061626" w:tentative="1">
      <w:start w:val="1"/>
      <w:numFmt w:val="lowerLetter"/>
      <w:lvlText w:val="%2."/>
      <w:lvlJc w:val="left"/>
      <w:pPr>
        <w:ind w:left="1440" w:hanging="360"/>
      </w:pPr>
    </w:lvl>
    <w:lvl w:ilvl="2" w:tplc="70061626" w:tentative="1">
      <w:start w:val="1"/>
      <w:numFmt w:val="lowerRoman"/>
      <w:lvlText w:val="%3."/>
      <w:lvlJc w:val="right"/>
      <w:pPr>
        <w:ind w:left="2160" w:hanging="180"/>
      </w:pPr>
    </w:lvl>
    <w:lvl w:ilvl="3" w:tplc="70061626" w:tentative="1">
      <w:start w:val="1"/>
      <w:numFmt w:val="decimal"/>
      <w:lvlText w:val="%4."/>
      <w:lvlJc w:val="left"/>
      <w:pPr>
        <w:ind w:left="2880" w:hanging="360"/>
      </w:pPr>
    </w:lvl>
    <w:lvl w:ilvl="4" w:tplc="70061626" w:tentative="1">
      <w:start w:val="1"/>
      <w:numFmt w:val="lowerLetter"/>
      <w:lvlText w:val="%5."/>
      <w:lvlJc w:val="left"/>
      <w:pPr>
        <w:ind w:left="3600" w:hanging="360"/>
      </w:pPr>
    </w:lvl>
    <w:lvl w:ilvl="5" w:tplc="70061626" w:tentative="1">
      <w:start w:val="1"/>
      <w:numFmt w:val="lowerRoman"/>
      <w:lvlText w:val="%6."/>
      <w:lvlJc w:val="right"/>
      <w:pPr>
        <w:ind w:left="4320" w:hanging="180"/>
      </w:pPr>
    </w:lvl>
    <w:lvl w:ilvl="6" w:tplc="70061626" w:tentative="1">
      <w:start w:val="1"/>
      <w:numFmt w:val="decimal"/>
      <w:lvlText w:val="%7."/>
      <w:lvlJc w:val="left"/>
      <w:pPr>
        <w:ind w:left="5040" w:hanging="360"/>
      </w:pPr>
    </w:lvl>
    <w:lvl w:ilvl="7" w:tplc="70061626" w:tentative="1">
      <w:start w:val="1"/>
      <w:numFmt w:val="lowerLetter"/>
      <w:lvlText w:val="%8."/>
      <w:lvlJc w:val="left"/>
      <w:pPr>
        <w:ind w:left="5760" w:hanging="360"/>
      </w:pPr>
    </w:lvl>
    <w:lvl w:ilvl="8" w:tplc="70061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5">
    <w:multiLevelType w:val="hybridMultilevel"/>
    <w:lvl w:ilvl="0" w:tplc="45694251">
      <w:start w:val="1"/>
      <w:numFmt w:val="decimal"/>
      <w:lvlText w:val="%1."/>
      <w:lvlJc w:val="left"/>
      <w:pPr>
        <w:ind w:left="720" w:hanging="360"/>
      </w:pPr>
    </w:lvl>
    <w:lvl w:ilvl="1" w:tplc="45694251" w:tentative="1">
      <w:start w:val="1"/>
      <w:numFmt w:val="lowerLetter"/>
      <w:lvlText w:val="%2."/>
      <w:lvlJc w:val="left"/>
      <w:pPr>
        <w:ind w:left="1440" w:hanging="360"/>
      </w:pPr>
    </w:lvl>
    <w:lvl w:ilvl="2" w:tplc="45694251" w:tentative="1">
      <w:start w:val="1"/>
      <w:numFmt w:val="lowerRoman"/>
      <w:lvlText w:val="%3."/>
      <w:lvlJc w:val="right"/>
      <w:pPr>
        <w:ind w:left="2160" w:hanging="180"/>
      </w:pPr>
    </w:lvl>
    <w:lvl w:ilvl="3" w:tplc="45694251" w:tentative="1">
      <w:start w:val="1"/>
      <w:numFmt w:val="decimal"/>
      <w:lvlText w:val="%4."/>
      <w:lvlJc w:val="left"/>
      <w:pPr>
        <w:ind w:left="2880" w:hanging="360"/>
      </w:pPr>
    </w:lvl>
    <w:lvl w:ilvl="4" w:tplc="45694251" w:tentative="1">
      <w:start w:val="1"/>
      <w:numFmt w:val="lowerLetter"/>
      <w:lvlText w:val="%5."/>
      <w:lvlJc w:val="left"/>
      <w:pPr>
        <w:ind w:left="3600" w:hanging="360"/>
      </w:pPr>
    </w:lvl>
    <w:lvl w:ilvl="5" w:tplc="45694251" w:tentative="1">
      <w:start w:val="1"/>
      <w:numFmt w:val="lowerRoman"/>
      <w:lvlText w:val="%6."/>
      <w:lvlJc w:val="right"/>
      <w:pPr>
        <w:ind w:left="4320" w:hanging="180"/>
      </w:pPr>
    </w:lvl>
    <w:lvl w:ilvl="6" w:tplc="45694251" w:tentative="1">
      <w:start w:val="1"/>
      <w:numFmt w:val="decimal"/>
      <w:lvlText w:val="%7."/>
      <w:lvlJc w:val="left"/>
      <w:pPr>
        <w:ind w:left="5040" w:hanging="360"/>
      </w:pPr>
    </w:lvl>
    <w:lvl w:ilvl="7" w:tplc="45694251" w:tentative="1">
      <w:start w:val="1"/>
      <w:numFmt w:val="lowerLetter"/>
      <w:lvlText w:val="%8."/>
      <w:lvlJc w:val="left"/>
      <w:pPr>
        <w:ind w:left="5760" w:hanging="360"/>
      </w:pPr>
    </w:lvl>
    <w:lvl w:ilvl="8" w:tplc="45694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4">
    <w:multiLevelType w:val="hybridMultilevel"/>
    <w:lvl w:ilvl="0" w:tplc="39347566">
      <w:start w:val="1"/>
      <w:numFmt w:val="decimal"/>
      <w:lvlText w:val="%1."/>
      <w:lvlJc w:val="left"/>
      <w:pPr>
        <w:ind w:left="720" w:hanging="360"/>
      </w:pPr>
    </w:lvl>
    <w:lvl w:ilvl="1" w:tplc="39347566" w:tentative="1">
      <w:start w:val="1"/>
      <w:numFmt w:val="lowerLetter"/>
      <w:lvlText w:val="%2."/>
      <w:lvlJc w:val="left"/>
      <w:pPr>
        <w:ind w:left="1440" w:hanging="360"/>
      </w:pPr>
    </w:lvl>
    <w:lvl w:ilvl="2" w:tplc="39347566" w:tentative="1">
      <w:start w:val="1"/>
      <w:numFmt w:val="lowerRoman"/>
      <w:lvlText w:val="%3."/>
      <w:lvlJc w:val="right"/>
      <w:pPr>
        <w:ind w:left="2160" w:hanging="180"/>
      </w:pPr>
    </w:lvl>
    <w:lvl w:ilvl="3" w:tplc="39347566" w:tentative="1">
      <w:start w:val="1"/>
      <w:numFmt w:val="decimal"/>
      <w:lvlText w:val="%4."/>
      <w:lvlJc w:val="left"/>
      <w:pPr>
        <w:ind w:left="2880" w:hanging="360"/>
      </w:pPr>
    </w:lvl>
    <w:lvl w:ilvl="4" w:tplc="39347566" w:tentative="1">
      <w:start w:val="1"/>
      <w:numFmt w:val="lowerLetter"/>
      <w:lvlText w:val="%5."/>
      <w:lvlJc w:val="left"/>
      <w:pPr>
        <w:ind w:left="3600" w:hanging="360"/>
      </w:pPr>
    </w:lvl>
    <w:lvl w:ilvl="5" w:tplc="39347566" w:tentative="1">
      <w:start w:val="1"/>
      <w:numFmt w:val="lowerRoman"/>
      <w:lvlText w:val="%6."/>
      <w:lvlJc w:val="right"/>
      <w:pPr>
        <w:ind w:left="4320" w:hanging="180"/>
      </w:pPr>
    </w:lvl>
    <w:lvl w:ilvl="6" w:tplc="39347566" w:tentative="1">
      <w:start w:val="1"/>
      <w:numFmt w:val="decimal"/>
      <w:lvlText w:val="%7."/>
      <w:lvlJc w:val="left"/>
      <w:pPr>
        <w:ind w:left="5040" w:hanging="360"/>
      </w:pPr>
    </w:lvl>
    <w:lvl w:ilvl="7" w:tplc="39347566" w:tentative="1">
      <w:start w:val="1"/>
      <w:numFmt w:val="lowerLetter"/>
      <w:lvlText w:val="%8."/>
      <w:lvlJc w:val="left"/>
      <w:pPr>
        <w:ind w:left="5760" w:hanging="360"/>
      </w:pPr>
    </w:lvl>
    <w:lvl w:ilvl="8" w:tplc="39347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3">
    <w:multiLevelType w:val="hybridMultilevel"/>
    <w:lvl w:ilvl="0" w:tplc="77829853">
      <w:start w:val="1"/>
      <w:numFmt w:val="decimal"/>
      <w:lvlText w:val="%1."/>
      <w:lvlJc w:val="left"/>
      <w:pPr>
        <w:ind w:left="720" w:hanging="360"/>
      </w:pPr>
    </w:lvl>
    <w:lvl w:ilvl="1" w:tplc="77829853" w:tentative="1">
      <w:start w:val="1"/>
      <w:numFmt w:val="lowerLetter"/>
      <w:lvlText w:val="%2."/>
      <w:lvlJc w:val="left"/>
      <w:pPr>
        <w:ind w:left="1440" w:hanging="360"/>
      </w:pPr>
    </w:lvl>
    <w:lvl w:ilvl="2" w:tplc="77829853" w:tentative="1">
      <w:start w:val="1"/>
      <w:numFmt w:val="lowerRoman"/>
      <w:lvlText w:val="%3."/>
      <w:lvlJc w:val="right"/>
      <w:pPr>
        <w:ind w:left="2160" w:hanging="180"/>
      </w:pPr>
    </w:lvl>
    <w:lvl w:ilvl="3" w:tplc="77829853" w:tentative="1">
      <w:start w:val="1"/>
      <w:numFmt w:val="decimal"/>
      <w:lvlText w:val="%4."/>
      <w:lvlJc w:val="left"/>
      <w:pPr>
        <w:ind w:left="2880" w:hanging="360"/>
      </w:pPr>
    </w:lvl>
    <w:lvl w:ilvl="4" w:tplc="77829853" w:tentative="1">
      <w:start w:val="1"/>
      <w:numFmt w:val="lowerLetter"/>
      <w:lvlText w:val="%5."/>
      <w:lvlJc w:val="left"/>
      <w:pPr>
        <w:ind w:left="3600" w:hanging="360"/>
      </w:pPr>
    </w:lvl>
    <w:lvl w:ilvl="5" w:tplc="77829853" w:tentative="1">
      <w:start w:val="1"/>
      <w:numFmt w:val="lowerRoman"/>
      <w:lvlText w:val="%6."/>
      <w:lvlJc w:val="right"/>
      <w:pPr>
        <w:ind w:left="4320" w:hanging="180"/>
      </w:pPr>
    </w:lvl>
    <w:lvl w:ilvl="6" w:tplc="77829853" w:tentative="1">
      <w:start w:val="1"/>
      <w:numFmt w:val="decimal"/>
      <w:lvlText w:val="%7."/>
      <w:lvlJc w:val="left"/>
      <w:pPr>
        <w:ind w:left="5040" w:hanging="360"/>
      </w:pPr>
    </w:lvl>
    <w:lvl w:ilvl="7" w:tplc="77829853" w:tentative="1">
      <w:start w:val="1"/>
      <w:numFmt w:val="lowerLetter"/>
      <w:lvlText w:val="%8."/>
      <w:lvlJc w:val="left"/>
      <w:pPr>
        <w:ind w:left="5760" w:hanging="360"/>
      </w:pPr>
    </w:lvl>
    <w:lvl w:ilvl="8" w:tplc="77829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2">
    <w:multiLevelType w:val="hybridMultilevel"/>
    <w:lvl w:ilvl="0" w:tplc="81743598">
      <w:start w:val="1"/>
      <w:numFmt w:val="decimal"/>
      <w:lvlText w:val="%1."/>
      <w:lvlJc w:val="left"/>
      <w:pPr>
        <w:ind w:left="720" w:hanging="360"/>
      </w:pPr>
    </w:lvl>
    <w:lvl w:ilvl="1" w:tplc="81743598" w:tentative="1">
      <w:start w:val="1"/>
      <w:numFmt w:val="lowerLetter"/>
      <w:lvlText w:val="%2."/>
      <w:lvlJc w:val="left"/>
      <w:pPr>
        <w:ind w:left="1440" w:hanging="360"/>
      </w:pPr>
    </w:lvl>
    <w:lvl w:ilvl="2" w:tplc="81743598" w:tentative="1">
      <w:start w:val="1"/>
      <w:numFmt w:val="lowerRoman"/>
      <w:lvlText w:val="%3."/>
      <w:lvlJc w:val="right"/>
      <w:pPr>
        <w:ind w:left="2160" w:hanging="180"/>
      </w:pPr>
    </w:lvl>
    <w:lvl w:ilvl="3" w:tplc="81743598" w:tentative="1">
      <w:start w:val="1"/>
      <w:numFmt w:val="decimal"/>
      <w:lvlText w:val="%4."/>
      <w:lvlJc w:val="left"/>
      <w:pPr>
        <w:ind w:left="2880" w:hanging="360"/>
      </w:pPr>
    </w:lvl>
    <w:lvl w:ilvl="4" w:tplc="81743598" w:tentative="1">
      <w:start w:val="1"/>
      <w:numFmt w:val="lowerLetter"/>
      <w:lvlText w:val="%5."/>
      <w:lvlJc w:val="left"/>
      <w:pPr>
        <w:ind w:left="3600" w:hanging="360"/>
      </w:pPr>
    </w:lvl>
    <w:lvl w:ilvl="5" w:tplc="81743598" w:tentative="1">
      <w:start w:val="1"/>
      <w:numFmt w:val="lowerRoman"/>
      <w:lvlText w:val="%6."/>
      <w:lvlJc w:val="right"/>
      <w:pPr>
        <w:ind w:left="4320" w:hanging="180"/>
      </w:pPr>
    </w:lvl>
    <w:lvl w:ilvl="6" w:tplc="81743598" w:tentative="1">
      <w:start w:val="1"/>
      <w:numFmt w:val="decimal"/>
      <w:lvlText w:val="%7."/>
      <w:lvlJc w:val="left"/>
      <w:pPr>
        <w:ind w:left="5040" w:hanging="360"/>
      </w:pPr>
    </w:lvl>
    <w:lvl w:ilvl="7" w:tplc="81743598" w:tentative="1">
      <w:start w:val="1"/>
      <w:numFmt w:val="lowerLetter"/>
      <w:lvlText w:val="%8."/>
      <w:lvlJc w:val="left"/>
      <w:pPr>
        <w:ind w:left="5760" w:hanging="360"/>
      </w:pPr>
    </w:lvl>
    <w:lvl w:ilvl="8" w:tplc="81743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1">
    <w:multiLevelType w:val="hybridMultilevel"/>
    <w:lvl w:ilvl="0" w:tplc="68472087">
      <w:start w:val="1"/>
      <w:numFmt w:val="decimal"/>
      <w:lvlText w:val="%1."/>
      <w:lvlJc w:val="left"/>
      <w:pPr>
        <w:ind w:left="720" w:hanging="360"/>
      </w:pPr>
    </w:lvl>
    <w:lvl w:ilvl="1" w:tplc="68472087" w:tentative="1">
      <w:start w:val="1"/>
      <w:numFmt w:val="lowerLetter"/>
      <w:lvlText w:val="%2."/>
      <w:lvlJc w:val="left"/>
      <w:pPr>
        <w:ind w:left="1440" w:hanging="360"/>
      </w:pPr>
    </w:lvl>
    <w:lvl w:ilvl="2" w:tplc="68472087" w:tentative="1">
      <w:start w:val="1"/>
      <w:numFmt w:val="lowerRoman"/>
      <w:lvlText w:val="%3."/>
      <w:lvlJc w:val="right"/>
      <w:pPr>
        <w:ind w:left="2160" w:hanging="180"/>
      </w:pPr>
    </w:lvl>
    <w:lvl w:ilvl="3" w:tplc="68472087" w:tentative="1">
      <w:start w:val="1"/>
      <w:numFmt w:val="decimal"/>
      <w:lvlText w:val="%4."/>
      <w:lvlJc w:val="left"/>
      <w:pPr>
        <w:ind w:left="2880" w:hanging="360"/>
      </w:pPr>
    </w:lvl>
    <w:lvl w:ilvl="4" w:tplc="68472087" w:tentative="1">
      <w:start w:val="1"/>
      <w:numFmt w:val="lowerLetter"/>
      <w:lvlText w:val="%5."/>
      <w:lvlJc w:val="left"/>
      <w:pPr>
        <w:ind w:left="3600" w:hanging="360"/>
      </w:pPr>
    </w:lvl>
    <w:lvl w:ilvl="5" w:tplc="68472087" w:tentative="1">
      <w:start w:val="1"/>
      <w:numFmt w:val="lowerRoman"/>
      <w:lvlText w:val="%6."/>
      <w:lvlJc w:val="right"/>
      <w:pPr>
        <w:ind w:left="4320" w:hanging="180"/>
      </w:pPr>
    </w:lvl>
    <w:lvl w:ilvl="6" w:tplc="68472087" w:tentative="1">
      <w:start w:val="1"/>
      <w:numFmt w:val="decimal"/>
      <w:lvlText w:val="%7."/>
      <w:lvlJc w:val="left"/>
      <w:pPr>
        <w:ind w:left="5040" w:hanging="360"/>
      </w:pPr>
    </w:lvl>
    <w:lvl w:ilvl="7" w:tplc="68472087" w:tentative="1">
      <w:start w:val="1"/>
      <w:numFmt w:val="lowerLetter"/>
      <w:lvlText w:val="%8."/>
      <w:lvlJc w:val="left"/>
      <w:pPr>
        <w:ind w:left="5760" w:hanging="360"/>
      </w:pPr>
    </w:lvl>
    <w:lvl w:ilvl="8" w:tplc="68472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0">
    <w:multiLevelType w:val="hybridMultilevel"/>
    <w:lvl w:ilvl="0" w:tplc="29736949">
      <w:start w:val="1"/>
      <w:numFmt w:val="decimal"/>
      <w:lvlText w:val="%1."/>
      <w:lvlJc w:val="left"/>
      <w:pPr>
        <w:ind w:left="720" w:hanging="360"/>
      </w:pPr>
    </w:lvl>
    <w:lvl w:ilvl="1" w:tplc="29736949" w:tentative="1">
      <w:start w:val="1"/>
      <w:numFmt w:val="lowerLetter"/>
      <w:lvlText w:val="%2."/>
      <w:lvlJc w:val="left"/>
      <w:pPr>
        <w:ind w:left="1440" w:hanging="360"/>
      </w:pPr>
    </w:lvl>
    <w:lvl w:ilvl="2" w:tplc="29736949" w:tentative="1">
      <w:start w:val="1"/>
      <w:numFmt w:val="lowerRoman"/>
      <w:lvlText w:val="%3."/>
      <w:lvlJc w:val="right"/>
      <w:pPr>
        <w:ind w:left="2160" w:hanging="180"/>
      </w:pPr>
    </w:lvl>
    <w:lvl w:ilvl="3" w:tplc="29736949" w:tentative="1">
      <w:start w:val="1"/>
      <w:numFmt w:val="decimal"/>
      <w:lvlText w:val="%4."/>
      <w:lvlJc w:val="left"/>
      <w:pPr>
        <w:ind w:left="2880" w:hanging="360"/>
      </w:pPr>
    </w:lvl>
    <w:lvl w:ilvl="4" w:tplc="29736949" w:tentative="1">
      <w:start w:val="1"/>
      <w:numFmt w:val="lowerLetter"/>
      <w:lvlText w:val="%5."/>
      <w:lvlJc w:val="left"/>
      <w:pPr>
        <w:ind w:left="3600" w:hanging="360"/>
      </w:pPr>
    </w:lvl>
    <w:lvl w:ilvl="5" w:tplc="29736949" w:tentative="1">
      <w:start w:val="1"/>
      <w:numFmt w:val="lowerRoman"/>
      <w:lvlText w:val="%6."/>
      <w:lvlJc w:val="right"/>
      <w:pPr>
        <w:ind w:left="4320" w:hanging="180"/>
      </w:pPr>
    </w:lvl>
    <w:lvl w:ilvl="6" w:tplc="29736949" w:tentative="1">
      <w:start w:val="1"/>
      <w:numFmt w:val="decimal"/>
      <w:lvlText w:val="%7."/>
      <w:lvlJc w:val="left"/>
      <w:pPr>
        <w:ind w:left="5040" w:hanging="360"/>
      </w:pPr>
    </w:lvl>
    <w:lvl w:ilvl="7" w:tplc="29736949" w:tentative="1">
      <w:start w:val="1"/>
      <w:numFmt w:val="lowerLetter"/>
      <w:lvlText w:val="%8."/>
      <w:lvlJc w:val="left"/>
      <w:pPr>
        <w:ind w:left="5760" w:hanging="360"/>
      </w:pPr>
    </w:lvl>
    <w:lvl w:ilvl="8" w:tplc="29736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9">
    <w:multiLevelType w:val="hybridMultilevel"/>
    <w:lvl w:ilvl="0" w:tplc="88446477">
      <w:start w:val="1"/>
      <w:numFmt w:val="decimal"/>
      <w:lvlText w:val="%1."/>
      <w:lvlJc w:val="left"/>
      <w:pPr>
        <w:ind w:left="720" w:hanging="360"/>
      </w:pPr>
    </w:lvl>
    <w:lvl w:ilvl="1" w:tplc="88446477" w:tentative="1">
      <w:start w:val="1"/>
      <w:numFmt w:val="lowerLetter"/>
      <w:lvlText w:val="%2."/>
      <w:lvlJc w:val="left"/>
      <w:pPr>
        <w:ind w:left="1440" w:hanging="360"/>
      </w:pPr>
    </w:lvl>
    <w:lvl w:ilvl="2" w:tplc="88446477" w:tentative="1">
      <w:start w:val="1"/>
      <w:numFmt w:val="lowerRoman"/>
      <w:lvlText w:val="%3."/>
      <w:lvlJc w:val="right"/>
      <w:pPr>
        <w:ind w:left="2160" w:hanging="180"/>
      </w:pPr>
    </w:lvl>
    <w:lvl w:ilvl="3" w:tplc="88446477" w:tentative="1">
      <w:start w:val="1"/>
      <w:numFmt w:val="decimal"/>
      <w:lvlText w:val="%4."/>
      <w:lvlJc w:val="left"/>
      <w:pPr>
        <w:ind w:left="2880" w:hanging="360"/>
      </w:pPr>
    </w:lvl>
    <w:lvl w:ilvl="4" w:tplc="88446477" w:tentative="1">
      <w:start w:val="1"/>
      <w:numFmt w:val="lowerLetter"/>
      <w:lvlText w:val="%5."/>
      <w:lvlJc w:val="left"/>
      <w:pPr>
        <w:ind w:left="3600" w:hanging="360"/>
      </w:pPr>
    </w:lvl>
    <w:lvl w:ilvl="5" w:tplc="88446477" w:tentative="1">
      <w:start w:val="1"/>
      <w:numFmt w:val="lowerRoman"/>
      <w:lvlText w:val="%6."/>
      <w:lvlJc w:val="right"/>
      <w:pPr>
        <w:ind w:left="4320" w:hanging="180"/>
      </w:pPr>
    </w:lvl>
    <w:lvl w:ilvl="6" w:tplc="88446477" w:tentative="1">
      <w:start w:val="1"/>
      <w:numFmt w:val="decimal"/>
      <w:lvlText w:val="%7."/>
      <w:lvlJc w:val="left"/>
      <w:pPr>
        <w:ind w:left="5040" w:hanging="360"/>
      </w:pPr>
    </w:lvl>
    <w:lvl w:ilvl="7" w:tplc="88446477" w:tentative="1">
      <w:start w:val="1"/>
      <w:numFmt w:val="lowerLetter"/>
      <w:lvlText w:val="%8."/>
      <w:lvlJc w:val="left"/>
      <w:pPr>
        <w:ind w:left="5760" w:hanging="360"/>
      </w:pPr>
    </w:lvl>
    <w:lvl w:ilvl="8" w:tplc="88446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8">
    <w:multiLevelType w:val="hybridMultilevel"/>
    <w:lvl w:ilvl="0" w:tplc="75039877">
      <w:start w:val="1"/>
      <w:numFmt w:val="decimal"/>
      <w:lvlText w:val="%1."/>
      <w:lvlJc w:val="left"/>
      <w:pPr>
        <w:ind w:left="720" w:hanging="360"/>
      </w:pPr>
    </w:lvl>
    <w:lvl w:ilvl="1" w:tplc="75039877" w:tentative="1">
      <w:start w:val="1"/>
      <w:numFmt w:val="lowerLetter"/>
      <w:lvlText w:val="%2."/>
      <w:lvlJc w:val="left"/>
      <w:pPr>
        <w:ind w:left="1440" w:hanging="360"/>
      </w:pPr>
    </w:lvl>
    <w:lvl w:ilvl="2" w:tplc="75039877" w:tentative="1">
      <w:start w:val="1"/>
      <w:numFmt w:val="lowerRoman"/>
      <w:lvlText w:val="%3."/>
      <w:lvlJc w:val="right"/>
      <w:pPr>
        <w:ind w:left="2160" w:hanging="180"/>
      </w:pPr>
    </w:lvl>
    <w:lvl w:ilvl="3" w:tplc="75039877" w:tentative="1">
      <w:start w:val="1"/>
      <w:numFmt w:val="decimal"/>
      <w:lvlText w:val="%4."/>
      <w:lvlJc w:val="left"/>
      <w:pPr>
        <w:ind w:left="2880" w:hanging="360"/>
      </w:pPr>
    </w:lvl>
    <w:lvl w:ilvl="4" w:tplc="75039877" w:tentative="1">
      <w:start w:val="1"/>
      <w:numFmt w:val="lowerLetter"/>
      <w:lvlText w:val="%5."/>
      <w:lvlJc w:val="left"/>
      <w:pPr>
        <w:ind w:left="3600" w:hanging="360"/>
      </w:pPr>
    </w:lvl>
    <w:lvl w:ilvl="5" w:tplc="75039877" w:tentative="1">
      <w:start w:val="1"/>
      <w:numFmt w:val="lowerRoman"/>
      <w:lvlText w:val="%6."/>
      <w:lvlJc w:val="right"/>
      <w:pPr>
        <w:ind w:left="4320" w:hanging="180"/>
      </w:pPr>
    </w:lvl>
    <w:lvl w:ilvl="6" w:tplc="75039877" w:tentative="1">
      <w:start w:val="1"/>
      <w:numFmt w:val="decimal"/>
      <w:lvlText w:val="%7."/>
      <w:lvlJc w:val="left"/>
      <w:pPr>
        <w:ind w:left="5040" w:hanging="360"/>
      </w:pPr>
    </w:lvl>
    <w:lvl w:ilvl="7" w:tplc="75039877" w:tentative="1">
      <w:start w:val="1"/>
      <w:numFmt w:val="lowerLetter"/>
      <w:lvlText w:val="%8."/>
      <w:lvlJc w:val="left"/>
      <w:pPr>
        <w:ind w:left="5760" w:hanging="360"/>
      </w:pPr>
    </w:lvl>
    <w:lvl w:ilvl="8" w:tplc="75039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7">
    <w:multiLevelType w:val="hybridMultilevel"/>
    <w:lvl w:ilvl="0" w:tplc="20561075">
      <w:start w:val="1"/>
      <w:numFmt w:val="decimal"/>
      <w:lvlText w:val="%1."/>
      <w:lvlJc w:val="left"/>
      <w:pPr>
        <w:ind w:left="720" w:hanging="360"/>
      </w:pPr>
    </w:lvl>
    <w:lvl w:ilvl="1" w:tplc="20561075" w:tentative="1">
      <w:start w:val="1"/>
      <w:numFmt w:val="lowerLetter"/>
      <w:lvlText w:val="%2."/>
      <w:lvlJc w:val="left"/>
      <w:pPr>
        <w:ind w:left="1440" w:hanging="360"/>
      </w:pPr>
    </w:lvl>
    <w:lvl w:ilvl="2" w:tplc="20561075" w:tentative="1">
      <w:start w:val="1"/>
      <w:numFmt w:val="lowerRoman"/>
      <w:lvlText w:val="%3."/>
      <w:lvlJc w:val="right"/>
      <w:pPr>
        <w:ind w:left="2160" w:hanging="180"/>
      </w:pPr>
    </w:lvl>
    <w:lvl w:ilvl="3" w:tplc="20561075" w:tentative="1">
      <w:start w:val="1"/>
      <w:numFmt w:val="decimal"/>
      <w:lvlText w:val="%4."/>
      <w:lvlJc w:val="left"/>
      <w:pPr>
        <w:ind w:left="2880" w:hanging="360"/>
      </w:pPr>
    </w:lvl>
    <w:lvl w:ilvl="4" w:tplc="20561075" w:tentative="1">
      <w:start w:val="1"/>
      <w:numFmt w:val="lowerLetter"/>
      <w:lvlText w:val="%5."/>
      <w:lvlJc w:val="left"/>
      <w:pPr>
        <w:ind w:left="3600" w:hanging="360"/>
      </w:pPr>
    </w:lvl>
    <w:lvl w:ilvl="5" w:tplc="20561075" w:tentative="1">
      <w:start w:val="1"/>
      <w:numFmt w:val="lowerRoman"/>
      <w:lvlText w:val="%6."/>
      <w:lvlJc w:val="right"/>
      <w:pPr>
        <w:ind w:left="4320" w:hanging="180"/>
      </w:pPr>
    </w:lvl>
    <w:lvl w:ilvl="6" w:tplc="20561075" w:tentative="1">
      <w:start w:val="1"/>
      <w:numFmt w:val="decimal"/>
      <w:lvlText w:val="%7."/>
      <w:lvlJc w:val="left"/>
      <w:pPr>
        <w:ind w:left="5040" w:hanging="360"/>
      </w:pPr>
    </w:lvl>
    <w:lvl w:ilvl="7" w:tplc="20561075" w:tentative="1">
      <w:start w:val="1"/>
      <w:numFmt w:val="lowerLetter"/>
      <w:lvlText w:val="%8."/>
      <w:lvlJc w:val="left"/>
      <w:pPr>
        <w:ind w:left="5760" w:hanging="360"/>
      </w:pPr>
    </w:lvl>
    <w:lvl w:ilvl="8" w:tplc="20561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6">
    <w:multiLevelType w:val="hybridMultilevel"/>
    <w:lvl w:ilvl="0" w:tplc="90216620">
      <w:start w:val="1"/>
      <w:numFmt w:val="decimal"/>
      <w:lvlText w:val="%1."/>
      <w:lvlJc w:val="left"/>
      <w:pPr>
        <w:ind w:left="720" w:hanging="360"/>
      </w:pPr>
    </w:lvl>
    <w:lvl w:ilvl="1" w:tplc="90216620" w:tentative="1">
      <w:start w:val="1"/>
      <w:numFmt w:val="lowerLetter"/>
      <w:lvlText w:val="%2."/>
      <w:lvlJc w:val="left"/>
      <w:pPr>
        <w:ind w:left="1440" w:hanging="360"/>
      </w:pPr>
    </w:lvl>
    <w:lvl w:ilvl="2" w:tplc="90216620" w:tentative="1">
      <w:start w:val="1"/>
      <w:numFmt w:val="lowerRoman"/>
      <w:lvlText w:val="%3."/>
      <w:lvlJc w:val="right"/>
      <w:pPr>
        <w:ind w:left="2160" w:hanging="180"/>
      </w:pPr>
    </w:lvl>
    <w:lvl w:ilvl="3" w:tplc="90216620" w:tentative="1">
      <w:start w:val="1"/>
      <w:numFmt w:val="decimal"/>
      <w:lvlText w:val="%4."/>
      <w:lvlJc w:val="left"/>
      <w:pPr>
        <w:ind w:left="2880" w:hanging="360"/>
      </w:pPr>
    </w:lvl>
    <w:lvl w:ilvl="4" w:tplc="90216620" w:tentative="1">
      <w:start w:val="1"/>
      <w:numFmt w:val="lowerLetter"/>
      <w:lvlText w:val="%5."/>
      <w:lvlJc w:val="left"/>
      <w:pPr>
        <w:ind w:left="3600" w:hanging="360"/>
      </w:pPr>
    </w:lvl>
    <w:lvl w:ilvl="5" w:tplc="90216620" w:tentative="1">
      <w:start w:val="1"/>
      <w:numFmt w:val="lowerRoman"/>
      <w:lvlText w:val="%6."/>
      <w:lvlJc w:val="right"/>
      <w:pPr>
        <w:ind w:left="4320" w:hanging="180"/>
      </w:pPr>
    </w:lvl>
    <w:lvl w:ilvl="6" w:tplc="90216620" w:tentative="1">
      <w:start w:val="1"/>
      <w:numFmt w:val="decimal"/>
      <w:lvlText w:val="%7."/>
      <w:lvlJc w:val="left"/>
      <w:pPr>
        <w:ind w:left="5040" w:hanging="360"/>
      </w:pPr>
    </w:lvl>
    <w:lvl w:ilvl="7" w:tplc="90216620" w:tentative="1">
      <w:start w:val="1"/>
      <w:numFmt w:val="lowerLetter"/>
      <w:lvlText w:val="%8."/>
      <w:lvlJc w:val="left"/>
      <w:pPr>
        <w:ind w:left="5760" w:hanging="360"/>
      </w:pPr>
    </w:lvl>
    <w:lvl w:ilvl="8" w:tplc="90216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5">
    <w:multiLevelType w:val="hybridMultilevel"/>
    <w:lvl w:ilvl="0" w:tplc="65251256">
      <w:start w:val="1"/>
      <w:numFmt w:val="decimal"/>
      <w:lvlText w:val="%1."/>
      <w:lvlJc w:val="left"/>
      <w:pPr>
        <w:ind w:left="720" w:hanging="360"/>
      </w:pPr>
    </w:lvl>
    <w:lvl w:ilvl="1" w:tplc="65251256" w:tentative="1">
      <w:start w:val="1"/>
      <w:numFmt w:val="lowerLetter"/>
      <w:lvlText w:val="%2."/>
      <w:lvlJc w:val="left"/>
      <w:pPr>
        <w:ind w:left="1440" w:hanging="360"/>
      </w:pPr>
    </w:lvl>
    <w:lvl w:ilvl="2" w:tplc="65251256" w:tentative="1">
      <w:start w:val="1"/>
      <w:numFmt w:val="lowerRoman"/>
      <w:lvlText w:val="%3."/>
      <w:lvlJc w:val="right"/>
      <w:pPr>
        <w:ind w:left="2160" w:hanging="180"/>
      </w:pPr>
    </w:lvl>
    <w:lvl w:ilvl="3" w:tplc="65251256" w:tentative="1">
      <w:start w:val="1"/>
      <w:numFmt w:val="decimal"/>
      <w:lvlText w:val="%4."/>
      <w:lvlJc w:val="left"/>
      <w:pPr>
        <w:ind w:left="2880" w:hanging="360"/>
      </w:pPr>
    </w:lvl>
    <w:lvl w:ilvl="4" w:tplc="65251256" w:tentative="1">
      <w:start w:val="1"/>
      <w:numFmt w:val="lowerLetter"/>
      <w:lvlText w:val="%5."/>
      <w:lvlJc w:val="left"/>
      <w:pPr>
        <w:ind w:left="3600" w:hanging="360"/>
      </w:pPr>
    </w:lvl>
    <w:lvl w:ilvl="5" w:tplc="65251256" w:tentative="1">
      <w:start w:val="1"/>
      <w:numFmt w:val="lowerRoman"/>
      <w:lvlText w:val="%6."/>
      <w:lvlJc w:val="right"/>
      <w:pPr>
        <w:ind w:left="4320" w:hanging="180"/>
      </w:pPr>
    </w:lvl>
    <w:lvl w:ilvl="6" w:tplc="65251256" w:tentative="1">
      <w:start w:val="1"/>
      <w:numFmt w:val="decimal"/>
      <w:lvlText w:val="%7."/>
      <w:lvlJc w:val="left"/>
      <w:pPr>
        <w:ind w:left="5040" w:hanging="360"/>
      </w:pPr>
    </w:lvl>
    <w:lvl w:ilvl="7" w:tplc="65251256" w:tentative="1">
      <w:start w:val="1"/>
      <w:numFmt w:val="lowerLetter"/>
      <w:lvlText w:val="%8."/>
      <w:lvlJc w:val="left"/>
      <w:pPr>
        <w:ind w:left="5760" w:hanging="360"/>
      </w:pPr>
    </w:lvl>
    <w:lvl w:ilvl="8" w:tplc="65251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4">
    <w:multiLevelType w:val="hybridMultilevel"/>
    <w:lvl w:ilvl="0" w:tplc="85791893">
      <w:start w:val="1"/>
      <w:numFmt w:val="decimal"/>
      <w:lvlText w:val="%1."/>
      <w:lvlJc w:val="left"/>
      <w:pPr>
        <w:ind w:left="720" w:hanging="360"/>
      </w:pPr>
    </w:lvl>
    <w:lvl w:ilvl="1" w:tplc="85791893" w:tentative="1">
      <w:start w:val="1"/>
      <w:numFmt w:val="lowerLetter"/>
      <w:lvlText w:val="%2."/>
      <w:lvlJc w:val="left"/>
      <w:pPr>
        <w:ind w:left="1440" w:hanging="360"/>
      </w:pPr>
    </w:lvl>
    <w:lvl w:ilvl="2" w:tplc="85791893" w:tentative="1">
      <w:start w:val="1"/>
      <w:numFmt w:val="lowerRoman"/>
      <w:lvlText w:val="%3."/>
      <w:lvlJc w:val="right"/>
      <w:pPr>
        <w:ind w:left="2160" w:hanging="180"/>
      </w:pPr>
    </w:lvl>
    <w:lvl w:ilvl="3" w:tplc="85791893" w:tentative="1">
      <w:start w:val="1"/>
      <w:numFmt w:val="decimal"/>
      <w:lvlText w:val="%4."/>
      <w:lvlJc w:val="left"/>
      <w:pPr>
        <w:ind w:left="2880" w:hanging="360"/>
      </w:pPr>
    </w:lvl>
    <w:lvl w:ilvl="4" w:tplc="85791893" w:tentative="1">
      <w:start w:val="1"/>
      <w:numFmt w:val="lowerLetter"/>
      <w:lvlText w:val="%5."/>
      <w:lvlJc w:val="left"/>
      <w:pPr>
        <w:ind w:left="3600" w:hanging="360"/>
      </w:pPr>
    </w:lvl>
    <w:lvl w:ilvl="5" w:tplc="85791893" w:tentative="1">
      <w:start w:val="1"/>
      <w:numFmt w:val="lowerRoman"/>
      <w:lvlText w:val="%6."/>
      <w:lvlJc w:val="right"/>
      <w:pPr>
        <w:ind w:left="4320" w:hanging="180"/>
      </w:pPr>
    </w:lvl>
    <w:lvl w:ilvl="6" w:tplc="85791893" w:tentative="1">
      <w:start w:val="1"/>
      <w:numFmt w:val="decimal"/>
      <w:lvlText w:val="%7."/>
      <w:lvlJc w:val="left"/>
      <w:pPr>
        <w:ind w:left="5040" w:hanging="360"/>
      </w:pPr>
    </w:lvl>
    <w:lvl w:ilvl="7" w:tplc="85791893" w:tentative="1">
      <w:start w:val="1"/>
      <w:numFmt w:val="lowerLetter"/>
      <w:lvlText w:val="%8."/>
      <w:lvlJc w:val="left"/>
      <w:pPr>
        <w:ind w:left="5760" w:hanging="360"/>
      </w:pPr>
    </w:lvl>
    <w:lvl w:ilvl="8" w:tplc="85791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3">
    <w:multiLevelType w:val="hybridMultilevel"/>
    <w:lvl w:ilvl="0" w:tplc="98647626">
      <w:start w:val="1"/>
      <w:numFmt w:val="decimal"/>
      <w:lvlText w:val="%1."/>
      <w:lvlJc w:val="left"/>
      <w:pPr>
        <w:ind w:left="720" w:hanging="360"/>
      </w:pPr>
    </w:lvl>
    <w:lvl w:ilvl="1" w:tplc="98647626" w:tentative="1">
      <w:start w:val="1"/>
      <w:numFmt w:val="lowerLetter"/>
      <w:lvlText w:val="%2."/>
      <w:lvlJc w:val="left"/>
      <w:pPr>
        <w:ind w:left="1440" w:hanging="360"/>
      </w:pPr>
    </w:lvl>
    <w:lvl w:ilvl="2" w:tplc="98647626" w:tentative="1">
      <w:start w:val="1"/>
      <w:numFmt w:val="lowerRoman"/>
      <w:lvlText w:val="%3."/>
      <w:lvlJc w:val="right"/>
      <w:pPr>
        <w:ind w:left="2160" w:hanging="180"/>
      </w:pPr>
    </w:lvl>
    <w:lvl w:ilvl="3" w:tplc="98647626" w:tentative="1">
      <w:start w:val="1"/>
      <w:numFmt w:val="decimal"/>
      <w:lvlText w:val="%4."/>
      <w:lvlJc w:val="left"/>
      <w:pPr>
        <w:ind w:left="2880" w:hanging="360"/>
      </w:pPr>
    </w:lvl>
    <w:lvl w:ilvl="4" w:tplc="98647626" w:tentative="1">
      <w:start w:val="1"/>
      <w:numFmt w:val="lowerLetter"/>
      <w:lvlText w:val="%5."/>
      <w:lvlJc w:val="left"/>
      <w:pPr>
        <w:ind w:left="3600" w:hanging="360"/>
      </w:pPr>
    </w:lvl>
    <w:lvl w:ilvl="5" w:tplc="98647626" w:tentative="1">
      <w:start w:val="1"/>
      <w:numFmt w:val="lowerRoman"/>
      <w:lvlText w:val="%6."/>
      <w:lvlJc w:val="right"/>
      <w:pPr>
        <w:ind w:left="4320" w:hanging="180"/>
      </w:pPr>
    </w:lvl>
    <w:lvl w:ilvl="6" w:tplc="98647626" w:tentative="1">
      <w:start w:val="1"/>
      <w:numFmt w:val="decimal"/>
      <w:lvlText w:val="%7."/>
      <w:lvlJc w:val="left"/>
      <w:pPr>
        <w:ind w:left="5040" w:hanging="360"/>
      </w:pPr>
    </w:lvl>
    <w:lvl w:ilvl="7" w:tplc="98647626" w:tentative="1">
      <w:start w:val="1"/>
      <w:numFmt w:val="lowerLetter"/>
      <w:lvlText w:val="%8."/>
      <w:lvlJc w:val="left"/>
      <w:pPr>
        <w:ind w:left="5760" w:hanging="360"/>
      </w:pPr>
    </w:lvl>
    <w:lvl w:ilvl="8" w:tplc="98647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2">
    <w:multiLevelType w:val="hybridMultilevel"/>
    <w:lvl w:ilvl="0" w:tplc="29540143">
      <w:start w:val="1"/>
      <w:numFmt w:val="decimal"/>
      <w:lvlText w:val="%1."/>
      <w:lvlJc w:val="left"/>
      <w:pPr>
        <w:ind w:left="720" w:hanging="360"/>
      </w:pPr>
    </w:lvl>
    <w:lvl w:ilvl="1" w:tplc="29540143" w:tentative="1">
      <w:start w:val="1"/>
      <w:numFmt w:val="lowerLetter"/>
      <w:lvlText w:val="%2."/>
      <w:lvlJc w:val="left"/>
      <w:pPr>
        <w:ind w:left="1440" w:hanging="360"/>
      </w:pPr>
    </w:lvl>
    <w:lvl w:ilvl="2" w:tplc="29540143" w:tentative="1">
      <w:start w:val="1"/>
      <w:numFmt w:val="lowerRoman"/>
      <w:lvlText w:val="%3."/>
      <w:lvlJc w:val="right"/>
      <w:pPr>
        <w:ind w:left="2160" w:hanging="180"/>
      </w:pPr>
    </w:lvl>
    <w:lvl w:ilvl="3" w:tplc="29540143" w:tentative="1">
      <w:start w:val="1"/>
      <w:numFmt w:val="decimal"/>
      <w:lvlText w:val="%4."/>
      <w:lvlJc w:val="left"/>
      <w:pPr>
        <w:ind w:left="2880" w:hanging="360"/>
      </w:pPr>
    </w:lvl>
    <w:lvl w:ilvl="4" w:tplc="29540143" w:tentative="1">
      <w:start w:val="1"/>
      <w:numFmt w:val="lowerLetter"/>
      <w:lvlText w:val="%5."/>
      <w:lvlJc w:val="left"/>
      <w:pPr>
        <w:ind w:left="3600" w:hanging="360"/>
      </w:pPr>
    </w:lvl>
    <w:lvl w:ilvl="5" w:tplc="29540143" w:tentative="1">
      <w:start w:val="1"/>
      <w:numFmt w:val="lowerRoman"/>
      <w:lvlText w:val="%6."/>
      <w:lvlJc w:val="right"/>
      <w:pPr>
        <w:ind w:left="4320" w:hanging="180"/>
      </w:pPr>
    </w:lvl>
    <w:lvl w:ilvl="6" w:tplc="29540143" w:tentative="1">
      <w:start w:val="1"/>
      <w:numFmt w:val="decimal"/>
      <w:lvlText w:val="%7."/>
      <w:lvlJc w:val="left"/>
      <w:pPr>
        <w:ind w:left="5040" w:hanging="360"/>
      </w:pPr>
    </w:lvl>
    <w:lvl w:ilvl="7" w:tplc="29540143" w:tentative="1">
      <w:start w:val="1"/>
      <w:numFmt w:val="lowerLetter"/>
      <w:lvlText w:val="%8."/>
      <w:lvlJc w:val="left"/>
      <w:pPr>
        <w:ind w:left="5760" w:hanging="360"/>
      </w:pPr>
    </w:lvl>
    <w:lvl w:ilvl="8" w:tplc="29540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1">
    <w:multiLevelType w:val="hybridMultilevel"/>
    <w:lvl w:ilvl="0" w:tplc="29132604">
      <w:start w:val="1"/>
      <w:numFmt w:val="decimal"/>
      <w:lvlText w:val="%1."/>
      <w:lvlJc w:val="left"/>
      <w:pPr>
        <w:ind w:left="720" w:hanging="360"/>
      </w:pPr>
    </w:lvl>
    <w:lvl w:ilvl="1" w:tplc="29132604" w:tentative="1">
      <w:start w:val="1"/>
      <w:numFmt w:val="lowerLetter"/>
      <w:lvlText w:val="%2."/>
      <w:lvlJc w:val="left"/>
      <w:pPr>
        <w:ind w:left="1440" w:hanging="360"/>
      </w:pPr>
    </w:lvl>
    <w:lvl w:ilvl="2" w:tplc="29132604" w:tentative="1">
      <w:start w:val="1"/>
      <w:numFmt w:val="lowerRoman"/>
      <w:lvlText w:val="%3."/>
      <w:lvlJc w:val="right"/>
      <w:pPr>
        <w:ind w:left="2160" w:hanging="180"/>
      </w:pPr>
    </w:lvl>
    <w:lvl w:ilvl="3" w:tplc="29132604" w:tentative="1">
      <w:start w:val="1"/>
      <w:numFmt w:val="decimal"/>
      <w:lvlText w:val="%4."/>
      <w:lvlJc w:val="left"/>
      <w:pPr>
        <w:ind w:left="2880" w:hanging="360"/>
      </w:pPr>
    </w:lvl>
    <w:lvl w:ilvl="4" w:tplc="29132604" w:tentative="1">
      <w:start w:val="1"/>
      <w:numFmt w:val="lowerLetter"/>
      <w:lvlText w:val="%5."/>
      <w:lvlJc w:val="left"/>
      <w:pPr>
        <w:ind w:left="3600" w:hanging="360"/>
      </w:pPr>
    </w:lvl>
    <w:lvl w:ilvl="5" w:tplc="29132604" w:tentative="1">
      <w:start w:val="1"/>
      <w:numFmt w:val="lowerRoman"/>
      <w:lvlText w:val="%6."/>
      <w:lvlJc w:val="right"/>
      <w:pPr>
        <w:ind w:left="4320" w:hanging="180"/>
      </w:pPr>
    </w:lvl>
    <w:lvl w:ilvl="6" w:tplc="29132604" w:tentative="1">
      <w:start w:val="1"/>
      <w:numFmt w:val="decimal"/>
      <w:lvlText w:val="%7."/>
      <w:lvlJc w:val="left"/>
      <w:pPr>
        <w:ind w:left="5040" w:hanging="360"/>
      </w:pPr>
    </w:lvl>
    <w:lvl w:ilvl="7" w:tplc="29132604" w:tentative="1">
      <w:start w:val="1"/>
      <w:numFmt w:val="lowerLetter"/>
      <w:lvlText w:val="%8."/>
      <w:lvlJc w:val="left"/>
      <w:pPr>
        <w:ind w:left="5760" w:hanging="360"/>
      </w:pPr>
    </w:lvl>
    <w:lvl w:ilvl="8" w:tplc="29132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0">
    <w:multiLevelType w:val="hybridMultilevel"/>
    <w:lvl w:ilvl="0" w:tplc="86780255">
      <w:start w:val="1"/>
      <w:numFmt w:val="decimal"/>
      <w:lvlText w:val="%1."/>
      <w:lvlJc w:val="left"/>
      <w:pPr>
        <w:ind w:left="720" w:hanging="360"/>
      </w:pPr>
    </w:lvl>
    <w:lvl w:ilvl="1" w:tplc="86780255" w:tentative="1">
      <w:start w:val="1"/>
      <w:numFmt w:val="lowerLetter"/>
      <w:lvlText w:val="%2."/>
      <w:lvlJc w:val="left"/>
      <w:pPr>
        <w:ind w:left="1440" w:hanging="360"/>
      </w:pPr>
    </w:lvl>
    <w:lvl w:ilvl="2" w:tplc="86780255" w:tentative="1">
      <w:start w:val="1"/>
      <w:numFmt w:val="lowerRoman"/>
      <w:lvlText w:val="%3."/>
      <w:lvlJc w:val="right"/>
      <w:pPr>
        <w:ind w:left="2160" w:hanging="180"/>
      </w:pPr>
    </w:lvl>
    <w:lvl w:ilvl="3" w:tplc="86780255" w:tentative="1">
      <w:start w:val="1"/>
      <w:numFmt w:val="decimal"/>
      <w:lvlText w:val="%4."/>
      <w:lvlJc w:val="left"/>
      <w:pPr>
        <w:ind w:left="2880" w:hanging="360"/>
      </w:pPr>
    </w:lvl>
    <w:lvl w:ilvl="4" w:tplc="86780255" w:tentative="1">
      <w:start w:val="1"/>
      <w:numFmt w:val="lowerLetter"/>
      <w:lvlText w:val="%5."/>
      <w:lvlJc w:val="left"/>
      <w:pPr>
        <w:ind w:left="3600" w:hanging="360"/>
      </w:pPr>
    </w:lvl>
    <w:lvl w:ilvl="5" w:tplc="86780255" w:tentative="1">
      <w:start w:val="1"/>
      <w:numFmt w:val="lowerRoman"/>
      <w:lvlText w:val="%6."/>
      <w:lvlJc w:val="right"/>
      <w:pPr>
        <w:ind w:left="4320" w:hanging="180"/>
      </w:pPr>
    </w:lvl>
    <w:lvl w:ilvl="6" w:tplc="86780255" w:tentative="1">
      <w:start w:val="1"/>
      <w:numFmt w:val="decimal"/>
      <w:lvlText w:val="%7."/>
      <w:lvlJc w:val="left"/>
      <w:pPr>
        <w:ind w:left="5040" w:hanging="360"/>
      </w:pPr>
    </w:lvl>
    <w:lvl w:ilvl="7" w:tplc="86780255" w:tentative="1">
      <w:start w:val="1"/>
      <w:numFmt w:val="lowerLetter"/>
      <w:lvlText w:val="%8."/>
      <w:lvlJc w:val="left"/>
      <w:pPr>
        <w:ind w:left="5760" w:hanging="360"/>
      </w:pPr>
    </w:lvl>
    <w:lvl w:ilvl="8" w:tplc="86780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9">
    <w:multiLevelType w:val="hybridMultilevel"/>
    <w:lvl w:ilvl="0" w:tplc="64730022">
      <w:start w:val="1"/>
      <w:numFmt w:val="decimal"/>
      <w:lvlText w:val="%1."/>
      <w:lvlJc w:val="left"/>
      <w:pPr>
        <w:ind w:left="720" w:hanging="360"/>
      </w:pPr>
    </w:lvl>
    <w:lvl w:ilvl="1" w:tplc="64730022" w:tentative="1">
      <w:start w:val="1"/>
      <w:numFmt w:val="decimal"/>
      <w:lvlText w:val="%2."/>
      <w:lvlJc w:val="left"/>
      <w:pPr>
        <w:ind w:left="1440" w:hanging="360"/>
      </w:pPr>
    </w:lvl>
    <w:lvl w:ilvl="2" w:tplc="64730022" w:tentative="1">
      <w:start w:val="1"/>
      <w:numFmt w:val="lowerRoman"/>
      <w:lvlText w:val="%3."/>
      <w:lvlJc w:val="right"/>
      <w:pPr>
        <w:ind w:left="2160" w:hanging="180"/>
      </w:pPr>
    </w:lvl>
    <w:lvl w:ilvl="3" w:tplc="64730022" w:tentative="1">
      <w:start w:val="1"/>
      <w:numFmt w:val="decimal"/>
      <w:lvlText w:val="%4."/>
      <w:lvlJc w:val="left"/>
      <w:pPr>
        <w:ind w:left="2880" w:hanging="360"/>
      </w:pPr>
    </w:lvl>
    <w:lvl w:ilvl="4" w:tplc="64730022" w:tentative="1">
      <w:start w:val="1"/>
      <w:numFmt w:val="lowerLetter"/>
      <w:lvlText w:val="%5."/>
      <w:lvlJc w:val="left"/>
      <w:pPr>
        <w:ind w:left="3600" w:hanging="360"/>
      </w:pPr>
    </w:lvl>
    <w:lvl w:ilvl="5" w:tplc="64730022" w:tentative="1">
      <w:start w:val="1"/>
      <w:numFmt w:val="lowerRoman"/>
      <w:lvlText w:val="%6."/>
      <w:lvlJc w:val="right"/>
      <w:pPr>
        <w:ind w:left="4320" w:hanging="180"/>
      </w:pPr>
    </w:lvl>
    <w:lvl w:ilvl="6" w:tplc="64730022" w:tentative="1">
      <w:start w:val="1"/>
      <w:numFmt w:val="decimal"/>
      <w:lvlText w:val="%7."/>
      <w:lvlJc w:val="left"/>
      <w:pPr>
        <w:ind w:left="5040" w:hanging="360"/>
      </w:pPr>
    </w:lvl>
    <w:lvl w:ilvl="7" w:tplc="64730022" w:tentative="1">
      <w:start w:val="1"/>
      <w:numFmt w:val="lowerLetter"/>
      <w:lvlText w:val="%8."/>
      <w:lvlJc w:val="left"/>
      <w:pPr>
        <w:ind w:left="5760" w:hanging="360"/>
      </w:pPr>
    </w:lvl>
    <w:lvl w:ilvl="8" w:tplc="64730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8">
    <w:multiLevelType w:val="hybridMultilevel"/>
    <w:lvl w:ilvl="0" w:tplc="30751470">
      <w:start w:val="1"/>
      <w:numFmt w:val="decimal"/>
      <w:lvlText w:val="%1."/>
      <w:lvlJc w:val="left"/>
      <w:pPr>
        <w:ind w:left="720" w:hanging="360"/>
      </w:pPr>
    </w:lvl>
    <w:lvl w:ilvl="1" w:tplc="30751470" w:tentative="1">
      <w:start w:val="1"/>
      <w:numFmt w:val="lowerLetter"/>
      <w:lvlText w:val="%2."/>
      <w:lvlJc w:val="left"/>
      <w:pPr>
        <w:ind w:left="1440" w:hanging="360"/>
      </w:pPr>
    </w:lvl>
    <w:lvl w:ilvl="2" w:tplc="30751470" w:tentative="1">
      <w:start w:val="1"/>
      <w:numFmt w:val="lowerRoman"/>
      <w:lvlText w:val="%3."/>
      <w:lvlJc w:val="right"/>
      <w:pPr>
        <w:ind w:left="2160" w:hanging="180"/>
      </w:pPr>
    </w:lvl>
    <w:lvl w:ilvl="3" w:tplc="30751470" w:tentative="1">
      <w:start w:val="1"/>
      <w:numFmt w:val="decimal"/>
      <w:lvlText w:val="%4."/>
      <w:lvlJc w:val="left"/>
      <w:pPr>
        <w:ind w:left="2880" w:hanging="360"/>
      </w:pPr>
    </w:lvl>
    <w:lvl w:ilvl="4" w:tplc="30751470" w:tentative="1">
      <w:start w:val="1"/>
      <w:numFmt w:val="lowerLetter"/>
      <w:lvlText w:val="%5."/>
      <w:lvlJc w:val="left"/>
      <w:pPr>
        <w:ind w:left="3600" w:hanging="360"/>
      </w:pPr>
    </w:lvl>
    <w:lvl w:ilvl="5" w:tplc="30751470" w:tentative="1">
      <w:start w:val="1"/>
      <w:numFmt w:val="lowerRoman"/>
      <w:lvlText w:val="%6."/>
      <w:lvlJc w:val="right"/>
      <w:pPr>
        <w:ind w:left="4320" w:hanging="180"/>
      </w:pPr>
    </w:lvl>
    <w:lvl w:ilvl="6" w:tplc="30751470" w:tentative="1">
      <w:start w:val="1"/>
      <w:numFmt w:val="decimal"/>
      <w:lvlText w:val="%7."/>
      <w:lvlJc w:val="left"/>
      <w:pPr>
        <w:ind w:left="5040" w:hanging="360"/>
      </w:pPr>
    </w:lvl>
    <w:lvl w:ilvl="7" w:tplc="30751470" w:tentative="1">
      <w:start w:val="1"/>
      <w:numFmt w:val="lowerLetter"/>
      <w:lvlText w:val="%8."/>
      <w:lvlJc w:val="left"/>
      <w:pPr>
        <w:ind w:left="5760" w:hanging="360"/>
      </w:pPr>
    </w:lvl>
    <w:lvl w:ilvl="8" w:tplc="30751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7">
    <w:multiLevelType w:val="hybridMultilevel"/>
    <w:lvl w:ilvl="0" w:tplc="85698908">
      <w:start w:val="1"/>
      <w:numFmt w:val="decimal"/>
      <w:lvlText w:val="%1."/>
      <w:lvlJc w:val="left"/>
      <w:pPr>
        <w:ind w:left="720" w:hanging="360"/>
      </w:pPr>
    </w:lvl>
    <w:lvl w:ilvl="1" w:tplc="85698908" w:tentative="1">
      <w:start w:val="1"/>
      <w:numFmt w:val="lowerLetter"/>
      <w:lvlText w:val="%2."/>
      <w:lvlJc w:val="left"/>
      <w:pPr>
        <w:ind w:left="1440" w:hanging="360"/>
      </w:pPr>
    </w:lvl>
    <w:lvl w:ilvl="2" w:tplc="85698908" w:tentative="1">
      <w:start w:val="1"/>
      <w:numFmt w:val="lowerRoman"/>
      <w:lvlText w:val="%3."/>
      <w:lvlJc w:val="right"/>
      <w:pPr>
        <w:ind w:left="2160" w:hanging="180"/>
      </w:pPr>
    </w:lvl>
    <w:lvl w:ilvl="3" w:tplc="85698908" w:tentative="1">
      <w:start w:val="1"/>
      <w:numFmt w:val="decimal"/>
      <w:lvlText w:val="%4."/>
      <w:lvlJc w:val="left"/>
      <w:pPr>
        <w:ind w:left="2880" w:hanging="360"/>
      </w:pPr>
    </w:lvl>
    <w:lvl w:ilvl="4" w:tplc="85698908" w:tentative="1">
      <w:start w:val="1"/>
      <w:numFmt w:val="lowerLetter"/>
      <w:lvlText w:val="%5."/>
      <w:lvlJc w:val="left"/>
      <w:pPr>
        <w:ind w:left="3600" w:hanging="360"/>
      </w:pPr>
    </w:lvl>
    <w:lvl w:ilvl="5" w:tplc="85698908" w:tentative="1">
      <w:start w:val="1"/>
      <w:numFmt w:val="lowerRoman"/>
      <w:lvlText w:val="%6."/>
      <w:lvlJc w:val="right"/>
      <w:pPr>
        <w:ind w:left="4320" w:hanging="180"/>
      </w:pPr>
    </w:lvl>
    <w:lvl w:ilvl="6" w:tplc="85698908" w:tentative="1">
      <w:start w:val="1"/>
      <w:numFmt w:val="decimal"/>
      <w:lvlText w:val="%7."/>
      <w:lvlJc w:val="left"/>
      <w:pPr>
        <w:ind w:left="5040" w:hanging="360"/>
      </w:pPr>
    </w:lvl>
    <w:lvl w:ilvl="7" w:tplc="85698908" w:tentative="1">
      <w:start w:val="1"/>
      <w:numFmt w:val="lowerLetter"/>
      <w:lvlText w:val="%8."/>
      <w:lvlJc w:val="left"/>
      <w:pPr>
        <w:ind w:left="5760" w:hanging="360"/>
      </w:pPr>
    </w:lvl>
    <w:lvl w:ilvl="8" w:tplc="85698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6">
    <w:multiLevelType w:val="hybridMultilevel"/>
    <w:lvl w:ilvl="0" w:tplc="32466415">
      <w:start w:val="1"/>
      <w:numFmt w:val="decimal"/>
      <w:lvlText w:val="%1."/>
      <w:lvlJc w:val="left"/>
      <w:pPr>
        <w:ind w:left="720" w:hanging="360"/>
      </w:pPr>
    </w:lvl>
    <w:lvl w:ilvl="1" w:tplc="32466415" w:tentative="1">
      <w:start w:val="1"/>
      <w:numFmt w:val="lowerLetter"/>
      <w:lvlText w:val="%2."/>
      <w:lvlJc w:val="left"/>
      <w:pPr>
        <w:ind w:left="1440" w:hanging="360"/>
      </w:pPr>
    </w:lvl>
    <w:lvl w:ilvl="2" w:tplc="32466415" w:tentative="1">
      <w:start w:val="1"/>
      <w:numFmt w:val="lowerRoman"/>
      <w:lvlText w:val="%3."/>
      <w:lvlJc w:val="right"/>
      <w:pPr>
        <w:ind w:left="2160" w:hanging="180"/>
      </w:pPr>
    </w:lvl>
    <w:lvl w:ilvl="3" w:tplc="32466415" w:tentative="1">
      <w:start w:val="1"/>
      <w:numFmt w:val="decimal"/>
      <w:lvlText w:val="%4."/>
      <w:lvlJc w:val="left"/>
      <w:pPr>
        <w:ind w:left="2880" w:hanging="360"/>
      </w:pPr>
    </w:lvl>
    <w:lvl w:ilvl="4" w:tplc="32466415" w:tentative="1">
      <w:start w:val="1"/>
      <w:numFmt w:val="lowerLetter"/>
      <w:lvlText w:val="%5."/>
      <w:lvlJc w:val="left"/>
      <w:pPr>
        <w:ind w:left="3600" w:hanging="360"/>
      </w:pPr>
    </w:lvl>
    <w:lvl w:ilvl="5" w:tplc="32466415" w:tentative="1">
      <w:start w:val="1"/>
      <w:numFmt w:val="lowerRoman"/>
      <w:lvlText w:val="%6."/>
      <w:lvlJc w:val="right"/>
      <w:pPr>
        <w:ind w:left="4320" w:hanging="180"/>
      </w:pPr>
    </w:lvl>
    <w:lvl w:ilvl="6" w:tplc="32466415" w:tentative="1">
      <w:start w:val="1"/>
      <w:numFmt w:val="decimal"/>
      <w:lvlText w:val="%7."/>
      <w:lvlJc w:val="left"/>
      <w:pPr>
        <w:ind w:left="5040" w:hanging="360"/>
      </w:pPr>
    </w:lvl>
    <w:lvl w:ilvl="7" w:tplc="32466415" w:tentative="1">
      <w:start w:val="1"/>
      <w:numFmt w:val="lowerLetter"/>
      <w:lvlText w:val="%8."/>
      <w:lvlJc w:val="left"/>
      <w:pPr>
        <w:ind w:left="5760" w:hanging="360"/>
      </w:pPr>
    </w:lvl>
    <w:lvl w:ilvl="8" w:tplc="32466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5">
    <w:multiLevelType w:val="hybridMultilevel"/>
    <w:lvl w:ilvl="0" w:tplc="48526687">
      <w:start w:val="1"/>
      <w:numFmt w:val="decimal"/>
      <w:lvlText w:val="%1."/>
      <w:lvlJc w:val="left"/>
      <w:pPr>
        <w:ind w:left="720" w:hanging="360"/>
      </w:pPr>
    </w:lvl>
    <w:lvl w:ilvl="1" w:tplc="48526687" w:tentative="1">
      <w:start w:val="1"/>
      <w:numFmt w:val="lowerLetter"/>
      <w:lvlText w:val="%2."/>
      <w:lvlJc w:val="left"/>
      <w:pPr>
        <w:ind w:left="1440" w:hanging="360"/>
      </w:pPr>
    </w:lvl>
    <w:lvl w:ilvl="2" w:tplc="48526687" w:tentative="1">
      <w:start w:val="1"/>
      <w:numFmt w:val="lowerRoman"/>
      <w:lvlText w:val="%3."/>
      <w:lvlJc w:val="right"/>
      <w:pPr>
        <w:ind w:left="2160" w:hanging="180"/>
      </w:pPr>
    </w:lvl>
    <w:lvl w:ilvl="3" w:tplc="48526687" w:tentative="1">
      <w:start w:val="1"/>
      <w:numFmt w:val="decimal"/>
      <w:lvlText w:val="%4."/>
      <w:lvlJc w:val="left"/>
      <w:pPr>
        <w:ind w:left="2880" w:hanging="360"/>
      </w:pPr>
    </w:lvl>
    <w:lvl w:ilvl="4" w:tplc="48526687" w:tentative="1">
      <w:start w:val="1"/>
      <w:numFmt w:val="lowerLetter"/>
      <w:lvlText w:val="%5."/>
      <w:lvlJc w:val="left"/>
      <w:pPr>
        <w:ind w:left="3600" w:hanging="360"/>
      </w:pPr>
    </w:lvl>
    <w:lvl w:ilvl="5" w:tplc="48526687" w:tentative="1">
      <w:start w:val="1"/>
      <w:numFmt w:val="lowerRoman"/>
      <w:lvlText w:val="%6."/>
      <w:lvlJc w:val="right"/>
      <w:pPr>
        <w:ind w:left="4320" w:hanging="180"/>
      </w:pPr>
    </w:lvl>
    <w:lvl w:ilvl="6" w:tplc="48526687" w:tentative="1">
      <w:start w:val="1"/>
      <w:numFmt w:val="decimal"/>
      <w:lvlText w:val="%7."/>
      <w:lvlJc w:val="left"/>
      <w:pPr>
        <w:ind w:left="5040" w:hanging="360"/>
      </w:pPr>
    </w:lvl>
    <w:lvl w:ilvl="7" w:tplc="48526687" w:tentative="1">
      <w:start w:val="1"/>
      <w:numFmt w:val="lowerLetter"/>
      <w:lvlText w:val="%8."/>
      <w:lvlJc w:val="left"/>
      <w:pPr>
        <w:ind w:left="5760" w:hanging="360"/>
      </w:pPr>
    </w:lvl>
    <w:lvl w:ilvl="8" w:tplc="48526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4">
    <w:multiLevelType w:val="hybridMultilevel"/>
    <w:lvl w:ilvl="0" w:tplc="49364445">
      <w:start w:val="1"/>
      <w:numFmt w:val="decimal"/>
      <w:lvlText w:val="%1."/>
      <w:lvlJc w:val="left"/>
      <w:pPr>
        <w:ind w:left="720" w:hanging="360"/>
      </w:pPr>
    </w:lvl>
    <w:lvl w:ilvl="1" w:tplc="49364445" w:tentative="1">
      <w:start w:val="1"/>
      <w:numFmt w:val="lowerLetter"/>
      <w:lvlText w:val="%2."/>
      <w:lvlJc w:val="left"/>
      <w:pPr>
        <w:ind w:left="1440" w:hanging="360"/>
      </w:pPr>
    </w:lvl>
    <w:lvl w:ilvl="2" w:tplc="49364445" w:tentative="1">
      <w:start w:val="1"/>
      <w:numFmt w:val="lowerRoman"/>
      <w:lvlText w:val="%3."/>
      <w:lvlJc w:val="right"/>
      <w:pPr>
        <w:ind w:left="2160" w:hanging="180"/>
      </w:pPr>
    </w:lvl>
    <w:lvl w:ilvl="3" w:tplc="49364445" w:tentative="1">
      <w:start w:val="1"/>
      <w:numFmt w:val="decimal"/>
      <w:lvlText w:val="%4."/>
      <w:lvlJc w:val="left"/>
      <w:pPr>
        <w:ind w:left="2880" w:hanging="360"/>
      </w:pPr>
    </w:lvl>
    <w:lvl w:ilvl="4" w:tplc="49364445" w:tentative="1">
      <w:start w:val="1"/>
      <w:numFmt w:val="lowerLetter"/>
      <w:lvlText w:val="%5."/>
      <w:lvlJc w:val="left"/>
      <w:pPr>
        <w:ind w:left="3600" w:hanging="360"/>
      </w:pPr>
    </w:lvl>
    <w:lvl w:ilvl="5" w:tplc="49364445" w:tentative="1">
      <w:start w:val="1"/>
      <w:numFmt w:val="lowerRoman"/>
      <w:lvlText w:val="%6."/>
      <w:lvlJc w:val="right"/>
      <w:pPr>
        <w:ind w:left="4320" w:hanging="180"/>
      </w:pPr>
    </w:lvl>
    <w:lvl w:ilvl="6" w:tplc="49364445" w:tentative="1">
      <w:start w:val="1"/>
      <w:numFmt w:val="decimal"/>
      <w:lvlText w:val="%7."/>
      <w:lvlJc w:val="left"/>
      <w:pPr>
        <w:ind w:left="5040" w:hanging="360"/>
      </w:pPr>
    </w:lvl>
    <w:lvl w:ilvl="7" w:tplc="49364445" w:tentative="1">
      <w:start w:val="1"/>
      <w:numFmt w:val="lowerLetter"/>
      <w:lvlText w:val="%8."/>
      <w:lvlJc w:val="left"/>
      <w:pPr>
        <w:ind w:left="5760" w:hanging="360"/>
      </w:pPr>
    </w:lvl>
    <w:lvl w:ilvl="8" w:tplc="49364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3">
    <w:multiLevelType w:val="hybridMultilevel"/>
    <w:lvl w:ilvl="0" w:tplc="51740368">
      <w:start w:val="1"/>
      <w:numFmt w:val="decimal"/>
      <w:lvlText w:val="%1."/>
      <w:lvlJc w:val="left"/>
      <w:pPr>
        <w:ind w:left="720" w:hanging="360"/>
      </w:pPr>
    </w:lvl>
    <w:lvl w:ilvl="1" w:tplc="51740368" w:tentative="1">
      <w:start w:val="1"/>
      <w:numFmt w:val="lowerLetter"/>
      <w:lvlText w:val="%2."/>
      <w:lvlJc w:val="left"/>
      <w:pPr>
        <w:ind w:left="1440" w:hanging="360"/>
      </w:pPr>
    </w:lvl>
    <w:lvl w:ilvl="2" w:tplc="51740368" w:tentative="1">
      <w:start w:val="1"/>
      <w:numFmt w:val="lowerRoman"/>
      <w:lvlText w:val="%3."/>
      <w:lvlJc w:val="right"/>
      <w:pPr>
        <w:ind w:left="2160" w:hanging="180"/>
      </w:pPr>
    </w:lvl>
    <w:lvl w:ilvl="3" w:tplc="51740368" w:tentative="1">
      <w:start w:val="1"/>
      <w:numFmt w:val="decimal"/>
      <w:lvlText w:val="%4."/>
      <w:lvlJc w:val="left"/>
      <w:pPr>
        <w:ind w:left="2880" w:hanging="360"/>
      </w:pPr>
    </w:lvl>
    <w:lvl w:ilvl="4" w:tplc="51740368" w:tentative="1">
      <w:start w:val="1"/>
      <w:numFmt w:val="lowerLetter"/>
      <w:lvlText w:val="%5."/>
      <w:lvlJc w:val="left"/>
      <w:pPr>
        <w:ind w:left="3600" w:hanging="360"/>
      </w:pPr>
    </w:lvl>
    <w:lvl w:ilvl="5" w:tplc="51740368" w:tentative="1">
      <w:start w:val="1"/>
      <w:numFmt w:val="lowerRoman"/>
      <w:lvlText w:val="%6."/>
      <w:lvlJc w:val="right"/>
      <w:pPr>
        <w:ind w:left="4320" w:hanging="180"/>
      </w:pPr>
    </w:lvl>
    <w:lvl w:ilvl="6" w:tplc="51740368" w:tentative="1">
      <w:start w:val="1"/>
      <w:numFmt w:val="decimal"/>
      <w:lvlText w:val="%7."/>
      <w:lvlJc w:val="left"/>
      <w:pPr>
        <w:ind w:left="5040" w:hanging="360"/>
      </w:pPr>
    </w:lvl>
    <w:lvl w:ilvl="7" w:tplc="51740368" w:tentative="1">
      <w:start w:val="1"/>
      <w:numFmt w:val="lowerLetter"/>
      <w:lvlText w:val="%8."/>
      <w:lvlJc w:val="left"/>
      <w:pPr>
        <w:ind w:left="5760" w:hanging="360"/>
      </w:pPr>
    </w:lvl>
    <w:lvl w:ilvl="8" w:tplc="51740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2">
    <w:multiLevelType w:val="hybridMultilevel"/>
    <w:lvl w:ilvl="0" w:tplc="83533729">
      <w:start w:val="1"/>
      <w:numFmt w:val="decimal"/>
      <w:lvlText w:val="%1."/>
      <w:lvlJc w:val="left"/>
      <w:pPr>
        <w:ind w:left="720" w:hanging="360"/>
      </w:pPr>
    </w:lvl>
    <w:lvl w:ilvl="1" w:tplc="83533729" w:tentative="1">
      <w:start w:val="1"/>
      <w:numFmt w:val="lowerLetter"/>
      <w:lvlText w:val="%2."/>
      <w:lvlJc w:val="left"/>
      <w:pPr>
        <w:ind w:left="1440" w:hanging="360"/>
      </w:pPr>
    </w:lvl>
    <w:lvl w:ilvl="2" w:tplc="83533729" w:tentative="1">
      <w:start w:val="1"/>
      <w:numFmt w:val="lowerRoman"/>
      <w:lvlText w:val="%3."/>
      <w:lvlJc w:val="right"/>
      <w:pPr>
        <w:ind w:left="2160" w:hanging="180"/>
      </w:pPr>
    </w:lvl>
    <w:lvl w:ilvl="3" w:tplc="83533729" w:tentative="1">
      <w:start w:val="1"/>
      <w:numFmt w:val="decimal"/>
      <w:lvlText w:val="%4."/>
      <w:lvlJc w:val="left"/>
      <w:pPr>
        <w:ind w:left="2880" w:hanging="360"/>
      </w:pPr>
    </w:lvl>
    <w:lvl w:ilvl="4" w:tplc="83533729" w:tentative="1">
      <w:start w:val="1"/>
      <w:numFmt w:val="lowerLetter"/>
      <w:lvlText w:val="%5."/>
      <w:lvlJc w:val="left"/>
      <w:pPr>
        <w:ind w:left="3600" w:hanging="360"/>
      </w:pPr>
    </w:lvl>
    <w:lvl w:ilvl="5" w:tplc="83533729" w:tentative="1">
      <w:start w:val="1"/>
      <w:numFmt w:val="lowerRoman"/>
      <w:lvlText w:val="%6."/>
      <w:lvlJc w:val="right"/>
      <w:pPr>
        <w:ind w:left="4320" w:hanging="180"/>
      </w:pPr>
    </w:lvl>
    <w:lvl w:ilvl="6" w:tplc="83533729" w:tentative="1">
      <w:start w:val="1"/>
      <w:numFmt w:val="decimal"/>
      <w:lvlText w:val="%7."/>
      <w:lvlJc w:val="left"/>
      <w:pPr>
        <w:ind w:left="5040" w:hanging="360"/>
      </w:pPr>
    </w:lvl>
    <w:lvl w:ilvl="7" w:tplc="83533729" w:tentative="1">
      <w:start w:val="1"/>
      <w:numFmt w:val="lowerLetter"/>
      <w:lvlText w:val="%8."/>
      <w:lvlJc w:val="left"/>
      <w:pPr>
        <w:ind w:left="5760" w:hanging="360"/>
      </w:pPr>
    </w:lvl>
    <w:lvl w:ilvl="8" w:tplc="83533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1">
    <w:multiLevelType w:val="hybridMultilevel"/>
    <w:lvl w:ilvl="0" w:tplc="32173379">
      <w:start w:val="1"/>
      <w:numFmt w:val="decimal"/>
      <w:lvlText w:val="%1."/>
      <w:lvlJc w:val="left"/>
      <w:pPr>
        <w:ind w:left="720" w:hanging="360"/>
      </w:pPr>
    </w:lvl>
    <w:lvl w:ilvl="1" w:tplc="32173379" w:tentative="1">
      <w:start w:val="1"/>
      <w:numFmt w:val="lowerLetter"/>
      <w:lvlText w:val="%2."/>
      <w:lvlJc w:val="left"/>
      <w:pPr>
        <w:ind w:left="1440" w:hanging="360"/>
      </w:pPr>
    </w:lvl>
    <w:lvl w:ilvl="2" w:tplc="32173379" w:tentative="1">
      <w:start w:val="1"/>
      <w:numFmt w:val="lowerRoman"/>
      <w:lvlText w:val="%3."/>
      <w:lvlJc w:val="right"/>
      <w:pPr>
        <w:ind w:left="2160" w:hanging="180"/>
      </w:pPr>
    </w:lvl>
    <w:lvl w:ilvl="3" w:tplc="32173379" w:tentative="1">
      <w:start w:val="1"/>
      <w:numFmt w:val="decimal"/>
      <w:lvlText w:val="%4."/>
      <w:lvlJc w:val="left"/>
      <w:pPr>
        <w:ind w:left="2880" w:hanging="360"/>
      </w:pPr>
    </w:lvl>
    <w:lvl w:ilvl="4" w:tplc="32173379" w:tentative="1">
      <w:start w:val="1"/>
      <w:numFmt w:val="lowerLetter"/>
      <w:lvlText w:val="%5."/>
      <w:lvlJc w:val="left"/>
      <w:pPr>
        <w:ind w:left="3600" w:hanging="360"/>
      </w:pPr>
    </w:lvl>
    <w:lvl w:ilvl="5" w:tplc="32173379" w:tentative="1">
      <w:start w:val="1"/>
      <w:numFmt w:val="lowerRoman"/>
      <w:lvlText w:val="%6."/>
      <w:lvlJc w:val="right"/>
      <w:pPr>
        <w:ind w:left="4320" w:hanging="180"/>
      </w:pPr>
    </w:lvl>
    <w:lvl w:ilvl="6" w:tplc="32173379" w:tentative="1">
      <w:start w:val="1"/>
      <w:numFmt w:val="decimal"/>
      <w:lvlText w:val="%7."/>
      <w:lvlJc w:val="left"/>
      <w:pPr>
        <w:ind w:left="5040" w:hanging="360"/>
      </w:pPr>
    </w:lvl>
    <w:lvl w:ilvl="7" w:tplc="32173379" w:tentative="1">
      <w:start w:val="1"/>
      <w:numFmt w:val="lowerLetter"/>
      <w:lvlText w:val="%8."/>
      <w:lvlJc w:val="left"/>
      <w:pPr>
        <w:ind w:left="5760" w:hanging="360"/>
      </w:pPr>
    </w:lvl>
    <w:lvl w:ilvl="8" w:tplc="32173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0">
    <w:multiLevelType w:val="hybridMultilevel"/>
    <w:lvl w:ilvl="0" w:tplc="86914345">
      <w:start w:val="1"/>
      <w:numFmt w:val="decimal"/>
      <w:lvlText w:val="%1."/>
      <w:lvlJc w:val="left"/>
      <w:pPr>
        <w:ind w:left="720" w:hanging="360"/>
      </w:pPr>
    </w:lvl>
    <w:lvl w:ilvl="1" w:tplc="86914345" w:tentative="1">
      <w:start w:val="1"/>
      <w:numFmt w:val="lowerLetter"/>
      <w:lvlText w:val="%2."/>
      <w:lvlJc w:val="left"/>
      <w:pPr>
        <w:ind w:left="1440" w:hanging="360"/>
      </w:pPr>
    </w:lvl>
    <w:lvl w:ilvl="2" w:tplc="86914345" w:tentative="1">
      <w:start w:val="1"/>
      <w:numFmt w:val="lowerRoman"/>
      <w:lvlText w:val="%3."/>
      <w:lvlJc w:val="right"/>
      <w:pPr>
        <w:ind w:left="2160" w:hanging="180"/>
      </w:pPr>
    </w:lvl>
    <w:lvl w:ilvl="3" w:tplc="86914345" w:tentative="1">
      <w:start w:val="1"/>
      <w:numFmt w:val="decimal"/>
      <w:lvlText w:val="%4."/>
      <w:lvlJc w:val="left"/>
      <w:pPr>
        <w:ind w:left="2880" w:hanging="360"/>
      </w:pPr>
    </w:lvl>
    <w:lvl w:ilvl="4" w:tplc="86914345" w:tentative="1">
      <w:start w:val="1"/>
      <w:numFmt w:val="lowerLetter"/>
      <w:lvlText w:val="%5."/>
      <w:lvlJc w:val="left"/>
      <w:pPr>
        <w:ind w:left="3600" w:hanging="360"/>
      </w:pPr>
    </w:lvl>
    <w:lvl w:ilvl="5" w:tplc="86914345" w:tentative="1">
      <w:start w:val="1"/>
      <w:numFmt w:val="lowerRoman"/>
      <w:lvlText w:val="%6."/>
      <w:lvlJc w:val="right"/>
      <w:pPr>
        <w:ind w:left="4320" w:hanging="180"/>
      </w:pPr>
    </w:lvl>
    <w:lvl w:ilvl="6" w:tplc="86914345" w:tentative="1">
      <w:start w:val="1"/>
      <w:numFmt w:val="decimal"/>
      <w:lvlText w:val="%7."/>
      <w:lvlJc w:val="left"/>
      <w:pPr>
        <w:ind w:left="5040" w:hanging="360"/>
      </w:pPr>
    </w:lvl>
    <w:lvl w:ilvl="7" w:tplc="86914345" w:tentative="1">
      <w:start w:val="1"/>
      <w:numFmt w:val="lowerLetter"/>
      <w:lvlText w:val="%8."/>
      <w:lvlJc w:val="left"/>
      <w:pPr>
        <w:ind w:left="5760" w:hanging="360"/>
      </w:pPr>
    </w:lvl>
    <w:lvl w:ilvl="8" w:tplc="86914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9">
    <w:multiLevelType w:val="hybridMultilevel"/>
    <w:lvl w:ilvl="0" w:tplc="77636606">
      <w:start w:val="1"/>
      <w:numFmt w:val="decimal"/>
      <w:lvlText w:val="%1."/>
      <w:lvlJc w:val="left"/>
      <w:pPr>
        <w:ind w:left="720" w:hanging="360"/>
      </w:pPr>
    </w:lvl>
    <w:lvl w:ilvl="1" w:tplc="77636606" w:tentative="1">
      <w:start w:val="1"/>
      <w:numFmt w:val="lowerLetter"/>
      <w:lvlText w:val="%2."/>
      <w:lvlJc w:val="left"/>
      <w:pPr>
        <w:ind w:left="1440" w:hanging="360"/>
      </w:pPr>
    </w:lvl>
    <w:lvl w:ilvl="2" w:tplc="77636606" w:tentative="1">
      <w:start w:val="1"/>
      <w:numFmt w:val="lowerRoman"/>
      <w:lvlText w:val="%3."/>
      <w:lvlJc w:val="right"/>
      <w:pPr>
        <w:ind w:left="2160" w:hanging="180"/>
      </w:pPr>
    </w:lvl>
    <w:lvl w:ilvl="3" w:tplc="77636606" w:tentative="1">
      <w:start w:val="1"/>
      <w:numFmt w:val="decimal"/>
      <w:lvlText w:val="%4."/>
      <w:lvlJc w:val="left"/>
      <w:pPr>
        <w:ind w:left="2880" w:hanging="360"/>
      </w:pPr>
    </w:lvl>
    <w:lvl w:ilvl="4" w:tplc="77636606" w:tentative="1">
      <w:start w:val="1"/>
      <w:numFmt w:val="lowerLetter"/>
      <w:lvlText w:val="%5."/>
      <w:lvlJc w:val="left"/>
      <w:pPr>
        <w:ind w:left="3600" w:hanging="360"/>
      </w:pPr>
    </w:lvl>
    <w:lvl w:ilvl="5" w:tplc="77636606" w:tentative="1">
      <w:start w:val="1"/>
      <w:numFmt w:val="lowerRoman"/>
      <w:lvlText w:val="%6."/>
      <w:lvlJc w:val="right"/>
      <w:pPr>
        <w:ind w:left="4320" w:hanging="180"/>
      </w:pPr>
    </w:lvl>
    <w:lvl w:ilvl="6" w:tplc="77636606" w:tentative="1">
      <w:start w:val="1"/>
      <w:numFmt w:val="decimal"/>
      <w:lvlText w:val="%7."/>
      <w:lvlJc w:val="left"/>
      <w:pPr>
        <w:ind w:left="5040" w:hanging="360"/>
      </w:pPr>
    </w:lvl>
    <w:lvl w:ilvl="7" w:tplc="77636606" w:tentative="1">
      <w:start w:val="1"/>
      <w:numFmt w:val="lowerLetter"/>
      <w:lvlText w:val="%8."/>
      <w:lvlJc w:val="left"/>
      <w:pPr>
        <w:ind w:left="5760" w:hanging="360"/>
      </w:pPr>
    </w:lvl>
    <w:lvl w:ilvl="8" w:tplc="77636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8">
    <w:multiLevelType w:val="hybridMultilevel"/>
    <w:lvl w:ilvl="0" w:tplc="93913527">
      <w:start w:val="1"/>
      <w:numFmt w:val="decimal"/>
      <w:lvlText w:val="%1."/>
      <w:lvlJc w:val="left"/>
      <w:pPr>
        <w:ind w:left="720" w:hanging="360"/>
      </w:pPr>
    </w:lvl>
    <w:lvl w:ilvl="1" w:tplc="93913527" w:tentative="1">
      <w:start w:val="1"/>
      <w:numFmt w:val="lowerLetter"/>
      <w:lvlText w:val="%2."/>
      <w:lvlJc w:val="left"/>
      <w:pPr>
        <w:ind w:left="1440" w:hanging="360"/>
      </w:pPr>
    </w:lvl>
    <w:lvl w:ilvl="2" w:tplc="93913527" w:tentative="1">
      <w:start w:val="1"/>
      <w:numFmt w:val="lowerRoman"/>
      <w:lvlText w:val="%3."/>
      <w:lvlJc w:val="right"/>
      <w:pPr>
        <w:ind w:left="2160" w:hanging="180"/>
      </w:pPr>
    </w:lvl>
    <w:lvl w:ilvl="3" w:tplc="93913527" w:tentative="1">
      <w:start w:val="1"/>
      <w:numFmt w:val="decimal"/>
      <w:lvlText w:val="%4."/>
      <w:lvlJc w:val="left"/>
      <w:pPr>
        <w:ind w:left="2880" w:hanging="360"/>
      </w:pPr>
    </w:lvl>
    <w:lvl w:ilvl="4" w:tplc="93913527" w:tentative="1">
      <w:start w:val="1"/>
      <w:numFmt w:val="lowerLetter"/>
      <w:lvlText w:val="%5."/>
      <w:lvlJc w:val="left"/>
      <w:pPr>
        <w:ind w:left="3600" w:hanging="360"/>
      </w:pPr>
    </w:lvl>
    <w:lvl w:ilvl="5" w:tplc="93913527" w:tentative="1">
      <w:start w:val="1"/>
      <w:numFmt w:val="lowerRoman"/>
      <w:lvlText w:val="%6."/>
      <w:lvlJc w:val="right"/>
      <w:pPr>
        <w:ind w:left="4320" w:hanging="180"/>
      </w:pPr>
    </w:lvl>
    <w:lvl w:ilvl="6" w:tplc="93913527" w:tentative="1">
      <w:start w:val="1"/>
      <w:numFmt w:val="decimal"/>
      <w:lvlText w:val="%7."/>
      <w:lvlJc w:val="left"/>
      <w:pPr>
        <w:ind w:left="5040" w:hanging="360"/>
      </w:pPr>
    </w:lvl>
    <w:lvl w:ilvl="7" w:tplc="93913527" w:tentative="1">
      <w:start w:val="1"/>
      <w:numFmt w:val="lowerLetter"/>
      <w:lvlText w:val="%8."/>
      <w:lvlJc w:val="left"/>
      <w:pPr>
        <w:ind w:left="5760" w:hanging="360"/>
      </w:pPr>
    </w:lvl>
    <w:lvl w:ilvl="8" w:tplc="93913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7">
    <w:multiLevelType w:val="hybridMultilevel"/>
    <w:lvl w:ilvl="0" w:tplc="36281078">
      <w:start w:val="1"/>
      <w:numFmt w:val="decimal"/>
      <w:lvlText w:val="%1."/>
      <w:lvlJc w:val="left"/>
      <w:pPr>
        <w:ind w:left="720" w:hanging="360"/>
      </w:pPr>
    </w:lvl>
    <w:lvl w:ilvl="1" w:tplc="36281078" w:tentative="1">
      <w:start w:val="1"/>
      <w:numFmt w:val="lowerLetter"/>
      <w:lvlText w:val="%2."/>
      <w:lvlJc w:val="left"/>
      <w:pPr>
        <w:ind w:left="1440" w:hanging="360"/>
      </w:pPr>
    </w:lvl>
    <w:lvl w:ilvl="2" w:tplc="36281078" w:tentative="1">
      <w:start w:val="1"/>
      <w:numFmt w:val="lowerRoman"/>
      <w:lvlText w:val="%3."/>
      <w:lvlJc w:val="right"/>
      <w:pPr>
        <w:ind w:left="2160" w:hanging="180"/>
      </w:pPr>
    </w:lvl>
    <w:lvl w:ilvl="3" w:tplc="36281078" w:tentative="1">
      <w:start w:val="1"/>
      <w:numFmt w:val="decimal"/>
      <w:lvlText w:val="%4."/>
      <w:lvlJc w:val="left"/>
      <w:pPr>
        <w:ind w:left="2880" w:hanging="360"/>
      </w:pPr>
    </w:lvl>
    <w:lvl w:ilvl="4" w:tplc="36281078" w:tentative="1">
      <w:start w:val="1"/>
      <w:numFmt w:val="lowerLetter"/>
      <w:lvlText w:val="%5."/>
      <w:lvlJc w:val="left"/>
      <w:pPr>
        <w:ind w:left="3600" w:hanging="360"/>
      </w:pPr>
    </w:lvl>
    <w:lvl w:ilvl="5" w:tplc="36281078" w:tentative="1">
      <w:start w:val="1"/>
      <w:numFmt w:val="lowerRoman"/>
      <w:lvlText w:val="%6."/>
      <w:lvlJc w:val="right"/>
      <w:pPr>
        <w:ind w:left="4320" w:hanging="180"/>
      </w:pPr>
    </w:lvl>
    <w:lvl w:ilvl="6" w:tplc="36281078" w:tentative="1">
      <w:start w:val="1"/>
      <w:numFmt w:val="decimal"/>
      <w:lvlText w:val="%7."/>
      <w:lvlJc w:val="left"/>
      <w:pPr>
        <w:ind w:left="5040" w:hanging="360"/>
      </w:pPr>
    </w:lvl>
    <w:lvl w:ilvl="7" w:tplc="36281078" w:tentative="1">
      <w:start w:val="1"/>
      <w:numFmt w:val="lowerLetter"/>
      <w:lvlText w:val="%8."/>
      <w:lvlJc w:val="left"/>
      <w:pPr>
        <w:ind w:left="5760" w:hanging="360"/>
      </w:pPr>
    </w:lvl>
    <w:lvl w:ilvl="8" w:tplc="36281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6">
    <w:multiLevelType w:val="hybridMultilevel"/>
    <w:lvl w:ilvl="0" w:tplc="79242269">
      <w:start w:val="1"/>
      <w:numFmt w:val="decimal"/>
      <w:lvlText w:val="%1."/>
      <w:lvlJc w:val="left"/>
      <w:pPr>
        <w:ind w:left="720" w:hanging="360"/>
      </w:pPr>
    </w:lvl>
    <w:lvl w:ilvl="1" w:tplc="79242269" w:tentative="1">
      <w:start w:val="1"/>
      <w:numFmt w:val="lowerLetter"/>
      <w:lvlText w:val="%2."/>
      <w:lvlJc w:val="left"/>
      <w:pPr>
        <w:ind w:left="1440" w:hanging="360"/>
      </w:pPr>
    </w:lvl>
    <w:lvl w:ilvl="2" w:tplc="79242269" w:tentative="1">
      <w:start w:val="1"/>
      <w:numFmt w:val="lowerRoman"/>
      <w:lvlText w:val="%3."/>
      <w:lvlJc w:val="right"/>
      <w:pPr>
        <w:ind w:left="2160" w:hanging="180"/>
      </w:pPr>
    </w:lvl>
    <w:lvl w:ilvl="3" w:tplc="79242269" w:tentative="1">
      <w:start w:val="1"/>
      <w:numFmt w:val="decimal"/>
      <w:lvlText w:val="%4."/>
      <w:lvlJc w:val="left"/>
      <w:pPr>
        <w:ind w:left="2880" w:hanging="360"/>
      </w:pPr>
    </w:lvl>
    <w:lvl w:ilvl="4" w:tplc="79242269" w:tentative="1">
      <w:start w:val="1"/>
      <w:numFmt w:val="lowerLetter"/>
      <w:lvlText w:val="%5."/>
      <w:lvlJc w:val="left"/>
      <w:pPr>
        <w:ind w:left="3600" w:hanging="360"/>
      </w:pPr>
    </w:lvl>
    <w:lvl w:ilvl="5" w:tplc="79242269" w:tentative="1">
      <w:start w:val="1"/>
      <w:numFmt w:val="lowerRoman"/>
      <w:lvlText w:val="%6."/>
      <w:lvlJc w:val="right"/>
      <w:pPr>
        <w:ind w:left="4320" w:hanging="180"/>
      </w:pPr>
    </w:lvl>
    <w:lvl w:ilvl="6" w:tplc="79242269" w:tentative="1">
      <w:start w:val="1"/>
      <w:numFmt w:val="decimal"/>
      <w:lvlText w:val="%7."/>
      <w:lvlJc w:val="left"/>
      <w:pPr>
        <w:ind w:left="5040" w:hanging="360"/>
      </w:pPr>
    </w:lvl>
    <w:lvl w:ilvl="7" w:tplc="79242269" w:tentative="1">
      <w:start w:val="1"/>
      <w:numFmt w:val="lowerLetter"/>
      <w:lvlText w:val="%8."/>
      <w:lvlJc w:val="left"/>
      <w:pPr>
        <w:ind w:left="5760" w:hanging="360"/>
      </w:pPr>
    </w:lvl>
    <w:lvl w:ilvl="8" w:tplc="79242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5">
    <w:multiLevelType w:val="hybridMultilevel"/>
    <w:lvl w:ilvl="0" w:tplc="33962131">
      <w:start w:val="1"/>
      <w:numFmt w:val="decimal"/>
      <w:lvlText w:val="%1."/>
      <w:lvlJc w:val="left"/>
      <w:pPr>
        <w:ind w:left="720" w:hanging="360"/>
      </w:pPr>
    </w:lvl>
    <w:lvl w:ilvl="1" w:tplc="33962131" w:tentative="1">
      <w:start w:val="1"/>
      <w:numFmt w:val="lowerLetter"/>
      <w:lvlText w:val="%2."/>
      <w:lvlJc w:val="left"/>
      <w:pPr>
        <w:ind w:left="1440" w:hanging="360"/>
      </w:pPr>
    </w:lvl>
    <w:lvl w:ilvl="2" w:tplc="33962131" w:tentative="1">
      <w:start w:val="1"/>
      <w:numFmt w:val="lowerRoman"/>
      <w:lvlText w:val="%3."/>
      <w:lvlJc w:val="right"/>
      <w:pPr>
        <w:ind w:left="2160" w:hanging="180"/>
      </w:pPr>
    </w:lvl>
    <w:lvl w:ilvl="3" w:tplc="33962131" w:tentative="1">
      <w:start w:val="1"/>
      <w:numFmt w:val="decimal"/>
      <w:lvlText w:val="%4."/>
      <w:lvlJc w:val="left"/>
      <w:pPr>
        <w:ind w:left="2880" w:hanging="360"/>
      </w:pPr>
    </w:lvl>
    <w:lvl w:ilvl="4" w:tplc="33962131" w:tentative="1">
      <w:start w:val="1"/>
      <w:numFmt w:val="lowerLetter"/>
      <w:lvlText w:val="%5."/>
      <w:lvlJc w:val="left"/>
      <w:pPr>
        <w:ind w:left="3600" w:hanging="360"/>
      </w:pPr>
    </w:lvl>
    <w:lvl w:ilvl="5" w:tplc="33962131" w:tentative="1">
      <w:start w:val="1"/>
      <w:numFmt w:val="lowerRoman"/>
      <w:lvlText w:val="%6."/>
      <w:lvlJc w:val="right"/>
      <w:pPr>
        <w:ind w:left="4320" w:hanging="180"/>
      </w:pPr>
    </w:lvl>
    <w:lvl w:ilvl="6" w:tplc="33962131" w:tentative="1">
      <w:start w:val="1"/>
      <w:numFmt w:val="decimal"/>
      <w:lvlText w:val="%7."/>
      <w:lvlJc w:val="left"/>
      <w:pPr>
        <w:ind w:left="5040" w:hanging="360"/>
      </w:pPr>
    </w:lvl>
    <w:lvl w:ilvl="7" w:tplc="33962131" w:tentative="1">
      <w:start w:val="1"/>
      <w:numFmt w:val="lowerLetter"/>
      <w:lvlText w:val="%8."/>
      <w:lvlJc w:val="left"/>
      <w:pPr>
        <w:ind w:left="5760" w:hanging="360"/>
      </w:pPr>
    </w:lvl>
    <w:lvl w:ilvl="8" w:tplc="33962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4">
    <w:multiLevelType w:val="hybridMultilevel"/>
    <w:lvl w:ilvl="0" w:tplc="59533151">
      <w:start w:val="1"/>
      <w:numFmt w:val="decimal"/>
      <w:lvlText w:val="%1."/>
      <w:lvlJc w:val="left"/>
      <w:pPr>
        <w:ind w:left="720" w:hanging="360"/>
      </w:pPr>
    </w:lvl>
    <w:lvl w:ilvl="1" w:tplc="59533151" w:tentative="1">
      <w:start w:val="1"/>
      <w:numFmt w:val="decimal"/>
      <w:lvlText w:val="%2."/>
      <w:lvlJc w:val="left"/>
      <w:pPr>
        <w:ind w:left="1440" w:hanging="360"/>
      </w:pPr>
    </w:lvl>
    <w:lvl w:ilvl="2" w:tplc="59533151" w:tentative="1">
      <w:start w:val="1"/>
      <w:numFmt w:val="decimal"/>
      <w:lvlText w:val="%3."/>
      <w:lvlJc w:val="right"/>
      <w:pPr>
        <w:ind w:left="2160" w:hanging="180"/>
      </w:pPr>
    </w:lvl>
    <w:lvl w:ilvl="3" w:tplc="59533151" w:tentative="1">
      <w:start w:val="1"/>
      <w:numFmt w:val="decimal"/>
      <w:lvlText w:val="%4."/>
      <w:lvlJc w:val="left"/>
      <w:pPr>
        <w:ind w:left="2880" w:hanging="360"/>
      </w:pPr>
    </w:lvl>
    <w:lvl w:ilvl="4" w:tplc="59533151" w:tentative="1">
      <w:start w:val="1"/>
      <w:numFmt w:val="lowerLetter"/>
      <w:lvlText w:val="%5."/>
      <w:lvlJc w:val="left"/>
      <w:pPr>
        <w:ind w:left="3600" w:hanging="360"/>
      </w:pPr>
    </w:lvl>
    <w:lvl w:ilvl="5" w:tplc="59533151" w:tentative="1">
      <w:start w:val="1"/>
      <w:numFmt w:val="lowerRoman"/>
      <w:lvlText w:val="%6."/>
      <w:lvlJc w:val="right"/>
      <w:pPr>
        <w:ind w:left="4320" w:hanging="180"/>
      </w:pPr>
    </w:lvl>
    <w:lvl w:ilvl="6" w:tplc="59533151" w:tentative="1">
      <w:start w:val="1"/>
      <w:numFmt w:val="decimal"/>
      <w:lvlText w:val="%7."/>
      <w:lvlJc w:val="left"/>
      <w:pPr>
        <w:ind w:left="5040" w:hanging="360"/>
      </w:pPr>
    </w:lvl>
    <w:lvl w:ilvl="7" w:tplc="59533151" w:tentative="1">
      <w:start w:val="1"/>
      <w:numFmt w:val="lowerLetter"/>
      <w:lvlText w:val="%8."/>
      <w:lvlJc w:val="left"/>
      <w:pPr>
        <w:ind w:left="5760" w:hanging="360"/>
      </w:pPr>
    </w:lvl>
    <w:lvl w:ilvl="8" w:tplc="59533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3">
    <w:multiLevelType w:val="hybridMultilevel"/>
    <w:lvl w:ilvl="0" w:tplc="12043252">
      <w:start w:val="1"/>
      <w:numFmt w:val="decimal"/>
      <w:lvlText w:val="%1."/>
      <w:lvlJc w:val="left"/>
      <w:pPr>
        <w:ind w:left="720" w:hanging="360"/>
      </w:pPr>
    </w:lvl>
    <w:lvl w:ilvl="1" w:tplc="12043252" w:tentative="1">
      <w:start w:val="1"/>
      <w:numFmt w:val="lowerLetter"/>
      <w:lvlText w:val="%2."/>
      <w:lvlJc w:val="left"/>
      <w:pPr>
        <w:ind w:left="1440" w:hanging="360"/>
      </w:pPr>
    </w:lvl>
    <w:lvl w:ilvl="2" w:tplc="12043252" w:tentative="1">
      <w:start w:val="1"/>
      <w:numFmt w:val="lowerRoman"/>
      <w:lvlText w:val="%3."/>
      <w:lvlJc w:val="right"/>
      <w:pPr>
        <w:ind w:left="2160" w:hanging="180"/>
      </w:pPr>
    </w:lvl>
    <w:lvl w:ilvl="3" w:tplc="12043252" w:tentative="1">
      <w:start w:val="1"/>
      <w:numFmt w:val="decimal"/>
      <w:lvlText w:val="%4."/>
      <w:lvlJc w:val="left"/>
      <w:pPr>
        <w:ind w:left="2880" w:hanging="360"/>
      </w:pPr>
    </w:lvl>
    <w:lvl w:ilvl="4" w:tplc="12043252" w:tentative="1">
      <w:start w:val="1"/>
      <w:numFmt w:val="lowerLetter"/>
      <w:lvlText w:val="%5."/>
      <w:lvlJc w:val="left"/>
      <w:pPr>
        <w:ind w:left="3600" w:hanging="360"/>
      </w:pPr>
    </w:lvl>
    <w:lvl w:ilvl="5" w:tplc="12043252" w:tentative="1">
      <w:start w:val="1"/>
      <w:numFmt w:val="lowerRoman"/>
      <w:lvlText w:val="%6."/>
      <w:lvlJc w:val="right"/>
      <w:pPr>
        <w:ind w:left="4320" w:hanging="180"/>
      </w:pPr>
    </w:lvl>
    <w:lvl w:ilvl="6" w:tplc="12043252" w:tentative="1">
      <w:start w:val="1"/>
      <w:numFmt w:val="decimal"/>
      <w:lvlText w:val="%7."/>
      <w:lvlJc w:val="left"/>
      <w:pPr>
        <w:ind w:left="5040" w:hanging="360"/>
      </w:pPr>
    </w:lvl>
    <w:lvl w:ilvl="7" w:tplc="12043252" w:tentative="1">
      <w:start w:val="1"/>
      <w:numFmt w:val="lowerLetter"/>
      <w:lvlText w:val="%8."/>
      <w:lvlJc w:val="left"/>
      <w:pPr>
        <w:ind w:left="5760" w:hanging="360"/>
      </w:pPr>
    </w:lvl>
    <w:lvl w:ilvl="8" w:tplc="12043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2">
    <w:multiLevelType w:val="hybridMultilevel"/>
    <w:lvl w:ilvl="0" w:tplc="65604530">
      <w:start w:val="1"/>
      <w:numFmt w:val="decimal"/>
      <w:lvlText w:val="%1."/>
      <w:lvlJc w:val="left"/>
      <w:pPr>
        <w:ind w:left="720" w:hanging="360"/>
      </w:pPr>
    </w:lvl>
    <w:lvl w:ilvl="1" w:tplc="65604530" w:tentative="1">
      <w:start w:val="1"/>
      <w:numFmt w:val="lowerLetter"/>
      <w:lvlText w:val="%2."/>
      <w:lvlJc w:val="left"/>
      <w:pPr>
        <w:ind w:left="1440" w:hanging="360"/>
      </w:pPr>
    </w:lvl>
    <w:lvl w:ilvl="2" w:tplc="65604530" w:tentative="1">
      <w:start w:val="1"/>
      <w:numFmt w:val="lowerRoman"/>
      <w:lvlText w:val="%3."/>
      <w:lvlJc w:val="right"/>
      <w:pPr>
        <w:ind w:left="2160" w:hanging="180"/>
      </w:pPr>
    </w:lvl>
    <w:lvl w:ilvl="3" w:tplc="65604530" w:tentative="1">
      <w:start w:val="1"/>
      <w:numFmt w:val="decimal"/>
      <w:lvlText w:val="%4."/>
      <w:lvlJc w:val="left"/>
      <w:pPr>
        <w:ind w:left="2880" w:hanging="360"/>
      </w:pPr>
    </w:lvl>
    <w:lvl w:ilvl="4" w:tplc="65604530" w:tentative="1">
      <w:start w:val="1"/>
      <w:numFmt w:val="lowerLetter"/>
      <w:lvlText w:val="%5."/>
      <w:lvlJc w:val="left"/>
      <w:pPr>
        <w:ind w:left="3600" w:hanging="360"/>
      </w:pPr>
    </w:lvl>
    <w:lvl w:ilvl="5" w:tplc="65604530" w:tentative="1">
      <w:start w:val="1"/>
      <w:numFmt w:val="lowerRoman"/>
      <w:lvlText w:val="%6."/>
      <w:lvlJc w:val="right"/>
      <w:pPr>
        <w:ind w:left="4320" w:hanging="180"/>
      </w:pPr>
    </w:lvl>
    <w:lvl w:ilvl="6" w:tplc="65604530" w:tentative="1">
      <w:start w:val="1"/>
      <w:numFmt w:val="decimal"/>
      <w:lvlText w:val="%7."/>
      <w:lvlJc w:val="left"/>
      <w:pPr>
        <w:ind w:left="5040" w:hanging="360"/>
      </w:pPr>
    </w:lvl>
    <w:lvl w:ilvl="7" w:tplc="65604530" w:tentative="1">
      <w:start w:val="1"/>
      <w:numFmt w:val="lowerLetter"/>
      <w:lvlText w:val="%8."/>
      <w:lvlJc w:val="left"/>
      <w:pPr>
        <w:ind w:left="5760" w:hanging="360"/>
      </w:pPr>
    </w:lvl>
    <w:lvl w:ilvl="8" w:tplc="65604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1">
    <w:multiLevelType w:val="hybridMultilevel"/>
    <w:lvl w:ilvl="0" w:tplc="22143100">
      <w:start w:val="1"/>
      <w:numFmt w:val="decimal"/>
      <w:lvlText w:val="%1."/>
      <w:lvlJc w:val="left"/>
      <w:pPr>
        <w:ind w:left="720" w:hanging="360"/>
      </w:pPr>
    </w:lvl>
    <w:lvl w:ilvl="1" w:tplc="22143100" w:tentative="1">
      <w:start w:val="1"/>
      <w:numFmt w:val="lowerLetter"/>
      <w:lvlText w:val="%2."/>
      <w:lvlJc w:val="left"/>
      <w:pPr>
        <w:ind w:left="1440" w:hanging="360"/>
      </w:pPr>
    </w:lvl>
    <w:lvl w:ilvl="2" w:tplc="22143100" w:tentative="1">
      <w:start w:val="1"/>
      <w:numFmt w:val="lowerRoman"/>
      <w:lvlText w:val="%3."/>
      <w:lvlJc w:val="right"/>
      <w:pPr>
        <w:ind w:left="2160" w:hanging="180"/>
      </w:pPr>
    </w:lvl>
    <w:lvl w:ilvl="3" w:tplc="22143100" w:tentative="1">
      <w:start w:val="1"/>
      <w:numFmt w:val="decimal"/>
      <w:lvlText w:val="%4."/>
      <w:lvlJc w:val="left"/>
      <w:pPr>
        <w:ind w:left="2880" w:hanging="360"/>
      </w:pPr>
    </w:lvl>
    <w:lvl w:ilvl="4" w:tplc="22143100" w:tentative="1">
      <w:start w:val="1"/>
      <w:numFmt w:val="lowerLetter"/>
      <w:lvlText w:val="%5."/>
      <w:lvlJc w:val="left"/>
      <w:pPr>
        <w:ind w:left="3600" w:hanging="360"/>
      </w:pPr>
    </w:lvl>
    <w:lvl w:ilvl="5" w:tplc="22143100" w:tentative="1">
      <w:start w:val="1"/>
      <w:numFmt w:val="lowerRoman"/>
      <w:lvlText w:val="%6."/>
      <w:lvlJc w:val="right"/>
      <w:pPr>
        <w:ind w:left="4320" w:hanging="180"/>
      </w:pPr>
    </w:lvl>
    <w:lvl w:ilvl="6" w:tplc="22143100" w:tentative="1">
      <w:start w:val="1"/>
      <w:numFmt w:val="decimal"/>
      <w:lvlText w:val="%7."/>
      <w:lvlJc w:val="left"/>
      <w:pPr>
        <w:ind w:left="5040" w:hanging="360"/>
      </w:pPr>
    </w:lvl>
    <w:lvl w:ilvl="7" w:tplc="22143100" w:tentative="1">
      <w:start w:val="1"/>
      <w:numFmt w:val="lowerLetter"/>
      <w:lvlText w:val="%8."/>
      <w:lvlJc w:val="left"/>
      <w:pPr>
        <w:ind w:left="5760" w:hanging="360"/>
      </w:pPr>
    </w:lvl>
    <w:lvl w:ilvl="8" w:tplc="22143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0">
    <w:multiLevelType w:val="hybridMultilevel"/>
    <w:lvl w:ilvl="0" w:tplc="76265399">
      <w:start w:val="1"/>
      <w:numFmt w:val="decimal"/>
      <w:lvlText w:val="%1."/>
      <w:lvlJc w:val="left"/>
      <w:pPr>
        <w:ind w:left="720" w:hanging="360"/>
      </w:pPr>
    </w:lvl>
    <w:lvl w:ilvl="1" w:tplc="76265399" w:tentative="1">
      <w:start w:val="1"/>
      <w:numFmt w:val="lowerLetter"/>
      <w:lvlText w:val="%2."/>
      <w:lvlJc w:val="left"/>
      <w:pPr>
        <w:ind w:left="1440" w:hanging="360"/>
      </w:pPr>
    </w:lvl>
    <w:lvl w:ilvl="2" w:tplc="76265399" w:tentative="1">
      <w:start w:val="1"/>
      <w:numFmt w:val="lowerRoman"/>
      <w:lvlText w:val="%3."/>
      <w:lvlJc w:val="right"/>
      <w:pPr>
        <w:ind w:left="2160" w:hanging="180"/>
      </w:pPr>
    </w:lvl>
    <w:lvl w:ilvl="3" w:tplc="76265399" w:tentative="1">
      <w:start w:val="1"/>
      <w:numFmt w:val="decimal"/>
      <w:lvlText w:val="%4."/>
      <w:lvlJc w:val="left"/>
      <w:pPr>
        <w:ind w:left="2880" w:hanging="360"/>
      </w:pPr>
    </w:lvl>
    <w:lvl w:ilvl="4" w:tplc="76265399" w:tentative="1">
      <w:start w:val="1"/>
      <w:numFmt w:val="lowerLetter"/>
      <w:lvlText w:val="%5."/>
      <w:lvlJc w:val="left"/>
      <w:pPr>
        <w:ind w:left="3600" w:hanging="360"/>
      </w:pPr>
    </w:lvl>
    <w:lvl w:ilvl="5" w:tplc="76265399" w:tentative="1">
      <w:start w:val="1"/>
      <w:numFmt w:val="lowerRoman"/>
      <w:lvlText w:val="%6."/>
      <w:lvlJc w:val="right"/>
      <w:pPr>
        <w:ind w:left="4320" w:hanging="180"/>
      </w:pPr>
    </w:lvl>
    <w:lvl w:ilvl="6" w:tplc="76265399" w:tentative="1">
      <w:start w:val="1"/>
      <w:numFmt w:val="decimal"/>
      <w:lvlText w:val="%7."/>
      <w:lvlJc w:val="left"/>
      <w:pPr>
        <w:ind w:left="5040" w:hanging="360"/>
      </w:pPr>
    </w:lvl>
    <w:lvl w:ilvl="7" w:tplc="76265399" w:tentative="1">
      <w:start w:val="1"/>
      <w:numFmt w:val="lowerLetter"/>
      <w:lvlText w:val="%8."/>
      <w:lvlJc w:val="left"/>
      <w:pPr>
        <w:ind w:left="5760" w:hanging="360"/>
      </w:pPr>
    </w:lvl>
    <w:lvl w:ilvl="8" w:tplc="76265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9">
    <w:multiLevelType w:val="hybridMultilevel"/>
    <w:lvl w:ilvl="0" w:tplc="80358685">
      <w:start w:val="1"/>
      <w:numFmt w:val="decimal"/>
      <w:lvlText w:val="%1."/>
      <w:lvlJc w:val="left"/>
      <w:pPr>
        <w:ind w:left="720" w:hanging="360"/>
      </w:pPr>
    </w:lvl>
    <w:lvl w:ilvl="1" w:tplc="80358685" w:tentative="1">
      <w:start w:val="1"/>
      <w:numFmt w:val="lowerLetter"/>
      <w:lvlText w:val="%2."/>
      <w:lvlJc w:val="left"/>
      <w:pPr>
        <w:ind w:left="1440" w:hanging="360"/>
      </w:pPr>
    </w:lvl>
    <w:lvl w:ilvl="2" w:tplc="80358685" w:tentative="1">
      <w:start w:val="1"/>
      <w:numFmt w:val="lowerRoman"/>
      <w:lvlText w:val="%3."/>
      <w:lvlJc w:val="right"/>
      <w:pPr>
        <w:ind w:left="2160" w:hanging="180"/>
      </w:pPr>
    </w:lvl>
    <w:lvl w:ilvl="3" w:tplc="80358685" w:tentative="1">
      <w:start w:val="1"/>
      <w:numFmt w:val="decimal"/>
      <w:lvlText w:val="%4."/>
      <w:lvlJc w:val="left"/>
      <w:pPr>
        <w:ind w:left="2880" w:hanging="360"/>
      </w:pPr>
    </w:lvl>
    <w:lvl w:ilvl="4" w:tplc="80358685" w:tentative="1">
      <w:start w:val="1"/>
      <w:numFmt w:val="lowerLetter"/>
      <w:lvlText w:val="%5."/>
      <w:lvlJc w:val="left"/>
      <w:pPr>
        <w:ind w:left="3600" w:hanging="360"/>
      </w:pPr>
    </w:lvl>
    <w:lvl w:ilvl="5" w:tplc="80358685" w:tentative="1">
      <w:start w:val="1"/>
      <w:numFmt w:val="lowerRoman"/>
      <w:lvlText w:val="%6."/>
      <w:lvlJc w:val="right"/>
      <w:pPr>
        <w:ind w:left="4320" w:hanging="180"/>
      </w:pPr>
    </w:lvl>
    <w:lvl w:ilvl="6" w:tplc="80358685" w:tentative="1">
      <w:start w:val="1"/>
      <w:numFmt w:val="decimal"/>
      <w:lvlText w:val="%7."/>
      <w:lvlJc w:val="left"/>
      <w:pPr>
        <w:ind w:left="5040" w:hanging="360"/>
      </w:pPr>
    </w:lvl>
    <w:lvl w:ilvl="7" w:tplc="80358685" w:tentative="1">
      <w:start w:val="1"/>
      <w:numFmt w:val="lowerLetter"/>
      <w:lvlText w:val="%8."/>
      <w:lvlJc w:val="left"/>
      <w:pPr>
        <w:ind w:left="5760" w:hanging="360"/>
      </w:pPr>
    </w:lvl>
    <w:lvl w:ilvl="8" w:tplc="80358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8">
    <w:multiLevelType w:val="hybridMultilevel"/>
    <w:lvl w:ilvl="0" w:tplc="73471091">
      <w:start w:val="1"/>
      <w:numFmt w:val="decimal"/>
      <w:lvlText w:val="%1."/>
      <w:lvlJc w:val="left"/>
      <w:pPr>
        <w:ind w:left="720" w:hanging="360"/>
      </w:pPr>
    </w:lvl>
    <w:lvl w:ilvl="1" w:tplc="73471091" w:tentative="1">
      <w:start w:val="1"/>
      <w:numFmt w:val="lowerLetter"/>
      <w:lvlText w:val="%2."/>
      <w:lvlJc w:val="left"/>
      <w:pPr>
        <w:ind w:left="1440" w:hanging="360"/>
      </w:pPr>
    </w:lvl>
    <w:lvl w:ilvl="2" w:tplc="73471091" w:tentative="1">
      <w:start w:val="1"/>
      <w:numFmt w:val="lowerRoman"/>
      <w:lvlText w:val="%3."/>
      <w:lvlJc w:val="right"/>
      <w:pPr>
        <w:ind w:left="2160" w:hanging="180"/>
      </w:pPr>
    </w:lvl>
    <w:lvl w:ilvl="3" w:tplc="73471091" w:tentative="1">
      <w:start w:val="1"/>
      <w:numFmt w:val="decimal"/>
      <w:lvlText w:val="%4."/>
      <w:lvlJc w:val="left"/>
      <w:pPr>
        <w:ind w:left="2880" w:hanging="360"/>
      </w:pPr>
    </w:lvl>
    <w:lvl w:ilvl="4" w:tplc="73471091" w:tentative="1">
      <w:start w:val="1"/>
      <w:numFmt w:val="lowerLetter"/>
      <w:lvlText w:val="%5."/>
      <w:lvlJc w:val="left"/>
      <w:pPr>
        <w:ind w:left="3600" w:hanging="360"/>
      </w:pPr>
    </w:lvl>
    <w:lvl w:ilvl="5" w:tplc="73471091" w:tentative="1">
      <w:start w:val="1"/>
      <w:numFmt w:val="lowerRoman"/>
      <w:lvlText w:val="%6."/>
      <w:lvlJc w:val="right"/>
      <w:pPr>
        <w:ind w:left="4320" w:hanging="180"/>
      </w:pPr>
    </w:lvl>
    <w:lvl w:ilvl="6" w:tplc="73471091" w:tentative="1">
      <w:start w:val="1"/>
      <w:numFmt w:val="decimal"/>
      <w:lvlText w:val="%7."/>
      <w:lvlJc w:val="left"/>
      <w:pPr>
        <w:ind w:left="5040" w:hanging="360"/>
      </w:pPr>
    </w:lvl>
    <w:lvl w:ilvl="7" w:tplc="73471091" w:tentative="1">
      <w:start w:val="1"/>
      <w:numFmt w:val="lowerLetter"/>
      <w:lvlText w:val="%8."/>
      <w:lvlJc w:val="left"/>
      <w:pPr>
        <w:ind w:left="5760" w:hanging="360"/>
      </w:pPr>
    </w:lvl>
    <w:lvl w:ilvl="8" w:tplc="7347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7">
    <w:multiLevelType w:val="hybridMultilevel"/>
    <w:lvl w:ilvl="0" w:tplc="13546428">
      <w:start w:val="1"/>
      <w:numFmt w:val="decimal"/>
      <w:lvlText w:val="%1."/>
      <w:lvlJc w:val="left"/>
      <w:pPr>
        <w:ind w:left="720" w:hanging="360"/>
      </w:pPr>
    </w:lvl>
    <w:lvl w:ilvl="1" w:tplc="13546428" w:tentative="1">
      <w:start w:val="1"/>
      <w:numFmt w:val="lowerLetter"/>
      <w:lvlText w:val="%2."/>
      <w:lvlJc w:val="left"/>
      <w:pPr>
        <w:ind w:left="1440" w:hanging="360"/>
      </w:pPr>
    </w:lvl>
    <w:lvl w:ilvl="2" w:tplc="13546428" w:tentative="1">
      <w:start w:val="1"/>
      <w:numFmt w:val="lowerRoman"/>
      <w:lvlText w:val="%3."/>
      <w:lvlJc w:val="right"/>
      <w:pPr>
        <w:ind w:left="2160" w:hanging="180"/>
      </w:pPr>
    </w:lvl>
    <w:lvl w:ilvl="3" w:tplc="13546428" w:tentative="1">
      <w:start w:val="1"/>
      <w:numFmt w:val="decimal"/>
      <w:lvlText w:val="%4."/>
      <w:lvlJc w:val="left"/>
      <w:pPr>
        <w:ind w:left="2880" w:hanging="360"/>
      </w:pPr>
    </w:lvl>
    <w:lvl w:ilvl="4" w:tplc="13546428" w:tentative="1">
      <w:start w:val="1"/>
      <w:numFmt w:val="lowerLetter"/>
      <w:lvlText w:val="%5."/>
      <w:lvlJc w:val="left"/>
      <w:pPr>
        <w:ind w:left="3600" w:hanging="360"/>
      </w:pPr>
    </w:lvl>
    <w:lvl w:ilvl="5" w:tplc="13546428" w:tentative="1">
      <w:start w:val="1"/>
      <w:numFmt w:val="lowerRoman"/>
      <w:lvlText w:val="%6."/>
      <w:lvlJc w:val="right"/>
      <w:pPr>
        <w:ind w:left="4320" w:hanging="180"/>
      </w:pPr>
    </w:lvl>
    <w:lvl w:ilvl="6" w:tplc="13546428" w:tentative="1">
      <w:start w:val="1"/>
      <w:numFmt w:val="decimal"/>
      <w:lvlText w:val="%7."/>
      <w:lvlJc w:val="left"/>
      <w:pPr>
        <w:ind w:left="5040" w:hanging="360"/>
      </w:pPr>
    </w:lvl>
    <w:lvl w:ilvl="7" w:tplc="13546428" w:tentative="1">
      <w:start w:val="1"/>
      <w:numFmt w:val="lowerLetter"/>
      <w:lvlText w:val="%8."/>
      <w:lvlJc w:val="left"/>
      <w:pPr>
        <w:ind w:left="5760" w:hanging="360"/>
      </w:pPr>
    </w:lvl>
    <w:lvl w:ilvl="8" w:tplc="13546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6">
    <w:multiLevelType w:val="hybridMultilevel"/>
    <w:lvl w:ilvl="0" w:tplc="43420413">
      <w:start w:val="1"/>
      <w:numFmt w:val="decimal"/>
      <w:lvlText w:val="%1."/>
      <w:lvlJc w:val="left"/>
      <w:pPr>
        <w:ind w:left="720" w:hanging="360"/>
      </w:pPr>
    </w:lvl>
    <w:lvl w:ilvl="1" w:tplc="43420413" w:tentative="1">
      <w:start w:val="1"/>
      <w:numFmt w:val="lowerLetter"/>
      <w:lvlText w:val="%2."/>
      <w:lvlJc w:val="left"/>
      <w:pPr>
        <w:ind w:left="1440" w:hanging="360"/>
      </w:pPr>
    </w:lvl>
    <w:lvl w:ilvl="2" w:tplc="43420413" w:tentative="1">
      <w:start w:val="1"/>
      <w:numFmt w:val="lowerRoman"/>
      <w:lvlText w:val="%3."/>
      <w:lvlJc w:val="right"/>
      <w:pPr>
        <w:ind w:left="2160" w:hanging="180"/>
      </w:pPr>
    </w:lvl>
    <w:lvl w:ilvl="3" w:tplc="43420413" w:tentative="1">
      <w:start w:val="1"/>
      <w:numFmt w:val="decimal"/>
      <w:lvlText w:val="%4."/>
      <w:lvlJc w:val="left"/>
      <w:pPr>
        <w:ind w:left="2880" w:hanging="360"/>
      </w:pPr>
    </w:lvl>
    <w:lvl w:ilvl="4" w:tplc="43420413" w:tentative="1">
      <w:start w:val="1"/>
      <w:numFmt w:val="lowerLetter"/>
      <w:lvlText w:val="%5."/>
      <w:lvlJc w:val="left"/>
      <w:pPr>
        <w:ind w:left="3600" w:hanging="360"/>
      </w:pPr>
    </w:lvl>
    <w:lvl w:ilvl="5" w:tplc="43420413" w:tentative="1">
      <w:start w:val="1"/>
      <w:numFmt w:val="lowerRoman"/>
      <w:lvlText w:val="%6."/>
      <w:lvlJc w:val="right"/>
      <w:pPr>
        <w:ind w:left="4320" w:hanging="180"/>
      </w:pPr>
    </w:lvl>
    <w:lvl w:ilvl="6" w:tplc="43420413" w:tentative="1">
      <w:start w:val="1"/>
      <w:numFmt w:val="decimal"/>
      <w:lvlText w:val="%7."/>
      <w:lvlJc w:val="left"/>
      <w:pPr>
        <w:ind w:left="5040" w:hanging="360"/>
      </w:pPr>
    </w:lvl>
    <w:lvl w:ilvl="7" w:tplc="43420413" w:tentative="1">
      <w:start w:val="1"/>
      <w:numFmt w:val="lowerLetter"/>
      <w:lvlText w:val="%8."/>
      <w:lvlJc w:val="left"/>
      <w:pPr>
        <w:ind w:left="5760" w:hanging="360"/>
      </w:pPr>
    </w:lvl>
    <w:lvl w:ilvl="8" w:tplc="43420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5">
    <w:multiLevelType w:val="hybridMultilevel"/>
    <w:lvl w:ilvl="0" w:tplc="762785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435">
    <w:abstractNumId w:val="8435"/>
  </w:num>
  <w:num w:numId="8436">
    <w:abstractNumId w:val="8436"/>
  </w:num>
  <w:num w:numId="8437">
    <w:abstractNumId w:val="8437"/>
  </w:num>
  <w:num w:numId="8438">
    <w:abstractNumId w:val="8438"/>
  </w:num>
  <w:num w:numId="8439">
    <w:abstractNumId w:val="8439"/>
  </w:num>
  <w:num w:numId="8440">
    <w:abstractNumId w:val="8440"/>
  </w:num>
  <w:num w:numId="8441">
    <w:abstractNumId w:val="8441"/>
  </w:num>
  <w:num w:numId="8442">
    <w:abstractNumId w:val="8442"/>
  </w:num>
  <w:num w:numId="8443">
    <w:abstractNumId w:val="8443"/>
  </w:num>
  <w:num w:numId="8444">
    <w:abstractNumId w:val="8444"/>
  </w:num>
  <w:num w:numId="8445">
    <w:abstractNumId w:val="8445"/>
  </w:num>
  <w:num w:numId="8446">
    <w:abstractNumId w:val="8446"/>
  </w:num>
  <w:num w:numId="8447">
    <w:abstractNumId w:val="8447"/>
  </w:num>
  <w:num w:numId="8448">
    <w:abstractNumId w:val="8448"/>
  </w:num>
  <w:num w:numId="8449">
    <w:abstractNumId w:val="8449"/>
  </w:num>
  <w:num w:numId="8450">
    <w:abstractNumId w:val="8450"/>
  </w:num>
  <w:num w:numId="8451">
    <w:abstractNumId w:val="8451"/>
  </w:num>
  <w:num w:numId="8452">
    <w:abstractNumId w:val="8452"/>
  </w:num>
  <w:num w:numId="8453">
    <w:abstractNumId w:val="8453"/>
  </w:num>
  <w:num w:numId="8454">
    <w:abstractNumId w:val="8454"/>
  </w:num>
  <w:num w:numId="8455">
    <w:abstractNumId w:val="8455"/>
  </w:num>
  <w:num w:numId="8456">
    <w:abstractNumId w:val="8456"/>
  </w:num>
  <w:num w:numId="8457">
    <w:abstractNumId w:val="8457"/>
  </w:num>
  <w:num w:numId="8458">
    <w:abstractNumId w:val="8458"/>
  </w:num>
  <w:num w:numId="8459">
    <w:abstractNumId w:val="8459"/>
  </w:num>
  <w:num w:numId="8460">
    <w:abstractNumId w:val="8460"/>
  </w:num>
  <w:num w:numId="8461">
    <w:abstractNumId w:val="8461"/>
  </w:num>
  <w:num w:numId="8462">
    <w:abstractNumId w:val="8462"/>
  </w:num>
  <w:num w:numId="8463">
    <w:abstractNumId w:val="8463"/>
  </w:num>
  <w:num w:numId="8464">
    <w:abstractNumId w:val="8464"/>
  </w:num>
  <w:num w:numId="8465">
    <w:abstractNumId w:val="8465"/>
  </w:num>
  <w:num w:numId="8466">
    <w:abstractNumId w:val="8466"/>
  </w:num>
  <w:num w:numId="8467">
    <w:abstractNumId w:val="8467"/>
  </w:num>
  <w:num w:numId="8468">
    <w:abstractNumId w:val="8468"/>
  </w:num>
  <w:num w:numId="8469">
    <w:abstractNumId w:val="8469"/>
  </w:num>
  <w:num w:numId="8470">
    <w:abstractNumId w:val="8470"/>
  </w:num>
  <w:num w:numId="8471">
    <w:abstractNumId w:val="8471"/>
  </w:num>
  <w:num w:numId="8472">
    <w:abstractNumId w:val="8472"/>
  </w:num>
  <w:num w:numId="8473">
    <w:abstractNumId w:val="8473"/>
  </w:num>
  <w:num w:numId="8474">
    <w:abstractNumId w:val="8474"/>
  </w:num>
  <w:num w:numId="8475">
    <w:abstractNumId w:val="8475"/>
  </w:num>
  <w:num w:numId="8476">
    <w:abstractNumId w:val="8476"/>
  </w:num>
  <w:num w:numId="8477">
    <w:abstractNumId w:val="8477"/>
  </w:num>
  <w:num w:numId="8478">
    <w:abstractNumId w:val="8478"/>
  </w:num>
  <w:num w:numId="8479">
    <w:abstractNumId w:val="8479"/>
  </w:num>
  <w:num w:numId="8480">
    <w:abstractNumId w:val="8480"/>
  </w:num>
  <w:num w:numId="8481">
    <w:abstractNumId w:val="8481"/>
  </w:num>
  <w:num w:numId="8482">
    <w:abstractNumId w:val="8482"/>
  </w:num>
  <w:num w:numId="8483">
    <w:abstractNumId w:val="8483"/>
  </w:num>
  <w:num w:numId="8484">
    <w:abstractNumId w:val="8484"/>
  </w:num>
  <w:num w:numId="8485">
    <w:abstractNumId w:val="8485"/>
  </w:num>
  <w:num w:numId="8486">
    <w:abstractNumId w:val="8486"/>
  </w:num>
  <w:num w:numId="8487">
    <w:abstractNumId w:val="8487"/>
  </w:num>
  <w:num w:numId="8488">
    <w:abstractNumId w:val="8488"/>
  </w:num>
  <w:num w:numId="8489">
    <w:abstractNumId w:val="8489"/>
  </w:num>
  <w:num w:numId="8490">
    <w:abstractNumId w:val="8490"/>
  </w:num>
  <w:num w:numId="8491">
    <w:abstractNumId w:val="8491"/>
  </w:num>
  <w:num w:numId="8492">
    <w:abstractNumId w:val="8492"/>
  </w:num>
  <w:num w:numId="8493">
    <w:abstractNumId w:val="8493"/>
  </w:num>
  <w:num w:numId="8494">
    <w:abstractNumId w:val="8494"/>
  </w:num>
  <w:num w:numId="8495">
    <w:abstractNumId w:val="8495"/>
  </w:num>
  <w:num w:numId="8496">
    <w:abstractNumId w:val="8496"/>
  </w:num>
  <w:num w:numId="8497">
    <w:abstractNumId w:val="8497"/>
  </w:num>
  <w:num w:numId="8498">
    <w:abstractNumId w:val="8498"/>
  </w:num>
  <w:num w:numId="8499">
    <w:abstractNumId w:val="8499"/>
  </w:num>
  <w:num w:numId="8500">
    <w:abstractNumId w:val="8500"/>
  </w:num>
  <w:num w:numId="8501">
    <w:abstractNumId w:val="8501"/>
  </w:num>
  <w:num w:numId="8502">
    <w:abstractNumId w:val="8502"/>
  </w:num>
  <w:num w:numId="8503">
    <w:abstractNumId w:val="8503"/>
  </w:num>
  <w:num w:numId="8504">
    <w:abstractNumId w:val="8504"/>
  </w:num>
  <w:num w:numId="8505">
    <w:abstractNumId w:val="8505"/>
  </w:num>
  <w:num w:numId="8506">
    <w:abstractNumId w:val="8506"/>
  </w:num>
  <w:num w:numId="8507">
    <w:abstractNumId w:val="8507"/>
  </w:num>
  <w:num w:numId="8508">
    <w:abstractNumId w:val="8508"/>
  </w:num>
  <w:num w:numId="8509">
    <w:abstractNumId w:val="8509"/>
  </w:num>
  <w:num w:numId="8510">
    <w:abstractNumId w:val="8510"/>
  </w:num>
  <w:num w:numId="8511">
    <w:abstractNumId w:val="8511"/>
  </w:num>
  <w:num w:numId="8512">
    <w:abstractNumId w:val="8512"/>
  </w:num>
  <w:num w:numId="8513">
    <w:abstractNumId w:val="8513"/>
  </w:num>
  <w:num w:numId="8514">
    <w:abstractNumId w:val="8514"/>
  </w:num>
  <w:num w:numId="8515">
    <w:abstractNumId w:val="8515"/>
  </w:num>
  <w:num w:numId="8516">
    <w:abstractNumId w:val="8516"/>
  </w:num>
  <w:num w:numId="8517">
    <w:abstractNumId w:val="8517"/>
  </w:num>
  <w:num w:numId="8518">
    <w:abstractNumId w:val="8518"/>
  </w:num>
  <w:num w:numId="8519">
    <w:abstractNumId w:val="8519"/>
  </w:num>
  <w:num w:numId="8520">
    <w:abstractNumId w:val="8520"/>
  </w:num>
  <w:num w:numId="8521">
    <w:abstractNumId w:val="85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6278098" Type="http://schemas.openxmlformats.org/officeDocument/2006/relationships/comments" Target="comments.xml"/><Relationship Id="rId100843672" Type="http://schemas.microsoft.com/office/2011/relationships/commentsExtended" Target="commentsExtended.xml"/><Relationship Id="rId60582654" Type="http://schemas.openxmlformats.org/officeDocument/2006/relationships/image" Target="media/imgrId60582654.jpg"/><Relationship Id="rId873569d6d7fc577a5" Type="http://schemas.openxmlformats.org/officeDocument/2006/relationships/hyperlink" Target="https://iservice.lombardini.it/jsp/Template2/manuale.jsp?id=547&amp;parent=1273" TargetMode="External"/><Relationship Id="rId971369d6d7fc57886" Type="http://schemas.openxmlformats.org/officeDocument/2006/relationships/hyperlink" Target="https://iservice.lombardini.it/jsp/Template2/manuale.jsp?id=548&amp;parent=1273" TargetMode="External"/><Relationship Id="rId515269d6d7fc57a03" Type="http://schemas.openxmlformats.org/officeDocument/2006/relationships/hyperlink" Target="https://iservice.lombardini.it/jsp/Template2/manuale.jsp?id=624&amp;parent=1273" TargetMode="External"/><Relationship Id="rId464169d6d7fc57b70" Type="http://schemas.openxmlformats.org/officeDocument/2006/relationships/hyperlink" Target="https://iservice.lombardini.it/jsp/Template2/manuale.jsp?id=624&amp;parent=1273" TargetMode="External"/><Relationship Id="rId846669d6d7fc57d41" Type="http://schemas.openxmlformats.org/officeDocument/2006/relationships/hyperlink" Target="https://iservice.lombardini.it/jsp/Template2/manuale.jsp?id=624&amp;parent=1273" TargetMode="External"/><Relationship Id="rId913969d6d7fc57e02" Type="http://schemas.openxmlformats.org/officeDocument/2006/relationships/hyperlink" Target="https://iservice.lombardini.it/jsp/Template2/manuale.jsp?id=640&amp;parent=1273" TargetMode="External"/><Relationship Id="rId452269d6d7fc57ec0" Type="http://schemas.openxmlformats.org/officeDocument/2006/relationships/hyperlink" Target="https://iservice.lombardini.it/jsp/Template2/manuale.jsp?id=639&amp;parent=1273" TargetMode="External"/><Relationship Id="rId863369d6d7fc57f7f" Type="http://schemas.openxmlformats.org/officeDocument/2006/relationships/hyperlink" Target="https://iservice.lombardini.it/jsp/Template2/manuale.jsp?id=631&amp;parent=1273" TargetMode="External"/><Relationship Id="rId470469d6d7fc5803b" Type="http://schemas.openxmlformats.org/officeDocument/2006/relationships/hyperlink" Target="https://iservice.lombardini.it/jsp/Template2/manuale.jsp?id=629&amp;parent=1273" TargetMode="External"/><Relationship Id="rId558969d6d7fc581ba" Type="http://schemas.openxmlformats.org/officeDocument/2006/relationships/hyperlink" Target="https://iservice.lombardini.it/jsp/Template4/manuale.jsp?id=2681&amp;parent=1273" TargetMode="External"/><Relationship Id="rId246069d6d7fc582e8" Type="http://schemas.openxmlformats.org/officeDocument/2006/relationships/hyperlink" Target="https://iservice.lombardini.it/jsp/Template4/manuale.jsp?id=2682&amp;parent=1273" TargetMode="External"/><Relationship Id="rId432569d6d7fc58428" Type="http://schemas.openxmlformats.org/officeDocument/2006/relationships/hyperlink" Target="https://iservice.lombardini.it/jsp/Template4/manuale.jsp?id=2683&amp;parent=1273" TargetMode="External"/><Relationship Id="rId802869d6d7fc58574" Type="http://schemas.openxmlformats.org/officeDocument/2006/relationships/hyperlink" Target="https://iservice.lombardini.it/jsp/Template4/manuale.jsp?id=2684&amp;parent=1273" TargetMode="External"/><Relationship Id="rId318069d6d7fc588ef" Type="http://schemas.openxmlformats.org/officeDocument/2006/relationships/hyperlink" Target="https://iservice.lombardini.it/jsp/Template2/manuale.jsp?id=573&amp;parent=1273" TargetMode="External"/><Relationship Id="rId766369d6d7fc58a28" Type="http://schemas.openxmlformats.org/officeDocument/2006/relationships/hyperlink" Target="https://iservice.lombardini.it/jsp/Template2/manuale.jsp?id=573&amp;parent=1273" TargetMode="External"/><Relationship Id="rId648669d6d7fc6121f" Type="http://schemas.openxmlformats.org/officeDocument/2006/relationships/hyperlink" Target="https://iservice.lombardini.it/jsp/Template2/manuale.jsp?id=642&amp;parent=1273&amp;txts=3.3.2" TargetMode="External"/><Relationship Id="rId999569d6d7fc64e1d" Type="http://schemas.openxmlformats.org/officeDocument/2006/relationships/hyperlink" Target="https://iservice.lombardini.it/jsp/Template2/manuale.jsp?id=574&amp;parent=1273" TargetMode="External"/><Relationship Id="rId598269d6d7fc8aece" Type="http://schemas.openxmlformats.org/officeDocument/2006/relationships/hyperlink" Target="https://iservice.lombardini.it/jsp/Template2/manuale.jsp?id=576&amp;parent=1273" TargetMode="External"/><Relationship Id="rId767069d6d7fcc1b09" Type="http://schemas.openxmlformats.org/officeDocument/2006/relationships/hyperlink" Target="https://iservice.lombardini.it/jsp/Template2/manuale.jsp?id=573&amp;parent=1273" TargetMode="External"/><Relationship Id="rId303969d6d7fcdf259" Type="http://schemas.openxmlformats.org/officeDocument/2006/relationships/hyperlink" Target="https://iservice.lombardini.it/jsp/Template2/manuale.jsp?id=577&amp;parent=1273" TargetMode="External"/><Relationship Id="rId162869d6d7fcdfc2c" Type="http://schemas.openxmlformats.org/officeDocument/2006/relationships/hyperlink" Target="https://iservice.lombardini.it/jsp/Template2/manuale.jsp?id=577&amp;parent=1273" TargetMode="External"/><Relationship Id="rId541669d6d7fcee531" Type="http://schemas.openxmlformats.org/officeDocument/2006/relationships/hyperlink" Target="https://iservice.lombardini.it/jsp/Template2/manuale.jsp?id=577&amp;parent=1273" TargetMode="External"/><Relationship Id="rId952269d6d7fcee7f2" Type="http://schemas.openxmlformats.org/officeDocument/2006/relationships/hyperlink" Target="https://iservice.lombardini.it/jsp/Template2/manuale.jsp?id=605&amp;parent=1273" TargetMode="External"/><Relationship Id="rId832069d6d7fd0af11" Type="http://schemas.openxmlformats.org/officeDocument/2006/relationships/hyperlink" Target="https://iservice.lombardini.it/jsp/Template2/manuale.jsp?id=577&amp;parent=1273" TargetMode="External"/><Relationship Id="rId621869d6d7fd4456b" Type="http://schemas.openxmlformats.org/officeDocument/2006/relationships/hyperlink" Target="https://iservice.lombardini.it/jsp/Template2/manuale.jsp?id=605&amp;parent=1273" TargetMode="External"/><Relationship Id="rId807369d6d7fd5e290" Type="http://schemas.openxmlformats.org/officeDocument/2006/relationships/hyperlink" Target="https://www.youtube.com/embed/V4aXYc_0x8U?showinfo=0&amp;rel=0" TargetMode="External"/><Relationship Id="rId533069d6d7fd7d94c" Type="http://schemas.openxmlformats.org/officeDocument/2006/relationships/hyperlink" Target="https://iservice.lombardini.it/jsp/Template2/manuale.jsp?id=573&amp;parent=1273" TargetMode="External"/><Relationship Id="rId892969d6d7fd94211" Type="http://schemas.openxmlformats.org/officeDocument/2006/relationships/hyperlink" Target="https://iservice.lombardini.it/jsp/Template2/manuale.jsp?id=578&amp;parent=1273" TargetMode="External"/><Relationship Id="rId687069d6d7fd947f9" Type="http://schemas.openxmlformats.org/officeDocument/2006/relationships/hyperlink" Target="https://iservice.lombardini.it/jsp/Template2/manuale.jsp?id=573&amp;parent=1273" TargetMode="External"/><Relationship Id="rId377769d6d7fda84af" Type="http://schemas.openxmlformats.org/officeDocument/2006/relationships/hyperlink" Target="https://iservice.lombardini.it/jsp/Template2/manuale.jsp?id=580&amp;parent=1273" TargetMode="External"/><Relationship Id="rId775969d6d7fda871b" Type="http://schemas.openxmlformats.org/officeDocument/2006/relationships/hyperlink" Target="https://iservice.lombardini.it/jsp/Template2/manuale.jsp?id=580&amp;parent=1273" TargetMode="External"/><Relationship Id="rId994069d6d7fda884e" Type="http://schemas.openxmlformats.org/officeDocument/2006/relationships/hyperlink" Target="https://iservice.lombardini.it/jsp/Template2/manuale.jsp?id=573&amp;parent=1273" TargetMode="External"/><Relationship Id="rId747669d6d7fdb095f" Type="http://schemas.openxmlformats.org/officeDocument/2006/relationships/hyperlink" Target="https://iservice.lombardini.it/jsp/Template2/manuale.jsp?id=603&amp;parent=1273" TargetMode="External"/><Relationship Id="rId189069d6d7fdb0f80" Type="http://schemas.openxmlformats.org/officeDocument/2006/relationships/hyperlink" Target="https://iservice.lombardini.it/jsp/Template2/manuale.jsp?id=573&amp;parent=1273" TargetMode="External"/><Relationship Id="rId859769d6d7fdb1352" Type="http://schemas.openxmlformats.org/officeDocument/2006/relationships/hyperlink" Target="https://iservice.lombardini.it/jsp/Template2/manuale.jsp?id=573&amp;parent=1273" TargetMode="External"/><Relationship Id="rId185969d6d7fdb15cb" Type="http://schemas.openxmlformats.org/officeDocument/2006/relationships/hyperlink" Target="https://iservice.lombardini.it/jsp/Template2/manuale.jsp?id=573&amp;parent=1273" TargetMode="External"/><Relationship Id="rId711069d6d7fdb1aa9" Type="http://schemas.openxmlformats.org/officeDocument/2006/relationships/hyperlink" Target="https://iservice.lombardini.it/jsp/Template2/manuale.jsp?id=573&amp;parent=1273" TargetMode="External"/><Relationship Id="rId950769d6d7fdb1ca9" Type="http://schemas.openxmlformats.org/officeDocument/2006/relationships/hyperlink" Target="https://iservice.lombardini.it/jsp/Template2/manuale.jsp?id=573&amp;parent=1273" TargetMode="External"/><Relationship Id="rId981369d6d7fdc9ca7" Type="http://schemas.openxmlformats.org/officeDocument/2006/relationships/hyperlink" Target="https://iservice.lombardini.it/jsp/Template2/manuale.jsp?id=573&amp;parent=1273" TargetMode="External"/><Relationship Id="rId432169d6d7fe4e0fe" Type="http://schemas.openxmlformats.org/officeDocument/2006/relationships/hyperlink" Target="https://iservice.lombardini.it/jsp/Template2/manuale.jsp?id=573&amp;parent=1273" TargetMode="External"/><Relationship Id="rId368469d6d7fe4e231" Type="http://schemas.openxmlformats.org/officeDocument/2006/relationships/hyperlink" Target="https://iservice.lombardini.it/jsp/Template2/manuale.jsp?id=573&amp;parent=1273" TargetMode="External"/><Relationship Id="rId186269d6d7fe4e683" Type="http://schemas.openxmlformats.org/officeDocument/2006/relationships/hyperlink" Target="https://iservice.lombardini.it/jsp/Template2/manuale.jsp?id=573&amp;parent=1273" TargetMode="External"/><Relationship Id="rId447669d6d7fe4eca0" Type="http://schemas.openxmlformats.org/officeDocument/2006/relationships/hyperlink" Target="https://iservice.lombardini.it/jsp/Template2/manuale.jsp?id=573&amp;parent=1273" TargetMode="External"/><Relationship Id="rId587869d6d7fe5e145" Type="http://schemas.openxmlformats.org/officeDocument/2006/relationships/hyperlink" Target="https://iservice.lombardini.it/jsp/Template2/manuale.jsp?id=573&amp;parent=1273" TargetMode="External"/><Relationship Id="rId742569d6d7fe68b92" Type="http://schemas.openxmlformats.org/officeDocument/2006/relationships/hyperlink" Target="https://iservice.lombardini.it/jsp/Template2/manuale.jsp?id=573&amp;parent=1273" TargetMode="External"/><Relationship Id="rId350569d6d7fe6921d" Type="http://schemas.openxmlformats.org/officeDocument/2006/relationships/hyperlink" Target="https://iservice.lombardini.it/jsp/Template2/manuale.jsp?id=573&amp;parent=1273" TargetMode="External"/><Relationship Id="rId912469d6d7fe732ed" Type="http://schemas.openxmlformats.org/officeDocument/2006/relationships/hyperlink" Target="https://iservice.lombardini.it/jsp/Template2/manuale.jsp?id=573&amp;parent=1273" TargetMode="External"/><Relationship Id="rId744569d6d7fe734fa" Type="http://schemas.openxmlformats.org/officeDocument/2006/relationships/hyperlink" Target="https://iservice.lombardini.it/jsp/Template2/manuale.jsp?id=560&amp;parent=1273" TargetMode="External"/><Relationship Id="rId772969d6d7fe8f6d8" Type="http://schemas.openxmlformats.org/officeDocument/2006/relationships/hyperlink" Target="https://iservice.lombardini.it/jsp/Template2/manuale.jsp?id=590&amp;parent=1273" TargetMode="External"/><Relationship Id="rId658169d6d7fe9a8a1" Type="http://schemas.openxmlformats.org/officeDocument/2006/relationships/hyperlink" Target="https://iservice.lombardini.it/jsp/Template2/manuale.jsp?id=600&amp;parent=1273" TargetMode="External"/><Relationship Id="rId705069d6d7fe9aa08" Type="http://schemas.openxmlformats.org/officeDocument/2006/relationships/hyperlink" Target="https://iservice.lombardini.it/jsp/Template2/manuale.jsp?id=573&amp;parent=1273" TargetMode="External"/><Relationship Id="rId713869d6d7ff05c84" Type="http://schemas.openxmlformats.org/officeDocument/2006/relationships/hyperlink" Target="https://iservice.lombardini.it/jsp/Template2/manuale.jsp?id=573&amp;parent=1273" TargetMode="External"/><Relationship Id="rId965869d6d7ff068dc" Type="http://schemas.openxmlformats.org/officeDocument/2006/relationships/hyperlink" Target="https://iservice.lombardini.it/jsp/Template2/manuale.jsp?id=588&amp;parent=1273" TargetMode="External"/><Relationship Id="rId938169d6d7ff1cb8c" Type="http://schemas.openxmlformats.org/officeDocument/2006/relationships/hyperlink" Target="https://iservice.lombardini.it/jsp/Template2/manuale.jsp?id=589&amp;parent=1273" TargetMode="External"/><Relationship Id="rId745269d6d7ff1cd60" Type="http://schemas.openxmlformats.org/officeDocument/2006/relationships/hyperlink" Target="https://iservice.lombardini.it/jsp/Template2/manuale.jsp?id=589&amp;parent=1273" TargetMode="External"/><Relationship Id="rId119269d6d7ff24590" Type="http://schemas.openxmlformats.org/officeDocument/2006/relationships/hyperlink" Target="https://iservice.lombardini.it/jsp/Template2/manuale.jsp?id=561&amp;parent=1273" TargetMode="External"/><Relationship Id="rId360969d6d7ff375c0" Type="http://schemas.openxmlformats.org/officeDocument/2006/relationships/hyperlink" Target="https://iservice.lombardini.it/jsp/Template2/manuale.jsp?id=573&amp;parent=1273" TargetMode="External"/><Relationship Id="rId249569d6d7ff378a8" Type="http://schemas.openxmlformats.org/officeDocument/2006/relationships/hyperlink" Target="https://iservice.lombardini.it/jsp/Template2/manuale.jsp?id=640&amp;parent=1273" TargetMode="External"/><Relationship Id="rId640769d6d7ff37944" Type="http://schemas.openxmlformats.org/officeDocument/2006/relationships/hyperlink" Target="https://iservice.lombardini.it/jsp/Template2/manuale.jsp?id=639&amp;parent=1273" TargetMode="External"/><Relationship Id="rId190169d6d7ff379ef" Type="http://schemas.openxmlformats.org/officeDocument/2006/relationships/hyperlink" Target="https://iservice.lombardini.it/jsp/Template2/manuale.jsp?id=631&amp;parent=1273" TargetMode="External"/><Relationship Id="rId732369d6d7ff37a8b" Type="http://schemas.openxmlformats.org/officeDocument/2006/relationships/hyperlink" Target="https://iservice.lombardini.it/jsp/Template2/manuale.jsp?id=629&amp;parent=1273" TargetMode="External"/><Relationship Id="rId426769d6d7ff3831c" Type="http://schemas.openxmlformats.org/officeDocument/2006/relationships/hyperlink" Target="https://iservice.lombardini.it/jsp/Template2/manuale.jsp?id=573&amp;parent=1273" TargetMode="External"/><Relationship Id="rId292469d6d7ff5239e" Type="http://schemas.openxmlformats.org/officeDocument/2006/relationships/hyperlink" Target="https://iservice.lombardini.it/jsp/Template2/manuale.jsp?id=573&amp;parent=1273" TargetMode="External"/><Relationship Id="rId222769d6d7ff525d8" Type="http://schemas.openxmlformats.org/officeDocument/2006/relationships/hyperlink" Target="https://iservice.lombardini.it/jsp/Template2/manuale.jsp?id=573&amp;parent=1273" TargetMode="External"/><Relationship Id="rId557869d6d7ff6b491" Type="http://schemas.openxmlformats.org/officeDocument/2006/relationships/hyperlink" Target="https://iservice.lombardini.it/jsp/Template2/manuale.jsp?id=585&amp;parent=1273" TargetMode="External"/><Relationship Id="rId423669d6d7ff70846" Type="http://schemas.openxmlformats.org/officeDocument/2006/relationships/hyperlink" Target="https://iservice.lombardini.it/jsp/Template2/manuale.jsp?id=637&amp;parent=1273" TargetMode="External"/><Relationship Id="rId579269d6d7ff74688" Type="http://schemas.openxmlformats.org/officeDocument/2006/relationships/hyperlink" Target="https://iservice.lombardini.it/jsp/Template2/manuale.jsp?id=637&amp;parent=1273" TargetMode="External"/><Relationship Id="rId135469d6d7ff8ce27" Type="http://schemas.openxmlformats.org/officeDocument/2006/relationships/hyperlink" Target="https://iservice.lombardini.it/jsp/Template2/manuale.jsp?id=573&amp;parent=1273" TargetMode="External"/><Relationship Id="rId762569d6d7ffbff08" Type="http://schemas.openxmlformats.org/officeDocument/2006/relationships/hyperlink" Target="https://iservice.lombardini.it/jsp/Template2/manuale.jsp?id=573&amp;parent=1273" TargetMode="External"/><Relationship Id="rId187569d6d7ffda2ab" Type="http://schemas.openxmlformats.org/officeDocument/2006/relationships/hyperlink" Target="https://iservice.lombardini.it/jsp/Template2/manuale.jsp?id=583&amp;parent=1273" TargetMode="External"/><Relationship Id="rId980069d6d7ffe345c" Type="http://schemas.openxmlformats.org/officeDocument/2006/relationships/hyperlink" Target="https://iservice.lombardini.it/jsp/Template2/manuale.jsp?id=585&amp;parent=1273" TargetMode="External"/><Relationship Id="rId492369d6d7ffe9e0a" Type="http://schemas.openxmlformats.org/officeDocument/2006/relationships/hyperlink" Target="https://iservice.lombardini.it/jsp/Template2/manuale.jsp?id=573&amp;parent=1273" TargetMode="External"/><Relationship Id="rId201069d6d80046c42" Type="http://schemas.openxmlformats.org/officeDocument/2006/relationships/hyperlink" Target="https://iservice.lombardini.it/jsp/Template2/manuale.jsp?id=584&amp;parent=1273" TargetMode="External"/><Relationship Id="rId163269d6d8004f3b6" Type="http://schemas.openxmlformats.org/officeDocument/2006/relationships/hyperlink" Target="https://iservice.lombardini.it/jsp/Template2/manuale.jsp?id=573&amp;parent=1273" TargetMode="External"/><Relationship Id="rId490969d6d80061031" Type="http://schemas.openxmlformats.org/officeDocument/2006/relationships/hyperlink" Target="https://iservice.lombardini.it/jsp/Template2/manuale.jsp?id=573&amp;parent=1273" TargetMode="External"/><Relationship Id="rId660069d6d80067dd4" Type="http://schemas.openxmlformats.org/officeDocument/2006/relationships/hyperlink" Target="https://iservice.lombardini.it/jsp/Template2/manuale.jsp?id=573&amp;parent=1273" TargetMode="External"/><Relationship Id="rId122869d6d8006ec63" Type="http://schemas.openxmlformats.org/officeDocument/2006/relationships/hyperlink" Target="https://iservice.lombardini.it/jsp/Template2/manuale.jsp?id=573&amp;parent=1273" TargetMode="External"/><Relationship Id="rId528569d6d7fc5e3b4" Type="http://schemas.openxmlformats.org/officeDocument/2006/relationships/image" Target="media/imgrId528569d6d7fc5e3b4.jpg"/><Relationship Id="rId324369d6d7fc60e3b" Type="http://schemas.openxmlformats.org/officeDocument/2006/relationships/image" Target="media/imgrId324369d6d7fc60e3b.jpg"/><Relationship Id="rId970669d6d7fc64af4" Type="http://schemas.openxmlformats.org/officeDocument/2006/relationships/image" Target="media/imgrId970669d6d7fc64af4.jpg"/><Relationship Id="rId382569d6d7fc6784d" Type="http://schemas.openxmlformats.org/officeDocument/2006/relationships/image" Target="media/imgrId382569d6d7fc6784d.jpg"/><Relationship Id="rId292969d6d7fc6f2c9" Type="http://schemas.openxmlformats.org/officeDocument/2006/relationships/image" Target="media/imgrId292969d6d7fc6f2c9.jpg"/><Relationship Id="rId869769d6d7fc7537d" Type="http://schemas.openxmlformats.org/officeDocument/2006/relationships/image" Target="media/imgrId869769d6d7fc7537d.jpg"/><Relationship Id="rId573069d6d7fc7f50d" Type="http://schemas.openxmlformats.org/officeDocument/2006/relationships/image" Target="media/imgrId573069d6d7fc7f50d.jpg"/><Relationship Id="rId863469d6d7fc86ca5" Type="http://schemas.openxmlformats.org/officeDocument/2006/relationships/image" Target="media/imgrId863469d6d7fc86ca5.jpg"/><Relationship Id="rId562569d6d7fc8ab5a" Type="http://schemas.openxmlformats.org/officeDocument/2006/relationships/image" Target="media/imgrId562569d6d7fc8ab5a.jpg"/><Relationship Id="rId441869d6d7fc92918" Type="http://schemas.openxmlformats.org/officeDocument/2006/relationships/image" Target="media/imgrId441869d6d7fc92918.jpg"/><Relationship Id="rId442269d6d7fc9a11d" Type="http://schemas.openxmlformats.org/officeDocument/2006/relationships/image" Target="media/imgrId442269d6d7fc9a11d.jpg"/><Relationship Id="rId655269d6d7fca679a" Type="http://schemas.openxmlformats.org/officeDocument/2006/relationships/image" Target="media/imgrId655269d6d7fca679a.jpg"/><Relationship Id="rId977769d6d7fcaebd4" Type="http://schemas.openxmlformats.org/officeDocument/2006/relationships/image" Target="media/imgrId977769d6d7fcaebd4.jpg"/><Relationship Id="rId619669d6d7fcba69a" Type="http://schemas.openxmlformats.org/officeDocument/2006/relationships/image" Target="media/imgrId619669d6d7fcba69a.jpg"/><Relationship Id="rId317769d6d7fcc07fa" Type="http://schemas.openxmlformats.org/officeDocument/2006/relationships/image" Target="media/imgrId317769d6d7fcc07fa.jpg"/><Relationship Id="rId962969d6d7fccbea5" Type="http://schemas.openxmlformats.org/officeDocument/2006/relationships/image" Target="media/imgrId962969d6d7fccbea5.jpg"/><Relationship Id="rId368869d6d7fccf765" Type="http://schemas.openxmlformats.org/officeDocument/2006/relationships/image" Target="media/imgrId368869d6d7fccf765.jpg"/><Relationship Id="rId434369d6d7fcd747c" Type="http://schemas.openxmlformats.org/officeDocument/2006/relationships/image" Target="media/imgrId434369d6d7fcd747c.jpg"/><Relationship Id="rId511469d6d7fcded8e" Type="http://schemas.openxmlformats.org/officeDocument/2006/relationships/image" Target="media/imgrId511469d6d7fcded8e.jpg"/><Relationship Id="rId627769d6d7fce634e" Type="http://schemas.openxmlformats.org/officeDocument/2006/relationships/image" Target="media/imgrId627769d6d7fce634e.jpg"/><Relationship Id="rId704469d6d7fceb932" Type="http://schemas.openxmlformats.org/officeDocument/2006/relationships/image" Target="media/imgrId704469d6d7fceb932.png"/><Relationship Id="rId213469d6d7fcee0d3" Type="http://schemas.openxmlformats.org/officeDocument/2006/relationships/image" Target="media/imgrId213469d6d7fcee0d3.jpg"/><Relationship Id="rId214269d6d7fd0158f" Type="http://schemas.openxmlformats.org/officeDocument/2006/relationships/image" Target="media/imgrId214269d6d7fd0158f.jpg"/><Relationship Id="rId512069d6d7fd07737" Type="http://schemas.openxmlformats.org/officeDocument/2006/relationships/image" Target="media/imgrId512069d6d7fd07737.jpg"/><Relationship Id="rId472769d6d7fd0abcf" Type="http://schemas.openxmlformats.org/officeDocument/2006/relationships/image" Target="media/imgrId472769d6d7fd0abcf.jpg"/><Relationship Id="rId256269d6d7fd11177" Type="http://schemas.openxmlformats.org/officeDocument/2006/relationships/image" Target="media/imgrId256269d6d7fd11177.jpg"/><Relationship Id="rId756069d6d7fd16317" Type="http://schemas.openxmlformats.org/officeDocument/2006/relationships/image" Target="media/imgrId756069d6d7fd16317.jpg"/><Relationship Id="rId371369d6d7fd1d61e" Type="http://schemas.openxmlformats.org/officeDocument/2006/relationships/image" Target="media/imgrId371369d6d7fd1d61e.jpg"/><Relationship Id="rId763369d6d7fd2567c" Type="http://schemas.openxmlformats.org/officeDocument/2006/relationships/image" Target="media/imgrId763369d6d7fd2567c.jpg"/><Relationship Id="rId577969d6d7fd2d724" Type="http://schemas.openxmlformats.org/officeDocument/2006/relationships/image" Target="media/imgrId577969d6d7fd2d724.jpg"/><Relationship Id="rId276469d6d7fd343d7" Type="http://schemas.openxmlformats.org/officeDocument/2006/relationships/image" Target="media/imgrId276469d6d7fd343d7.jpg"/><Relationship Id="rId675069d6d7fd38a23" Type="http://schemas.openxmlformats.org/officeDocument/2006/relationships/image" Target="media/imgrId675069d6d7fd38a23.jpg"/><Relationship Id="rId499669d6d7fd40cdb" Type="http://schemas.openxmlformats.org/officeDocument/2006/relationships/image" Target="media/imgrId499669d6d7fd40cdb.jpg"/><Relationship Id="rId116269d6d7fd43e88" Type="http://schemas.openxmlformats.org/officeDocument/2006/relationships/image" Target="media/imgrId116269d6d7fd43e88.jpg"/><Relationship Id="rId242169d6d7fd47d4a" Type="http://schemas.openxmlformats.org/officeDocument/2006/relationships/image" Target="media/imgrId242169d6d7fd47d4a.jpg"/><Relationship Id="rId153869d6d7fd4f291" Type="http://schemas.openxmlformats.org/officeDocument/2006/relationships/image" Target="media/imgrId153869d6d7fd4f291.jpg"/><Relationship Id="rId147769d6d7fd5716f" Type="http://schemas.openxmlformats.org/officeDocument/2006/relationships/image" Target="media/imgrId147769d6d7fd5716f.jpg"/><Relationship Id="rId549469d6d7fd5d321" Type="http://schemas.openxmlformats.org/officeDocument/2006/relationships/image" Target="media/imgrId549469d6d7fd5d321.jpg"/><Relationship Id="rId142269d6d7fd62788" Type="http://schemas.openxmlformats.org/officeDocument/2006/relationships/image" Target="media/imgrId142269d6d7fd62788.jpg"/><Relationship Id="rId664869d6d7fd69e19" Type="http://schemas.openxmlformats.org/officeDocument/2006/relationships/image" Target="media/imgrId664869d6d7fd69e19.jpg"/><Relationship Id="rId178069d6d7fd6de2d" Type="http://schemas.openxmlformats.org/officeDocument/2006/relationships/image" Target="media/imgrId178069d6d7fd6de2d.jpg"/><Relationship Id="rId541369d6d7fd7518a" Type="http://schemas.openxmlformats.org/officeDocument/2006/relationships/image" Target="media/imgrId541369d6d7fd7518a.jpg"/><Relationship Id="rId195969d6d7fd7d589" Type="http://schemas.openxmlformats.org/officeDocument/2006/relationships/image" Target="media/imgrId195969d6d7fd7d589.jpg"/><Relationship Id="rId706469d6d7fd84fa9" Type="http://schemas.openxmlformats.org/officeDocument/2006/relationships/image" Target="media/imgrId706469d6d7fd84fa9.jpg"/><Relationship Id="rId187369d6d7fd88a53" Type="http://schemas.openxmlformats.org/officeDocument/2006/relationships/image" Target="media/imgrId187369d6d7fd88a53.jpg"/><Relationship Id="rId811669d6d7fd9028c" Type="http://schemas.openxmlformats.org/officeDocument/2006/relationships/image" Target="media/imgrId811669d6d7fd9028c.jpg"/><Relationship Id="rId721369d6d7fd93efb" Type="http://schemas.openxmlformats.org/officeDocument/2006/relationships/image" Target="media/imgrId721369d6d7fd93efb.jpg"/><Relationship Id="rId577569d6d7fd9b785" Type="http://schemas.openxmlformats.org/officeDocument/2006/relationships/image" Target="media/imgrId577569d6d7fd9b785.jpg"/><Relationship Id="rId846369d6d7fda09ca" Type="http://schemas.openxmlformats.org/officeDocument/2006/relationships/image" Target="media/imgrId846369d6d7fda09ca.gif"/><Relationship Id="rId873669d6d7fda8021" Type="http://schemas.openxmlformats.org/officeDocument/2006/relationships/image" Target="media/imgrId873669d6d7fda8021.jpg"/><Relationship Id="rId546669d6d7fdb0459" Type="http://schemas.openxmlformats.org/officeDocument/2006/relationships/image" Target="media/imgrId546669d6d7fdb0459.jpg"/><Relationship Id="rId830469d6d7fdbac20" Type="http://schemas.openxmlformats.org/officeDocument/2006/relationships/image" Target="media/imgrId830469d6d7fdbac20.jpg"/><Relationship Id="rId787969d6d7fdc2b44" Type="http://schemas.openxmlformats.org/officeDocument/2006/relationships/image" Target="media/imgrId787969d6d7fdc2b44.jpg"/><Relationship Id="rId805569d6d7fdc93ab" Type="http://schemas.openxmlformats.org/officeDocument/2006/relationships/image" Target="media/imgrId805569d6d7fdc93ab.jpg"/><Relationship Id="rId176269d6d7fdccbf3" Type="http://schemas.openxmlformats.org/officeDocument/2006/relationships/image" Target="media/imgrId176269d6d7fdccbf3.jpg"/><Relationship Id="rId792569d6d7fdd27e7" Type="http://schemas.openxmlformats.org/officeDocument/2006/relationships/image" Target="media/imgrId792569d6d7fdd27e7.jpg"/><Relationship Id="rId288669d6d7fdd631a" Type="http://schemas.openxmlformats.org/officeDocument/2006/relationships/image" Target="media/imgrId288669d6d7fdd631a.jpg"/><Relationship Id="rId846269d6d7fdd9c8a" Type="http://schemas.openxmlformats.org/officeDocument/2006/relationships/image" Target="media/imgrId846269d6d7fdd9c8a.jpg"/><Relationship Id="rId296269d6d7fde08c8" Type="http://schemas.openxmlformats.org/officeDocument/2006/relationships/image" Target="media/imgrId296269d6d7fde08c8.jpg"/><Relationship Id="rId727869d6d7fde6969" Type="http://schemas.openxmlformats.org/officeDocument/2006/relationships/image" Target="media/imgrId727869d6d7fde6969.jpg"/><Relationship Id="rId801769d6d7fdecdf0" Type="http://schemas.openxmlformats.org/officeDocument/2006/relationships/image" Target="media/imgrId801769d6d7fdecdf0.jpg"/><Relationship Id="rId514269d6d7fdef9b2" Type="http://schemas.openxmlformats.org/officeDocument/2006/relationships/image" Target="media/imgrId514269d6d7fdef9b2.jpg"/><Relationship Id="rId190669d6d7fe02017" Type="http://schemas.openxmlformats.org/officeDocument/2006/relationships/image" Target="media/imgrId190669d6d7fe02017.jpg"/><Relationship Id="rId147169d6d7fe0c746" Type="http://schemas.openxmlformats.org/officeDocument/2006/relationships/image" Target="media/imgrId147169d6d7fe0c746.jpg"/><Relationship Id="rId260869d6d7fe0f10a" Type="http://schemas.openxmlformats.org/officeDocument/2006/relationships/image" Target="media/imgrId260869d6d7fe0f10a.jpg"/><Relationship Id="rId659669d6d7fe174d7" Type="http://schemas.openxmlformats.org/officeDocument/2006/relationships/image" Target="media/imgrId659669d6d7fe174d7.jpg"/><Relationship Id="rId855669d6d7fe1d0b4" Type="http://schemas.openxmlformats.org/officeDocument/2006/relationships/image" Target="media/imgrId855669d6d7fe1d0b4.jpg"/><Relationship Id="rId208669d6d7fe22ee9" Type="http://schemas.openxmlformats.org/officeDocument/2006/relationships/image" Target="media/imgrId208669d6d7fe22ee9.jpg"/><Relationship Id="rId341769d6d7fe29efb" Type="http://schemas.openxmlformats.org/officeDocument/2006/relationships/image" Target="media/imgrId341769d6d7fe29efb.jpg"/><Relationship Id="rId615669d6d7fe2fb03" Type="http://schemas.openxmlformats.org/officeDocument/2006/relationships/image" Target="media/imgrId615669d6d7fe2fb03.jpg"/><Relationship Id="rId988469d6d7fe32306" Type="http://schemas.openxmlformats.org/officeDocument/2006/relationships/image" Target="media/imgrId988469d6d7fe32306.jpg"/><Relationship Id="rId964569d6d7fe3a737" Type="http://schemas.openxmlformats.org/officeDocument/2006/relationships/image" Target="media/imgrId964569d6d7fe3a737.jpg"/><Relationship Id="rId862669d6d7fe41ab7" Type="http://schemas.openxmlformats.org/officeDocument/2006/relationships/image" Target="media/imgrId862669d6d7fe41ab7.jpg"/><Relationship Id="rId980469d6d7fe48e8d" Type="http://schemas.openxmlformats.org/officeDocument/2006/relationships/image" Target="media/imgrId980469d6d7fe48e8d.jpg"/><Relationship Id="rId905169d6d7fe4dc28" Type="http://schemas.openxmlformats.org/officeDocument/2006/relationships/image" Target="media/imgrId905169d6d7fe4dc28.jpg"/><Relationship Id="rId165769d6d7fe5526c" Type="http://schemas.openxmlformats.org/officeDocument/2006/relationships/image" Target="media/imgrId165769d6d7fe5526c.jpg"/><Relationship Id="rId791869d6d7fe5af4e" Type="http://schemas.openxmlformats.org/officeDocument/2006/relationships/image" Target="media/imgrId791869d6d7fe5af4e.jpg"/><Relationship Id="rId359669d6d7fe5db9e" Type="http://schemas.openxmlformats.org/officeDocument/2006/relationships/image" Target="media/imgrId359669d6d7fe5db9e.jpg"/><Relationship Id="rId601769d6d7fe64c7d" Type="http://schemas.openxmlformats.org/officeDocument/2006/relationships/image" Target="media/imgrId601769d6d7fe64c7d.jpg"/><Relationship Id="rId989769d6d7fe68600" Type="http://schemas.openxmlformats.org/officeDocument/2006/relationships/image" Target="media/imgrId989769d6d7fe68600.jpg"/><Relationship Id="rId428469d6d7fe7054e" Type="http://schemas.openxmlformats.org/officeDocument/2006/relationships/image" Target="media/imgrId428469d6d7fe7054e.jpg"/><Relationship Id="rId227169d6d7fe72f3d" Type="http://schemas.openxmlformats.org/officeDocument/2006/relationships/image" Target="media/imgrId227169d6d7fe72f3d.jpg"/><Relationship Id="rId253569d6d7fe77a0c" Type="http://schemas.openxmlformats.org/officeDocument/2006/relationships/image" Target="media/imgrId253569d6d7fe77a0c.jpg"/><Relationship Id="rId898269d6d7fe7e87e" Type="http://schemas.openxmlformats.org/officeDocument/2006/relationships/image" Target="media/imgrId898269d6d7fe7e87e.jpg"/><Relationship Id="rId575869d6d7fe87154" Type="http://schemas.openxmlformats.org/officeDocument/2006/relationships/image" Target="media/imgrId575869d6d7fe87154.jpg"/><Relationship Id="rId487869d6d7fe8ee26" Type="http://schemas.openxmlformats.org/officeDocument/2006/relationships/image" Target="media/imgrId487869d6d7fe8ee26.jpg"/><Relationship Id="rId837469d6d7fe95d85" Type="http://schemas.openxmlformats.org/officeDocument/2006/relationships/image" Target="media/imgrId837469d6d7fe95d85.jpg"/><Relationship Id="rId990169d6d7fe9a27c" Type="http://schemas.openxmlformats.org/officeDocument/2006/relationships/image" Target="media/imgrId990169d6d7fe9a27c.jpg"/><Relationship Id="rId317069d6d7fea1fa1" Type="http://schemas.openxmlformats.org/officeDocument/2006/relationships/image" Target="media/imgrId317069d6d7fea1fa1.jpg"/><Relationship Id="rId256669d6d7fea85e8" Type="http://schemas.openxmlformats.org/officeDocument/2006/relationships/image" Target="media/imgrId256669d6d7fea85e8.jpg"/><Relationship Id="rId360169d6d7feb0aa7" Type="http://schemas.openxmlformats.org/officeDocument/2006/relationships/image" Target="media/imgrId360169d6d7feb0aa7.jpg"/><Relationship Id="rId658469d6d7feb2faf" Type="http://schemas.openxmlformats.org/officeDocument/2006/relationships/image" Target="media/imgrId658469d6d7feb2faf.jpg"/><Relationship Id="rId955869d6d7feb8b77" Type="http://schemas.openxmlformats.org/officeDocument/2006/relationships/image" Target="media/imgrId955869d6d7feb8b77.jpg"/><Relationship Id="rId480269d6d7febb7c4" Type="http://schemas.openxmlformats.org/officeDocument/2006/relationships/image" Target="media/imgrId480269d6d7febb7c4.jpg"/><Relationship Id="rId806169d6d7febf01f" Type="http://schemas.openxmlformats.org/officeDocument/2006/relationships/image" Target="media/imgrId806169d6d7febf01f.jpg"/><Relationship Id="rId617569d6d7fec8314" Type="http://schemas.openxmlformats.org/officeDocument/2006/relationships/image" Target="media/imgrId617569d6d7fec8314.jpg"/><Relationship Id="rId973169d6d7fece611" Type="http://schemas.openxmlformats.org/officeDocument/2006/relationships/image" Target="media/imgrId973169d6d7fece611.jpg"/><Relationship Id="rId664169d6d7fed5287" Type="http://schemas.openxmlformats.org/officeDocument/2006/relationships/image" Target="media/imgrId664169d6d7fed5287.jpg"/><Relationship Id="rId634669d6d7fedee0a" Type="http://schemas.openxmlformats.org/officeDocument/2006/relationships/image" Target="media/imgrId634669d6d7fedee0a.jpg"/><Relationship Id="rId823669d6d7fee6758" Type="http://schemas.openxmlformats.org/officeDocument/2006/relationships/image" Target="media/imgrId823669d6d7fee6758.jpg"/><Relationship Id="rId870369d6d7feed85c" Type="http://schemas.openxmlformats.org/officeDocument/2006/relationships/image" Target="media/imgrId870369d6d7feed85c.jpg"/><Relationship Id="rId478269d6d7fef40d3" Type="http://schemas.openxmlformats.org/officeDocument/2006/relationships/image" Target="media/imgrId478269d6d7fef40d3.jpg"/><Relationship Id="rId884669d6d7ff05610" Type="http://schemas.openxmlformats.org/officeDocument/2006/relationships/image" Target="media/imgrId884669d6d7ff05610.jpg"/><Relationship Id="rId371769d6d7ff0db67" Type="http://schemas.openxmlformats.org/officeDocument/2006/relationships/image" Target="media/imgrId371769d6d7ff0db67.jpg"/><Relationship Id="rId585069d6d7ff144df" Type="http://schemas.openxmlformats.org/officeDocument/2006/relationships/image" Target="media/imgrId585069d6d7ff144df.jpg"/><Relationship Id="rId599769d6d7ff1c654" Type="http://schemas.openxmlformats.org/officeDocument/2006/relationships/image" Target="media/imgrId599769d6d7ff1c654.jpg"/><Relationship Id="rId334269d6d7ff2391a" Type="http://schemas.openxmlformats.org/officeDocument/2006/relationships/image" Target="media/imgrId334269d6d7ff2391a.jpg"/><Relationship Id="rId704269d6d7ff2a751" Type="http://schemas.openxmlformats.org/officeDocument/2006/relationships/image" Target="media/imgrId704269d6d7ff2a751.jpg"/><Relationship Id="rId281469d6d7ff3066f" Type="http://schemas.openxmlformats.org/officeDocument/2006/relationships/image" Target="media/imgrId281469d6d7ff3066f.jpg"/><Relationship Id="rId745669d6d7ff33bc0" Type="http://schemas.openxmlformats.org/officeDocument/2006/relationships/image" Target="media/imgrId745669d6d7ff33bc0.jpg"/><Relationship Id="rId548769d6d7ff36f9a" Type="http://schemas.openxmlformats.org/officeDocument/2006/relationships/image" Target="media/imgrId548769d6d7ff36f9a.jpg"/><Relationship Id="rId600869d6d7ff3f126" Type="http://schemas.openxmlformats.org/officeDocument/2006/relationships/image" Target="media/imgrId600869d6d7ff3f126.jpg"/><Relationship Id="rId480269d6d7ff46a0a" Type="http://schemas.openxmlformats.org/officeDocument/2006/relationships/image" Target="media/imgrId480269d6d7ff46a0a.jpg"/><Relationship Id="rId847969d6d7ff4eb58" Type="http://schemas.openxmlformats.org/officeDocument/2006/relationships/image" Target="media/imgrId847969d6d7ff4eb58.jpg"/><Relationship Id="rId151969d6d7ff51def" Type="http://schemas.openxmlformats.org/officeDocument/2006/relationships/image" Target="media/imgrId151969d6d7ff51def.jpg"/><Relationship Id="rId128569d6d7ff5973a" Type="http://schemas.openxmlformats.org/officeDocument/2006/relationships/image" Target="media/imgrId128569d6d7ff5973a.jpg"/><Relationship Id="rId133469d6d7ff5d321" Type="http://schemas.openxmlformats.org/officeDocument/2006/relationships/image" Target="media/imgrId133469d6d7ff5d321.jpg"/><Relationship Id="rId273069d6d7ff6aaff" Type="http://schemas.openxmlformats.org/officeDocument/2006/relationships/image" Target="media/imgrId273069d6d7ff6aaff.jpg"/><Relationship Id="rId100569d6d7ff703ef" Type="http://schemas.openxmlformats.org/officeDocument/2006/relationships/image" Target="media/imgrId100569d6d7ff703ef.jpg"/><Relationship Id="rId166669d6d7ff74173" Type="http://schemas.openxmlformats.org/officeDocument/2006/relationships/image" Target="media/imgrId166669d6d7ff74173.jpg"/><Relationship Id="rId866269d6d7ff7c053" Type="http://schemas.openxmlformats.org/officeDocument/2006/relationships/image" Target="media/imgrId866269d6d7ff7c053.jpg"/><Relationship Id="rId328169d6d7ff84293" Type="http://schemas.openxmlformats.org/officeDocument/2006/relationships/image" Target="media/imgrId328169d6d7ff84293.jpg"/><Relationship Id="rId517369d6d7ff8bff0" Type="http://schemas.openxmlformats.org/officeDocument/2006/relationships/image" Target="media/imgrId517369d6d7ff8bff0.jpg"/><Relationship Id="rId548969d6d7ff96793" Type="http://schemas.openxmlformats.org/officeDocument/2006/relationships/image" Target="media/imgrId548969d6d7ff96793.jpg"/><Relationship Id="rId150469d6d7ff9dbdb" Type="http://schemas.openxmlformats.org/officeDocument/2006/relationships/image" Target="media/imgrId150469d6d7ff9dbdb.jpg"/><Relationship Id="rId324869d6d7ffa5e42" Type="http://schemas.openxmlformats.org/officeDocument/2006/relationships/image" Target="media/imgrId324869d6d7ffa5e42.jpg"/><Relationship Id="rId861069d6d7ffb16cd" Type="http://schemas.openxmlformats.org/officeDocument/2006/relationships/image" Target="media/imgrId861069d6d7ffb16cd.jpg"/><Relationship Id="rId325169d6d7ffbe302" Type="http://schemas.openxmlformats.org/officeDocument/2006/relationships/image" Target="media/imgrId325169d6d7ffbe302.jpg"/><Relationship Id="rId930169d6d7ffc67fa" Type="http://schemas.openxmlformats.org/officeDocument/2006/relationships/image" Target="media/imgrId930169d6d7ffc67fa.jpg"/><Relationship Id="rId606869d6d7ffcf715" Type="http://schemas.openxmlformats.org/officeDocument/2006/relationships/image" Target="media/imgrId606869d6d7ffcf715.jpg"/><Relationship Id="rId765369d6d7ffd6f8b" Type="http://schemas.openxmlformats.org/officeDocument/2006/relationships/image" Target="media/imgrId765369d6d7ffd6f8b.jpg"/><Relationship Id="rId940269d6d7ffd9690" Type="http://schemas.openxmlformats.org/officeDocument/2006/relationships/image" Target="media/imgrId940269d6d7ffd9690.jpg"/><Relationship Id="rId261369d6d7ffe278b" Type="http://schemas.openxmlformats.org/officeDocument/2006/relationships/image" Target="media/imgrId261369d6d7ffe278b.jpg"/><Relationship Id="rId285269d6d7ffe9495" Type="http://schemas.openxmlformats.org/officeDocument/2006/relationships/image" Target="media/imgrId285269d6d7ffe9495.jpg"/><Relationship Id="rId159769d6d7ffee543" Type="http://schemas.openxmlformats.org/officeDocument/2006/relationships/image" Target="media/imgrId159769d6d7ffee543.jpg"/><Relationship Id="rId971669d6d80002487" Type="http://schemas.openxmlformats.org/officeDocument/2006/relationships/image" Target="media/imgrId971669d6d80002487.jpg"/><Relationship Id="rId624869d6d80008c30" Type="http://schemas.openxmlformats.org/officeDocument/2006/relationships/image" Target="media/imgrId624869d6d80008c30.jpg"/><Relationship Id="rId527869d6d80010da6" Type="http://schemas.openxmlformats.org/officeDocument/2006/relationships/image" Target="media/imgrId527869d6d80010da6.jpg"/><Relationship Id="rId390169d6d80018cc3" Type="http://schemas.openxmlformats.org/officeDocument/2006/relationships/image" Target="media/imgrId390169d6d80018cc3.jpg"/><Relationship Id="rId923369d6d8001fd8e" Type="http://schemas.openxmlformats.org/officeDocument/2006/relationships/image" Target="media/imgrId923369d6d8001fd8e.jpg"/><Relationship Id="rId651869d6d80027b84" Type="http://schemas.openxmlformats.org/officeDocument/2006/relationships/image" Target="media/imgrId651869d6d80027b84.jpg"/><Relationship Id="rId710169d6d8002f835" Type="http://schemas.openxmlformats.org/officeDocument/2006/relationships/image" Target="media/imgrId710169d6d8002f835.jpg"/><Relationship Id="rId417669d6d8003700a" Type="http://schemas.openxmlformats.org/officeDocument/2006/relationships/image" Target="media/imgrId417669d6d8003700a.jpg"/><Relationship Id="rId381969d6d8003b0e5" Type="http://schemas.openxmlformats.org/officeDocument/2006/relationships/image" Target="media/imgrId381969d6d8003b0e5.jpg"/><Relationship Id="rId679569d6d80042b59" Type="http://schemas.openxmlformats.org/officeDocument/2006/relationships/image" Target="media/imgrId679569d6d80042b59.jpg"/><Relationship Id="rId571069d6d80046387" Type="http://schemas.openxmlformats.org/officeDocument/2006/relationships/image" Target="media/imgrId571069d6d80046387.jpg"/><Relationship Id="rId442269d6d8004e532" Type="http://schemas.openxmlformats.org/officeDocument/2006/relationships/image" Target="media/imgrId442269d6d8004e532.jpg"/><Relationship Id="rId623969d6d800559e9" Type="http://schemas.openxmlformats.org/officeDocument/2006/relationships/image" Target="media/imgrId623969d6d800559e9.jpg"/><Relationship Id="rId115069d6d800600a0" Type="http://schemas.openxmlformats.org/officeDocument/2006/relationships/image" Target="media/imgrId115069d6d800600a0.jpg"/><Relationship Id="rId428569d6d800675f0" Type="http://schemas.openxmlformats.org/officeDocument/2006/relationships/image" Target="media/imgrId428569d6d800675f0.jpg"/><Relationship Id="rId733069d6d8006deda" Type="http://schemas.openxmlformats.org/officeDocument/2006/relationships/image" Target="media/imgrId733069d6d8006deda.jpg"/><Relationship Id="rId159069d6d80078074" Type="http://schemas.openxmlformats.org/officeDocument/2006/relationships/image" Target="media/imgrId159069d6d8007807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0582654" Type="http://schemas.openxmlformats.org/officeDocument/2006/relationships/image" Target="media/imgrId605826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0582654" Type="http://schemas.openxmlformats.org/officeDocument/2006/relationships/image" Target="media/imgrId605826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0582654" Type="http://schemas.openxmlformats.org/officeDocument/2006/relationships/image" Target="media/imgrId605826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0582654" Type="http://schemas.openxmlformats.org/officeDocument/2006/relationships/image" Target="media/imgrId605826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0582654" Type="http://schemas.openxmlformats.org/officeDocument/2006/relationships/image" Target="media/imgrId605826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0582654" Type="http://schemas.openxmlformats.org/officeDocument/2006/relationships/image" Target="media/imgrId605826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