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417723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57065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148826" w:name="ctxt"/>
    <w:bookmarkEnd w:id="5314882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64169d6d8aee1142"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07669d6d8aee247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87088098" name="name717869d6d8aeef246"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829969d6d8aeef243"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63228345" name="name330269d6d8af0531c"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73969d6d8af05319"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59163" name="name355969d6d8af0aa5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6669d6d8af0aa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32446" name="name715069d6d8af0e5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3869d6d8af0e59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75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75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75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75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75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28032" name="name433269d6d8af121b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6269d6d8af121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75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75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75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75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75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7287468" name="name637469d6d8af172a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26669d6d8af172a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803359" name="name475069d6d8af1f5dc"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09069d6d8af1f5d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1832441" name="name335469d6d8af25f5d"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26969d6d8af25f5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75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75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75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4613917" name="name582169d6d8af2db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5769d6d8af2db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0839853" name="name336869d6d8af31f8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3869d6d8af31f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0552991" name="name289169d6d8af3a2b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86869d6d8af3a2b2"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17236909" name="name217069d6d8af3e772"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05169d6d8af3e770"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4414920" name="name495669d6d8af462ce"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85869d6d8af462cb"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533853" name="name197669d6d8af4dd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8069d6d8af4dd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30928" name="name134369d6d8af5c3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769d6d8af5c37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757"/>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8757"/>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8757"/>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8757"/>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8757"/>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8746999" name="name945169d6d8af67aa9"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940669d6d8af67aa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49048561" name="name107669d6d8af72565"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400069d6d8af72563"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5586" name="name317769d6d8af76d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669d6d8af76d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17669d6d8af77143" w:history="1">
              <w:r>
                <w:rPr>
                  <w:rStyle w:val="DefaultParagraphFontPHPDOCX"/>
                  <w:b/>
                  <w:bCs/>
                  <w:color w:val="0000FF"/>
                  <w:position w:val="-2"/>
                  <w:sz w:val="20"/>
                  <w:szCs w:val="20"/>
                  <w:u w:val="none"/>
                </w:rPr>
                <w:t xml:space="preserve">Par. 2.17.1.</w:t>
              </w:r>
            </w:hyperlink>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663816" name="name689069d6d8af7c8c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26669d6d8af7c8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67661197" name="name874069d6d8af84eef"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270169d6d8af84e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31652" name="name942769d6d8af8a0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769d6d8af8a0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63669d6d8af8a754" w:history="1">
              <w:r>
                <w:rPr>
                  <w:rStyle w:val="DefaultParagraphFontPHPDOCX"/>
                  <w:b/>
                  <w:bCs/>
                  <w:color w:val="0000FF"/>
                  <w:position w:val="-2"/>
                  <w:sz w:val="20"/>
                  <w:szCs w:val="20"/>
                  <w:u w:val="none"/>
                </w:rPr>
                <w:t xml:space="preserve">(ST_01).</w:t>
              </w:r>
            </w:hyperlink>
          </w:p>
          <w:p>
            <w:pPr>
              <w:numPr>
                <w:ilvl w:val="0"/>
                <w:numId w:val="2875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3169531" name="name621569d6d8af8f3b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32769d6d8af8f3a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65014" name="name611969d6d8af93f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369d6d8af93f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0445940" name="name239169d6d8af97d4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52669d6d8af97d4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68960929" name="name494769d6d8afa4431"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440369d6d8afa442f"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6441836" name="name618469d6d8afafeb9"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336769d6d8afafeb7"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8759"/>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875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875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875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29804495" name="name184469d6d8afb549a"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86369d6d8afb5498"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21569d6d8afb5ac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165369d6d8afb5e2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96625" name="name804269d6d8afbb9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969d6d8afbb9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228043" name="name549069d6d8afbffa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75069d6d8afbffa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9841852" name="name963169d6d8afc379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73869d6d8afc37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6101391" name="name594869d6d8afc76c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29069d6d8afc76c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82188616" name="name374269d6d8afd400c"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113369d6d8afd4009"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38532731" name="name328269d6d8afdfee8"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692669d6d8afdfee6"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2369d6d8afe02ca"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089884" name="name798369d6d8afe77db"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154369d6d8afe77d8"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17715442" name="name268769d6d8afee6ad"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439769d6d8afee6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6930131" name="name414969d6d8b017dee"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132569d6d8b017dec"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92710303" name="name938469d6d8b03fee2"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267769d6d8b03fedf"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75735316" name="name633369d6d8b05f755"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718069d6d8b05f753"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2429986" name="name792469d6d8b071eec"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738469d6d8b071eea"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7058311" name="name704569d6d8b07c863"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645569d6d8b07c8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0812521" name="name103569d6d8b0891b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03369d6d8b0891b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8031634" w:name="result_box"/>
                <w:bookmarkEnd w:id="88031634"/>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003274" w:name="result_box"/>
                <w:bookmarkEnd w:id="8003274"/>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853607" w:name="result_box"/>
                <w:bookmarkEnd w:id="4853607"/>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353092" name="name709569d6d8b09676c"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960469d6d8b0967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134421" name="name991469d6d8b09f1df"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361669d6d8b09f1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87559" name="name353369d6d8b0a1d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369d6d8b0a1d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See </w:t>
            </w:r>
            <w:hyperlink r:id="rId480669d6d8b0a20c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478325" name="name621169d6d8b0ac35e"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586069d6d8b0ac35b"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34974652" name="name851069d6d8b0b83c4"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935369d6d8b0b83c1"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25431834" name="name498769d6d8b0c93a9"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547969d6d8b0c93a6"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95076" name="name567269d6d8b0cf1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5169d6d8b0cf1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28441" name="name754069d6d8b0d74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769d6d8b0d74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71961182" name="name423469d6d8b0e1091"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329969d6d8b0e108f"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7876862" name="name584569d6d8b0ed34d"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261669d6d8b0ed34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6214226" name="name821969d6d8b107ca6"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85769d6d8b107ca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95519830" name="name687869d6d8b10fc13"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388869d6d8b10fc11"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65441147" name="name276169d6d8b1196ba"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251169d6d8b1196b8"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0126450" name="name225669d6d8b1267e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77369d6d8b1267e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1158129" name="name579969d6d8b12da2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57069d6d8b12da2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75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4959155" name="name405069d6d8b13420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30369d6d8b13420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85185" name="name495069d6d8b13a8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9969d6d8b13a8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0448845" name="name973769d6d8b145a27"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367069d6d8b145a2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5317698" name="name269169d6d8b1533ac"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727969d6d8b1533a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07286" name="name531169d6d8b15c9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569d6d8b15c9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56213" name="name760969d6d8b165d7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05769d6d8b165d7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12868" name="name856369d6d8b16f8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7569d6d8b16f8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31944234" name="name714769d6d8b18af8a"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311069d6d8b18af86"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4191744" w:name="result_box"/>
            <w:bookmarkEnd w:id="3419174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875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124391" name="name163369d6d8b195c67"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770969d6d8b195c6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9592255" name="name168269d6d8b19c8ca"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791669d6d8b19c8c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75226" name="name650369d6d8b1a808f"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904869d6d8b1a808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53568236" name="name346969d6d8b1ad24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12369d6d8b1ad2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61469d6d8b1ad73a"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1880531" name="name762669d6d8b1b2ec2"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860169d6d8b1b2ec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6454108" name="name412969d6d8b1bb9ac"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931369d6d8b1bb9a9"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5068033" name="name496269d6d8b1c3266"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811569d6d8b1c326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8347096" name="name804469d6d8b1cbd9c"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290769d6d8b1cbd99"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9772291" name="name277669d6d8b1d25d8"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518369d6d8b1d25d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0086632" name="name825069d6d8b1d91f3"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376869d6d8b1d91f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9520163" name="name124969d6d8b1df74e"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679869d6d8b1df74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6080600" name="name918169d6d8b1e646f"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419869d6d8b1e646d"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7520932" name="name971269d6d8b1ee4ff"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233169d6d8b1ee4f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9342116" name="name414069d6d8b2019d0"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441869d6d8b2019c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0032731" name="name352069d6d8b209536"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781869d6d8b20953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9014027" name="name841969d6d8b211195"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759869d6d8b21119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6248808" name="name401369d6d8b21868a"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582969d6d8b218688"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68288556" name="name674369d6d8b2202d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65669d6d8b2202d0"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52069d6d8b221233"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8048851" name="name265469d6d8b228882"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677669d6d8b22888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4505402" name="name382269d6d8b22f8d8"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164969d6d8b22f8d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80018480" name="name867869d6d8b23ac33"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316169d6d8b23ac31"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19438" name="name203469d6d8b23ee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569d6d8b23ee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Refer to </w:t>
            </w:r>
            <w:hyperlink r:id="rId587669d6d8b23f1a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7149761" name="name385369d6d8b24536a"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254569d6d8b24536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975335" name="name974269d6d8b24df9e"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634469d6d8b24df9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55216" name="name254669d6d8b251e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3069d6d8b251e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Refer to </w:t>
            </w:r>
            <w:hyperlink r:id="rId469169d6d8b25227b"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608395" name="name154769d6d8b25d34b"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59069d6d8b25d34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5006342" name="name530269d6d8b2677d0"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909869d6d8b2677c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10934145" name="name697769d6d8b271ce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88769d6d8b271cdf"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53372873" w:name="__mcenew"/>
            <w:bookmarkEnd w:id="53372873"/>
            <w:r>
              <w:rPr>
                <w:position w:val="-226"/>
              </w:rPr>
              <w:drawing>
                <wp:inline distT="0" distB="0" distL="0" distR="0">
                  <wp:extent cx="2239200" cy="1483200"/>
                  <wp:effectExtent b="0" l="0" r="0" t="0"/>
                  <wp:docPr id="8461240" name="name192469d6d8b27a53d"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893869d6d8b27a53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2236450" name="name273869d6d8b28294c"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188369d6d8b28294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982210" name="name155469d6d8b28d89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68369d6d8b28d8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48644" name="name617369d6d8b2922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8369d6d8b2922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246727" name="name746869d6d8b29846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02969d6d8b29846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653477" name="name308569d6d8b2a0aa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22369d6d8b2a0aa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3069399" name="name916269d6d8b2a8ae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19169d6d8b2a8ae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781404" name="name461169d6d8b2b0a62"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164569d6d8b2b0a6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1545122" name="name476269d6d8b2b9194"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427069d6d8b2b919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7058835" name="name743769d6d8b2c0eb5"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181969d6d8b2c0eb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3826454" name="name204369d6d8b2c8d88"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462069d6d8b2c8d8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32213" name="name226869d6d8b2cc1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169d6d8b2cc1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Refer to </w:t>
            </w:r>
            <w:hyperlink r:id="rId213669d6d8b2cc55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30102" name="name377969d6d8b2d3b13"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430169d6d8b2d3b1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48820167" name="name817369d6d8b2db29a"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301269d6d8b2db29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6852028" name="name806969d6d8b2e2cf8"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878069d6d8b2e2cf5"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539152" name="name529669d6d8b2f0152"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66469d6d8b2f014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8299893" name="name810469d6d8b3039b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05369d6d8b3039b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4303897" name="name730069d6d8b30770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49969d6d8b30770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3124318" name="name135669d6d8b30e6b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97469d6d8b30e6a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9197819" name="name241569d6d8b3129cd"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70569d6d8b3129c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4077959" name="name768269d6d8b31785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31869d6d8b31785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4826090" name="name146569d6d8b3212f6"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573169d6d8b3212f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63646924" name="name983069d6d8b328f8f"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902169d6d8b328f8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936348" name="name266969d6d8b3335cc"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828369d6d8b3335c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8459001" name="name752169d6d8b33b36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45469d6d8b33b36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48798825" name="name428469d6d8b34496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69069d6d8b344961"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876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75269d6d8b3456d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76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586892" name="name497769d6d8b34da8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33869d6d8b34da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805136" name="name752769d6d8b35497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29669d6d8b3549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944351" name="name599369d6d8b35c61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82269d6d8b35c6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94452" name="name884069d6d8b3621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269d6d8b3621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Refer to </w:t>
            </w:r>
            <w:hyperlink r:id="rId298469d6d8b36249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0820185" name="name439069d6d8b369743"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899569d6d8b36974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610885" name="name399969d6d8b36fa7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72069d6d8b36fa7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647540" name="name613669d6d8b377bf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29169d6d8b377b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10304" name="name412369d6d8b37e79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07769d6d8b37e7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62269d6d8b37fcb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133569d6d8b37ff9d"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876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876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876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876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876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558395" name="name569069d6d8b387528"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33969d6d8b38752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46062577" name="name742969d6d8b39018c"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791569d6d8b39018a"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53993" name="name857469d6d8b393a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069d6d8b393a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84669d6d8b39408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160324" name="name677969d6d8b3987a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37369d6d8b39879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876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876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689368" name="name149469d6d8b39d25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19669d6d8b39d24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876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876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876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673957" name="name804369d6d8b3a58f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61669d6d8b3a58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876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531781" name="name531569d6d8b3acbc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63369d6d8b3acbb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876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9137917" name="name156269d6d8b3b44c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81769d6d8b3b44c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92015" name="name189469d6d8b3b9d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369d6d8b3b9d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875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48073985" name="name877169d6d8b3c5233"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885769d6d8b3c5231"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765">
    <w:multiLevelType w:val="hybridMultilevel"/>
    <w:lvl w:ilvl="0" w:tplc="42630982">
      <w:start w:val="1"/>
      <w:numFmt w:val="decimal"/>
      <w:lvlText w:val="%1."/>
      <w:lvlJc w:val="left"/>
      <w:pPr>
        <w:ind w:left="720" w:hanging="360"/>
      </w:pPr>
    </w:lvl>
    <w:lvl w:ilvl="1" w:tplc="42630982" w:tentative="1">
      <w:start w:val="1"/>
      <w:numFmt w:val="lowerLetter"/>
      <w:lvlText w:val="%2."/>
      <w:lvlJc w:val="left"/>
      <w:pPr>
        <w:ind w:left="1440" w:hanging="360"/>
      </w:pPr>
    </w:lvl>
    <w:lvl w:ilvl="2" w:tplc="42630982" w:tentative="1">
      <w:start w:val="1"/>
      <w:numFmt w:val="lowerRoman"/>
      <w:lvlText w:val="%3."/>
      <w:lvlJc w:val="right"/>
      <w:pPr>
        <w:ind w:left="2160" w:hanging="180"/>
      </w:pPr>
    </w:lvl>
    <w:lvl w:ilvl="3" w:tplc="42630982" w:tentative="1">
      <w:start w:val="1"/>
      <w:numFmt w:val="decimal"/>
      <w:lvlText w:val="%4."/>
      <w:lvlJc w:val="left"/>
      <w:pPr>
        <w:ind w:left="2880" w:hanging="360"/>
      </w:pPr>
    </w:lvl>
    <w:lvl w:ilvl="4" w:tplc="42630982" w:tentative="1">
      <w:start w:val="1"/>
      <w:numFmt w:val="lowerLetter"/>
      <w:lvlText w:val="%5."/>
      <w:lvlJc w:val="left"/>
      <w:pPr>
        <w:ind w:left="3600" w:hanging="360"/>
      </w:pPr>
    </w:lvl>
    <w:lvl w:ilvl="5" w:tplc="42630982" w:tentative="1">
      <w:start w:val="1"/>
      <w:numFmt w:val="lowerRoman"/>
      <w:lvlText w:val="%6."/>
      <w:lvlJc w:val="right"/>
      <w:pPr>
        <w:ind w:left="4320" w:hanging="180"/>
      </w:pPr>
    </w:lvl>
    <w:lvl w:ilvl="6" w:tplc="42630982" w:tentative="1">
      <w:start w:val="1"/>
      <w:numFmt w:val="decimal"/>
      <w:lvlText w:val="%7."/>
      <w:lvlJc w:val="left"/>
      <w:pPr>
        <w:ind w:left="5040" w:hanging="360"/>
      </w:pPr>
    </w:lvl>
    <w:lvl w:ilvl="7" w:tplc="42630982" w:tentative="1">
      <w:start w:val="1"/>
      <w:numFmt w:val="lowerLetter"/>
      <w:lvlText w:val="%8."/>
      <w:lvlJc w:val="left"/>
      <w:pPr>
        <w:ind w:left="5760" w:hanging="360"/>
      </w:pPr>
    </w:lvl>
    <w:lvl w:ilvl="8" w:tplc="42630982" w:tentative="1">
      <w:start w:val="1"/>
      <w:numFmt w:val="lowerRoman"/>
      <w:lvlText w:val="%9."/>
      <w:lvlJc w:val="right"/>
      <w:pPr>
        <w:ind w:left="6480" w:hanging="180"/>
      </w:pPr>
    </w:lvl>
  </w:abstractNum>
  <w:abstractNum w:abstractNumId="28764">
    <w:multiLevelType w:val="hybridMultilevel"/>
    <w:lvl w:ilvl="0" w:tplc="17824608">
      <w:start w:val="1"/>
      <w:numFmt w:val="decimal"/>
      <w:lvlText w:val="%1."/>
      <w:lvlJc w:val="left"/>
      <w:pPr>
        <w:ind w:left="720" w:hanging="360"/>
      </w:pPr>
    </w:lvl>
    <w:lvl w:ilvl="1" w:tplc="17824608" w:tentative="1">
      <w:start w:val="1"/>
      <w:numFmt w:val="lowerLetter"/>
      <w:lvlText w:val="%2."/>
      <w:lvlJc w:val="left"/>
      <w:pPr>
        <w:ind w:left="1440" w:hanging="360"/>
      </w:pPr>
    </w:lvl>
    <w:lvl w:ilvl="2" w:tplc="17824608" w:tentative="1">
      <w:start w:val="1"/>
      <w:numFmt w:val="lowerRoman"/>
      <w:lvlText w:val="%3."/>
      <w:lvlJc w:val="right"/>
      <w:pPr>
        <w:ind w:left="2160" w:hanging="180"/>
      </w:pPr>
    </w:lvl>
    <w:lvl w:ilvl="3" w:tplc="17824608" w:tentative="1">
      <w:start w:val="1"/>
      <w:numFmt w:val="decimal"/>
      <w:lvlText w:val="%4."/>
      <w:lvlJc w:val="left"/>
      <w:pPr>
        <w:ind w:left="2880" w:hanging="360"/>
      </w:pPr>
    </w:lvl>
    <w:lvl w:ilvl="4" w:tplc="17824608" w:tentative="1">
      <w:start w:val="1"/>
      <w:numFmt w:val="lowerLetter"/>
      <w:lvlText w:val="%5."/>
      <w:lvlJc w:val="left"/>
      <w:pPr>
        <w:ind w:left="3600" w:hanging="360"/>
      </w:pPr>
    </w:lvl>
    <w:lvl w:ilvl="5" w:tplc="17824608" w:tentative="1">
      <w:start w:val="1"/>
      <w:numFmt w:val="lowerRoman"/>
      <w:lvlText w:val="%6."/>
      <w:lvlJc w:val="right"/>
      <w:pPr>
        <w:ind w:left="4320" w:hanging="180"/>
      </w:pPr>
    </w:lvl>
    <w:lvl w:ilvl="6" w:tplc="17824608" w:tentative="1">
      <w:start w:val="1"/>
      <w:numFmt w:val="decimal"/>
      <w:lvlText w:val="%7."/>
      <w:lvlJc w:val="left"/>
      <w:pPr>
        <w:ind w:left="5040" w:hanging="360"/>
      </w:pPr>
    </w:lvl>
    <w:lvl w:ilvl="7" w:tplc="17824608" w:tentative="1">
      <w:start w:val="1"/>
      <w:numFmt w:val="lowerLetter"/>
      <w:lvlText w:val="%8."/>
      <w:lvlJc w:val="left"/>
      <w:pPr>
        <w:ind w:left="5760" w:hanging="360"/>
      </w:pPr>
    </w:lvl>
    <w:lvl w:ilvl="8" w:tplc="17824608" w:tentative="1">
      <w:start w:val="1"/>
      <w:numFmt w:val="lowerRoman"/>
      <w:lvlText w:val="%9."/>
      <w:lvlJc w:val="right"/>
      <w:pPr>
        <w:ind w:left="6480" w:hanging="180"/>
      </w:pPr>
    </w:lvl>
  </w:abstractNum>
  <w:abstractNum w:abstractNumId="28763">
    <w:multiLevelType w:val="hybridMultilevel"/>
    <w:lvl w:ilvl="0" w:tplc="52806449">
      <w:start w:val="1"/>
      <w:numFmt w:val="decimal"/>
      <w:lvlText w:val="%1."/>
      <w:lvlJc w:val="left"/>
      <w:pPr>
        <w:ind w:left="720" w:hanging="360"/>
      </w:pPr>
    </w:lvl>
    <w:lvl w:ilvl="1" w:tplc="52806449" w:tentative="1">
      <w:start w:val="1"/>
      <w:numFmt w:val="lowerLetter"/>
      <w:lvlText w:val="%2."/>
      <w:lvlJc w:val="left"/>
      <w:pPr>
        <w:ind w:left="1440" w:hanging="360"/>
      </w:pPr>
    </w:lvl>
    <w:lvl w:ilvl="2" w:tplc="52806449" w:tentative="1">
      <w:start w:val="1"/>
      <w:numFmt w:val="lowerRoman"/>
      <w:lvlText w:val="%3."/>
      <w:lvlJc w:val="right"/>
      <w:pPr>
        <w:ind w:left="2160" w:hanging="180"/>
      </w:pPr>
    </w:lvl>
    <w:lvl w:ilvl="3" w:tplc="52806449" w:tentative="1">
      <w:start w:val="1"/>
      <w:numFmt w:val="decimal"/>
      <w:lvlText w:val="%4."/>
      <w:lvlJc w:val="left"/>
      <w:pPr>
        <w:ind w:left="2880" w:hanging="360"/>
      </w:pPr>
    </w:lvl>
    <w:lvl w:ilvl="4" w:tplc="52806449" w:tentative="1">
      <w:start w:val="1"/>
      <w:numFmt w:val="lowerLetter"/>
      <w:lvlText w:val="%5."/>
      <w:lvlJc w:val="left"/>
      <w:pPr>
        <w:ind w:left="3600" w:hanging="360"/>
      </w:pPr>
    </w:lvl>
    <w:lvl w:ilvl="5" w:tplc="52806449" w:tentative="1">
      <w:start w:val="1"/>
      <w:numFmt w:val="lowerRoman"/>
      <w:lvlText w:val="%6."/>
      <w:lvlJc w:val="right"/>
      <w:pPr>
        <w:ind w:left="4320" w:hanging="180"/>
      </w:pPr>
    </w:lvl>
    <w:lvl w:ilvl="6" w:tplc="52806449" w:tentative="1">
      <w:start w:val="1"/>
      <w:numFmt w:val="decimal"/>
      <w:lvlText w:val="%7."/>
      <w:lvlJc w:val="left"/>
      <w:pPr>
        <w:ind w:left="5040" w:hanging="360"/>
      </w:pPr>
    </w:lvl>
    <w:lvl w:ilvl="7" w:tplc="52806449" w:tentative="1">
      <w:start w:val="1"/>
      <w:numFmt w:val="lowerLetter"/>
      <w:lvlText w:val="%8."/>
      <w:lvlJc w:val="left"/>
      <w:pPr>
        <w:ind w:left="5760" w:hanging="360"/>
      </w:pPr>
    </w:lvl>
    <w:lvl w:ilvl="8" w:tplc="52806449" w:tentative="1">
      <w:start w:val="1"/>
      <w:numFmt w:val="lowerRoman"/>
      <w:lvlText w:val="%9."/>
      <w:lvlJc w:val="right"/>
      <w:pPr>
        <w:ind w:left="6480" w:hanging="180"/>
      </w:pPr>
    </w:lvl>
  </w:abstractNum>
  <w:abstractNum w:abstractNumId="28762">
    <w:multiLevelType w:val="hybridMultilevel"/>
    <w:lvl w:ilvl="0" w:tplc="29790705">
      <w:start w:val="1"/>
      <w:numFmt w:val="decimal"/>
      <w:lvlText w:val="%1."/>
      <w:lvlJc w:val="left"/>
      <w:pPr>
        <w:ind w:left="720" w:hanging="360"/>
      </w:pPr>
    </w:lvl>
    <w:lvl w:ilvl="1" w:tplc="29790705" w:tentative="1">
      <w:start w:val="1"/>
      <w:numFmt w:val="lowerLetter"/>
      <w:lvlText w:val="%2."/>
      <w:lvlJc w:val="left"/>
      <w:pPr>
        <w:ind w:left="1440" w:hanging="360"/>
      </w:pPr>
    </w:lvl>
    <w:lvl w:ilvl="2" w:tplc="29790705" w:tentative="1">
      <w:start w:val="1"/>
      <w:numFmt w:val="lowerRoman"/>
      <w:lvlText w:val="%3."/>
      <w:lvlJc w:val="right"/>
      <w:pPr>
        <w:ind w:left="2160" w:hanging="180"/>
      </w:pPr>
    </w:lvl>
    <w:lvl w:ilvl="3" w:tplc="29790705" w:tentative="1">
      <w:start w:val="1"/>
      <w:numFmt w:val="decimal"/>
      <w:lvlText w:val="%4."/>
      <w:lvlJc w:val="left"/>
      <w:pPr>
        <w:ind w:left="2880" w:hanging="360"/>
      </w:pPr>
    </w:lvl>
    <w:lvl w:ilvl="4" w:tplc="29790705" w:tentative="1">
      <w:start w:val="1"/>
      <w:numFmt w:val="lowerLetter"/>
      <w:lvlText w:val="%5."/>
      <w:lvlJc w:val="left"/>
      <w:pPr>
        <w:ind w:left="3600" w:hanging="360"/>
      </w:pPr>
    </w:lvl>
    <w:lvl w:ilvl="5" w:tplc="29790705" w:tentative="1">
      <w:start w:val="1"/>
      <w:numFmt w:val="lowerRoman"/>
      <w:lvlText w:val="%6."/>
      <w:lvlJc w:val="right"/>
      <w:pPr>
        <w:ind w:left="4320" w:hanging="180"/>
      </w:pPr>
    </w:lvl>
    <w:lvl w:ilvl="6" w:tplc="29790705" w:tentative="1">
      <w:start w:val="1"/>
      <w:numFmt w:val="decimal"/>
      <w:lvlText w:val="%7."/>
      <w:lvlJc w:val="left"/>
      <w:pPr>
        <w:ind w:left="5040" w:hanging="360"/>
      </w:pPr>
    </w:lvl>
    <w:lvl w:ilvl="7" w:tplc="29790705" w:tentative="1">
      <w:start w:val="1"/>
      <w:numFmt w:val="lowerLetter"/>
      <w:lvlText w:val="%8."/>
      <w:lvlJc w:val="left"/>
      <w:pPr>
        <w:ind w:left="5760" w:hanging="360"/>
      </w:pPr>
    </w:lvl>
    <w:lvl w:ilvl="8" w:tplc="29790705" w:tentative="1">
      <w:start w:val="1"/>
      <w:numFmt w:val="lowerRoman"/>
      <w:lvlText w:val="%9."/>
      <w:lvlJc w:val="right"/>
      <w:pPr>
        <w:ind w:left="6480" w:hanging="180"/>
      </w:pPr>
    </w:lvl>
  </w:abstractNum>
  <w:abstractNum w:abstractNumId="28761">
    <w:multiLevelType w:val="hybridMultilevel"/>
    <w:lvl w:ilvl="0" w:tplc="78442765">
      <w:start w:val="1"/>
      <w:numFmt w:val="decimal"/>
      <w:lvlText w:val="%1."/>
      <w:lvlJc w:val="left"/>
      <w:pPr>
        <w:ind w:left="720" w:hanging="360"/>
      </w:pPr>
    </w:lvl>
    <w:lvl w:ilvl="1" w:tplc="78442765" w:tentative="1">
      <w:start w:val="1"/>
      <w:numFmt w:val="lowerLetter"/>
      <w:lvlText w:val="%2."/>
      <w:lvlJc w:val="left"/>
      <w:pPr>
        <w:ind w:left="1440" w:hanging="360"/>
      </w:pPr>
    </w:lvl>
    <w:lvl w:ilvl="2" w:tplc="78442765" w:tentative="1">
      <w:start w:val="1"/>
      <w:numFmt w:val="lowerRoman"/>
      <w:lvlText w:val="%3."/>
      <w:lvlJc w:val="right"/>
      <w:pPr>
        <w:ind w:left="2160" w:hanging="180"/>
      </w:pPr>
    </w:lvl>
    <w:lvl w:ilvl="3" w:tplc="78442765" w:tentative="1">
      <w:start w:val="1"/>
      <w:numFmt w:val="decimal"/>
      <w:lvlText w:val="%4."/>
      <w:lvlJc w:val="left"/>
      <w:pPr>
        <w:ind w:left="2880" w:hanging="360"/>
      </w:pPr>
    </w:lvl>
    <w:lvl w:ilvl="4" w:tplc="78442765" w:tentative="1">
      <w:start w:val="1"/>
      <w:numFmt w:val="lowerLetter"/>
      <w:lvlText w:val="%5."/>
      <w:lvlJc w:val="left"/>
      <w:pPr>
        <w:ind w:left="3600" w:hanging="360"/>
      </w:pPr>
    </w:lvl>
    <w:lvl w:ilvl="5" w:tplc="78442765" w:tentative="1">
      <w:start w:val="1"/>
      <w:numFmt w:val="lowerRoman"/>
      <w:lvlText w:val="%6."/>
      <w:lvlJc w:val="right"/>
      <w:pPr>
        <w:ind w:left="4320" w:hanging="180"/>
      </w:pPr>
    </w:lvl>
    <w:lvl w:ilvl="6" w:tplc="78442765" w:tentative="1">
      <w:start w:val="1"/>
      <w:numFmt w:val="decimal"/>
      <w:lvlText w:val="%7."/>
      <w:lvlJc w:val="left"/>
      <w:pPr>
        <w:ind w:left="5040" w:hanging="360"/>
      </w:pPr>
    </w:lvl>
    <w:lvl w:ilvl="7" w:tplc="78442765" w:tentative="1">
      <w:start w:val="1"/>
      <w:numFmt w:val="lowerLetter"/>
      <w:lvlText w:val="%8."/>
      <w:lvlJc w:val="left"/>
      <w:pPr>
        <w:ind w:left="5760" w:hanging="360"/>
      </w:pPr>
    </w:lvl>
    <w:lvl w:ilvl="8" w:tplc="78442765" w:tentative="1">
      <w:start w:val="1"/>
      <w:numFmt w:val="lowerRoman"/>
      <w:lvlText w:val="%9."/>
      <w:lvlJc w:val="right"/>
      <w:pPr>
        <w:ind w:left="6480" w:hanging="180"/>
      </w:pPr>
    </w:lvl>
  </w:abstractNum>
  <w:abstractNum w:abstractNumId="28760">
    <w:multiLevelType w:val="hybridMultilevel"/>
    <w:lvl w:ilvl="0" w:tplc="57950857">
      <w:start w:val="1"/>
      <w:numFmt w:val="decimal"/>
      <w:lvlText w:val="%1."/>
      <w:lvlJc w:val="left"/>
      <w:pPr>
        <w:ind w:left="720" w:hanging="360"/>
      </w:pPr>
    </w:lvl>
    <w:lvl w:ilvl="1" w:tplc="57950857" w:tentative="1">
      <w:start w:val="1"/>
      <w:numFmt w:val="lowerLetter"/>
      <w:lvlText w:val="%2."/>
      <w:lvlJc w:val="left"/>
      <w:pPr>
        <w:ind w:left="1440" w:hanging="360"/>
      </w:pPr>
    </w:lvl>
    <w:lvl w:ilvl="2" w:tplc="57950857" w:tentative="1">
      <w:start w:val="1"/>
      <w:numFmt w:val="lowerRoman"/>
      <w:lvlText w:val="%3."/>
      <w:lvlJc w:val="right"/>
      <w:pPr>
        <w:ind w:left="2160" w:hanging="180"/>
      </w:pPr>
    </w:lvl>
    <w:lvl w:ilvl="3" w:tplc="57950857" w:tentative="1">
      <w:start w:val="1"/>
      <w:numFmt w:val="decimal"/>
      <w:lvlText w:val="%4."/>
      <w:lvlJc w:val="left"/>
      <w:pPr>
        <w:ind w:left="2880" w:hanging="360"/>
      </w:pPr>
    </w:lvl>
    <w:lvl w:ilvl="4" w:tplc="57950857" w:tentative="1">
      <w:start w:val="1"/>
      <w:numFmt w:val="lowerLetter"/>
      <w:lvlText w:val="%5."/>
      <w:lvlJc w:val="left"/>
      <w:pPr>
        <w:ind w:left="3600" w:hanging="360"/>
      </w:pPr>
    </w:lvl>
    <w:lvl w:ilvl="5" w:tplc="57950857" w:tentative="1">
      <w:start w:val="1"/>
      <w:numFmt w:val="lowerRoman"/>
      <w:lvlText w:val="%6."/>
      <w:lvlJc w:val="right"/>
      <w:pPr>
        <w:ind w:left="4320" w:hanging="180"/>
      </w:pPr>
    </w:lvl>
    <w:lvl w:ilvl="6" w:tplc="57950857" w:tentative="1">
      <w:start w:val="1"/>
      <w:numFmt w:val="decimal"/>
      <w:lvlText w:val="%7."/>
      <w:lvlJc w:val="left"/>
      <w:pPr>
        <w:ind w:left="5040" w:hanging="360"/>
      </w:pPr>
    </w:lvl>
    <w:lvl w:ilvl="7" w:tplc="57950857" w:tentative="1">
      <w:start w:val="1"/>
      <w:numFmt w:val="lowerLetter"/>
      <w:lvlText w:val="%8."/>
      <w:lvlJc w:val="left"/>
      <w:pPr>
        <w:ind w:left="5760" w:hanging="360"/>
      </w:pPr>
    </w:lvl>
    <w:lvl w:ilvl="8" w:tplc="57950857" w:tentative="1">
      <w:start w:val="1"/>
      <w:numFmt w:val="lowerRoman"/>
      <w:lvlText w:val="%9."/>
      <w:lvlJc w:val="right"/>
      <w:pPr>
        <w:ind w:left="6480" w:hanging="180"/>
      </w:pPr>
    </w:lvl>
  </w:abstractNum>
  <w:abstractNum w:abstractNumId="28759">
    <w:multiLevelType w:val="hybridMultilevel"/>
    <w:lvl w:ilvl="0" w:tplc="75108733">
      <w:start w:val="1"/>
      <w:numFmt w:val="decimal"/>
      <w:lvlText w:val="%1."/>
      <w:lvlJc w:val="left"/>
      <w:pPr>
        <w:ind w:left="720" w:hanging="360"/>
      </w:pPr>
    </w:lvl>
    <w:lvl w:ilvl="1" w:tplc="75108733" w:tentative="1">
      <w:start w:val="1"/>
      <w:numFmt w:val="lowerLetter"/>
      <w:lvlText w:val="%2."/>
      <w:lvlJc w:val="left"/>
      <w:pPr>
        <w:ind w:left="1440" w:hanging="360"/>
      </w:pPr>
    </w:lvl>
    <w:lvl w:ilvl="2" w:tplc="75108733" w:tentative="1">
      <w:start w:val="1"/>
      <w:numFmt w:val="lowerRoman"/>
      <w:lvlText w:val="%3."/>
      <w:lvlJc w:val="right"/>
      <w:pPr>
        <w:ind w:left="2160" w:hanging="180"/>
      </w:pPr>
    </w:lvl>
    <w:lvl w:ilvl="3" w:tplc="75108733" w:tentative="1">
      <w:start w:val="1"/>
      <w:numFmt w:val="decimal"/>
      <w:lvlText w:val="%4."/>
      <w:lvlJc w:val="left"/>
      <w:pPr>
        <w:ind w:left="2880" w:hanging="360"/>
      </w:pPr>
    </w:lvl>
    <w:lvl w:ilvl="4" w:tplc="75108733" w:tentative="1">
      <w:start w:val="1"/>
      <w:numFmt w:val="lowerLetter"/>
      <w:lvlText w:val="%5."/>
      <w:lvlJc w:val="left"/>
      <w:pPr>
        <w:ind w:left="3600" w:hanging="360"/>
      </w:pPr>
    </w:lvl>
    <w:lvl w:ilvl="5" w:tplc="75108733" w:tentative="1">
      <w:start w:val="1"/>
      <w:numFmt w:val="lowerRoman"/>
      <w:lvlText w:val="%6."/>
      <w:lvlJc w:val="right"/>
      <w:pPr>
        <w:ind w:left="4320" w:hanging="180"/>
      </w:pPr>
    </w:lvl>
    <w:lvl w:ilvl="6" w:tplc="75108733" w:tentative="1">
      <w:start w:val="1"/>
      <w:numFmt w:val="decimal"/>
      <w:lvlText w:val="%7."/>
      <w:lvlJc w:val="left"/>
      <w:pPr>
        <w:ind w:left="5040" w:hanging="360"/>
      </w:pPr>
    </w:lvl>
    <w:lvl w:ilvl="7" w:tplc="75108733" w:tentative="1">
      <w:start w:val="1"/>
      <w:numFmt w:val="lowerLetter"/>
      <w:lvlText w:val="%8."/>
      <w:lvlJc w:val="left"/>
      <w:pPr>
        <w:ind w:left="5760" w:hanging="360"/>
      </w:pPr>
    </w:lvl>
    <w:lvl w:ilvl="8" w:tplc="75108733" w:tentative="1">
      <w:start w:val="1"/>
      <w:numFmt w:val="lowerRoman"/>
      <w:lvlText w:val="%9."/>
      <w:lvlJc w:val="right"/>
      <w:pPr>
        <w:ind w:left="6480" w:hanging="180"/>
      </w:pPr>
    </w:lvl>
  </w:abstractNum>
  <w:abstractNum w:abstractNumId="28758">
    <w:multiLevelType w:val="hybridMultilevel"/>
    <w:lvl w:ilvl="0" w:tplc="75943169">
      <w:start w:val="1"/>
      <w:numFmt w:val="decimal"/>
      <w:lvlText w:val="%1."/>
      <w:lvlJc w:val="left"/>
      <w:pPr>
        <w:ind w:left="720" w:hanging="360"/>
      </w:pPr>
    </w:lvl>
    <w:lvl w:ilvl="1" w:tplc="75943169" w:tentative="1">
      <w:start w:val="1"/>
      <w:numFmt w:val="lowerLetter"/>
      <w:lvlText w:val="%2."/>
      <w:lvlJc w:val="left"/>
      <w:pPr>
        <w:ind w:left="1440" w:hanging="360"/>
      </w:pPr>
    </w:lvl>
    <w:lvl w:ilvl="2" w:tplc="75943169" w:tentative="1">
      <w:start w:val="1"/>
      <w:numFmt w:val="lowerRoman"/>
      <w:lvlText w:val="%3."/>
      <w:lvlJc w:val="right"/>
      <w:pPr>
        <w:ind w:left="2160" w:hanging="180"/>
      </w:pPr>
    </w:lvl>
    <w:lvl w:ilvl="3" w:tplc="75943169" w:tentative="1">
      <w:start w:val="1"/>
      <w:numFmt w:val="decimal"/>
      <w:lvlText w:val="%4."/>
      <w:lvlJc w:val="left"/>
      <w:pPr>
        <w:ind w:left="2880" w:hanging="360"/>
      </w:pPr>
    </w:lvl>
    <w:lvl w:ilvl="4" w:tplc="75943169" w:tentative="1">
      <w:start w:val="1"/>
      <w:numFmt w:val="lowerLetter"/>
      <w:lvlText w:val="%5."/>
      <w:lvlJc w:val="left"/>
      <w:pPr>
        <w:ind w:left="3600" w:hanging="360"/>
      </w:pPr>
    </w:lvl>
    <w:lvl w:ilvl="5" w:tplc="75943169" w:tentative="1">
      <w:start w:val="1"/>
      <w:numFmt w:val="lowerRoman"/>
      <w:lvlText w:val="%6."/>
      <w:lvlJc w:val="right"/>
      <w:pPr>
        <w:ind w:left="4320" w:hanging="180"/>
      </w:pPr>
    </w:lvl>
    <w:lvl w:ilvl="6" w:tplc="75943169" w:tentative="1">
      <w:start w:val="1"/>
      <w:numFmt w:val="decimal"/>
      <w:lvlText w:val="%7."/>
      <w:lvlJc w:val="left"/>
      <w:pPr>
        <w:ind w:left="5040" w:hanging="360"/>
      </w:pPr>
    </w:lvl>
    <w:lvl w:ilvl="7" w:tplc="75943169" w:tentative="1">
      <w:start w:val="1"/>
      <w:numFmt w:val="lowerLetter"/>
      <w:lvlText w:val="%8."/>
      <w:lvlJc w:val="left"/>
      <w:pPr>
        <w:ind w:left="5760" w:hanging="360"/>
      </w:pPr>
    </w:lvl>
    <w:lvl w:ilvl="8" w:tplc="75943169" w:tentative="1">
      <w:start w:val="1"/>
      <w:numFmt w:val="lowerRoman"/>
      <w:lvlText w:val="%9."/>
      <w:lvlJc w:val="right"/>
      <w:pPr>
        <w:ind w:left="6480" w:hanging="180"/>
      </w:pPr>
    </w:lvl>
  </w:abstractNum>
  <w:abstractNum w:abstractNumId="28757">
    <w:multiLevelType w:val="hybridMultilevel"/>
    <w:lvl w:ilvl="0" w:tplc="383995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757">
    <w:abstractNumId w:val="28757"/>
  </w:num>
  <w:num w:numId="28758">
    <w:abstractNumId w:val="28758"/>
  </w:num>
  <w:num w:numId="28759">
    <w:abstractNumId w:val="28759"/>
  </w:num>
  <w:num w:numId="28760">
    <w:abstractNumId w:val="28760"/>
  </w:num>
  <w:num w:numId="28761">
    <w:abstractNumId w:val="28761"/>
  </w:num>
  <w:num w:numId="28762">
    <w:abstractNumId w:val="28762"/>
  </w:num>
  <w:num w:numId="28763">
    <w:abstractNumId w:val="28763"/>
  </w:num>
  <w:num w:numId="28764">
    <w:abstractNumId w:val="28764"/>
  </w:num>
  <w:num w:numId="28765">
    <w:abstractNumId w:val="287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0005381" Type="http://schemas.openxmlformats.org/officeDocument/2006/relationships/comments" Target="comments.xml"/><Relationship Id="rId853603008" Type="http://schemas.microsoft.com/office/2011/relationships/commentsExtended" Target="commentsExtended.xml"/><Relationship Id="rId52570651" Type="http://schemas.openxmlformats.org/officeDocument/2006/relationships/image" Target="media/imgrId52570651.jpg"/><Relationship Id="rId464169d6d8aee1142" Type="http://schemas.openxmlformats.org/officeDocument/2006/relationships/hyperlink" Target="https://iservice.lombardini.it/jsp/Template2/manuale.jsp?id=101&amp;parent=1000" TargetMode="External"/><Relationship Id="rId907669d6d8aee2476" Type="http://schemas.openxmlformats.org/officeDocument/2006/relationships/hyperlink" Target="https://iservice.lombardini.it/jsp/Template2/manuale.jsp?id=195&amp;parent=1000" TargetMode="External"/><Relationship Id="rId617669d6d8af77143" Type="http://schemas.openxmlformats.org/officeDocument/2006/relationships/hyperlink" Target="https://iservice.lombardini.it/jsp/Template2/manuale.jsp?id=638&amp;parent=1273" TargetMode="External"/><Relationship Id="rId163669d6d8af8a754" Type="http://schemas.openxmlformats.org/officeDocument/2006/relationships/hyperlink" Target="https://iservice.lombardini.it/jsp/Template2/manuale.jsp?id=573&amp;parent=1273" TargetMode="External"/><Relationship Id="rId521569d6d8afb5ac0" Type="http://schemas.openxmlformats.org/officeDocument/2006/relationships/hyperlink" Target="https://iservice.lombardini.it/jsp/Template2/manuale.jsp?id=573&amp;parent=1273" TargetMode="External"/><Relationship Id="rId165369d6d8afb5e29" Type="http://schemas.openxmlformats.org/officeDocument/2006/relationships/hyperlink" Target="https://iservice.lombardini.it/jsp/Template2/manuale.jsp?id=573&amp;parent=1273" TargetMode="External"/><Relationship Id="rId372369d6d8afe02ca" Type="http://schemas.openxmlformats.org/officeDocument/2006/relationships/hyperlink" Target="https://www.youtube.com/embed/rtTjmWlZ1cc?rel=0&amp;showinfo=0" TargetMode="External"/><Relationship Id="rId480669d6d8b0a20c0" Type="http://schemas.openxmlformats.org/officeDocument/2006/relationships/hyperlink" Target="https://iservice.lombardini.it/jsp/Template2/manuale.jsp?id=637&amp;parent=1273" TargetMode="External"/><Relationship Id="rId161469d6d8b1ad73a" Type="http://schemas.openxmlformats.org/officeDocument/2006/relationships/hyperlink" Target="https://www.youtube.com/embed/6-0TbYG2EkY?showinfo=0&amp;rel=0" TargetMode="External"/><Relationship Id="rId752069d6d8b221233" Type="http://schemas.openxmlformats.org/officeDocument/2006/relationships/hyperlink" Target="https://iservice.lombardini.it/jsp/Template2/manuale.jsp?id=619&amp;parent=1273" TargetMode="External"/><Relationship Id="rId587669d6d8b23f1ac" Type="http://schemas.openxmlformats.org/officeDocument/2006/relationships/hyperlink" Target="https://iservice.lombardini.it/jsp/Template2/manuale.jsp?id=560&amp;parent=1273" TargetMode="External"/><Relationship Id="rId469169d6d8b25227b" Type="http://schemas.openxmlformats.org/officeDocument/2006/relationships/hyperlink" Target="https://iservice.lombardini.it/jsp/Template2/manuale.jsp?id=560&amp;parent=1273" TargetMode="External"/><Relationship Id="rId213669d6d8b2cc55a" Type="http://schemas.openxmlformats.org/officeDocument/2006/relationships/hyperlink" Target="https://iservice.lombardini.it/jsp/Template2/manuale.jsp?id=560&amp;parent=1273" TargetMode="External"/><Relationship Id="rId475269d6d8b3456dd" Type="http://schemas.openxmlformats.org/officeDocument/2006/relationships/hyperlink" Target="https://iservice.lombardini.it/jsp/Template2/manuale.jsp?id=101&amp;parent=1273" TargetMode="External"/><Relationship Id="rId298469d6d8b362496" Type="http://schemas.openxmlformats.org/officeDocument/2006/relationships/hyperlink" Target="https://iservice.lombardini.it/jsp/Template2/manuale.jsp?id=637&amp;parent=1273" TargetMode="External"/><Relationship Id="rId762269d6d8b37fcb2" Type="http://schemas.openxmlformats.org/officeDocument/2006/relationships/hyperlink" Target="https://iservice.lombardini.it/jsp/Template2/manuale.jsp?id=101&amp;parent=1273" TargetMode="External"/><Relationship Id="rId133569d6d8b37ff9d" Type="http://schemas.openxmlformats.org/officeDocument/2006/relationships/hyperlink" Target="https://iservice.lombardini.it/jsp/Template2/manuale.jsp?id=635&amp;parent=1273" TargetMode="External"/><Relationship Id="rId684669d6d8b394089" Type="http://schemas.openxmlformats.org/officeDocument/2006/relationships/hyperlink" Target="https://iservice.lombardini.it/jsp/Template2/manuale.jsp?id=638&amp;parent=1273" TargetMode="External"/><Relationship Id="rId829969d6d8aeef243" Type="http://schemas.openxmlformats.org/officeDocument/2006/relationships/image" Target="media/imgrId829969d6d8aeef243.jpg"/><Relationship Id="rId173969d6d8af05319" Type="http://schemas.openxmlformats.org/officeDocument/2006/relationships/image" Target="media/imgrId173969d6d8af05319.jpg"/><Relationship Id="rId366669d6d8af0aa56" Type="http://schemas.openxmlformats.org/officeDocument/2006/relationships/image" Target="media/imgrId366669d6d8af0aa56.jpg"/><Relationship Id="rId523869d6d8af0e59c" Type="http://schemas.openxmlformats.org/officeDocument/2006/relationships/image" Target="media/imgrId523869d6d8af0e59c.jpg"/><Relationship Id="rId716269d6d8af121b0" Type="http://schemas.openxmlformats.org/officeDocument/2006/relationships/image" Target="media/imgrId716269d6d8af121b0.jpg"/><Relationship Id="rId826669d6d8af172a2" Type="http://schemas.openxmlformats.org/officeDocument/2006/relationships/image" Target="media/imgrId826669d6d8af172a2.jpg"/><Relationship Id="rId209069d6d8af1f5da" Type="http://schemas.openxmlformats.org/officeDocument/2006/relationships/image" Target="media/imgrId209069d6d8af1f5da.jpg"/><Relationship Id="rId226969d6d8af25f5b" Type="http://schemas.openxmlformats.org/officeDocument/2006/relationships/image" Target="media/imgrId226969d6d8af25f5b.jpg"/><Relationship Id="rId385769d6d8af2db87" Type="http://schemas.openxmlformats.org/officeDocument/2006/relationships/image" Target="media/imgrId385769d6d8af2db87.png"/><Relationship Id="rId343869d6d8af31f84" Type="http://schemas.openxmlformats.org/officeDocument/2006/relationships/image" Target="media/imgrId343869d6d8af31f84.png"/><Relationship Id="rId186869d6d8af3a2b2" Type="http://schemas.openxmlformats.org/officeDocument/2006/relationships/image" Target="media/imgrId186869d6d8af3a2b2.jpg"/><Relationship Id="rId305169d6d8af3e770" Type="http://schemas.openxmlformats.org/officeDocument/2006/relationships/image" Target="media/imgrId305169d6d8af3e770.jpg"/><Relationship Id="rId285869d6d8af462cb" Type="http://schemas.openxmlformats.org/officeDocument/2006/relationships/image" Target="media/imgrId285869d6d8af462cb.jpg"/><Relationship Id="rId408069d6d8af4ddde" Type="http://schemas.openxmlformats.org/officeDocument/2006/relationships/image" Target="media/imgrId408069d6d8af4ddde.png"/><Relationship Id="rId991769d6d8af5c375" Type="http://schemas.openxmlformats.org/officeDocument/2006/relationships/image" Target="media/imgrId991769d6d8af5c375.jpg"/><Relationship Id="rId940669d6d8af67aa7" Type="http://schemas.openxmlformats.org/officeDocument/2006/relationships/image" Target="media/imgrId940669d6d8af67aa7.png"/><Relationship Id="rId400069d6d8af72563" Type="http://schemas.openxmlformats.org/officeDocument/2006/relationships/image" Target="media/imgrId400069d6d8af72563.png"/><Relationship Id="rId609669d6d8af76d95" Type="http://schemas.openxmlformats.org/officeDocument/2006/relationships/image" Target="media/imgrId609669d6d8af76d95.jpg"/><Relationship Id="rId726669d6d8af7c8cd" Type="http://schemas.openxmlformats.org/officeDocument/2006/relationships/image" Target="media/imgrId726669d6d8af7c8cd.jpg"/><Relationship Id="rId270169d6d8af84eed" Type="http://schemas.openxmlformats.org/officeDocument/2006/relationships/image" Target="media/imgrId270169d6d8af84eed.png"/><Relationship Id="rId750769d6d8af8a076" Type="http://schemas.openxmlformats.org/officeDocument/2006/relationships/image" Target="media/imgrId750769d6d8af8a076.jpg"/><Relationship Id="rId932769d6d8af8f3ad" Type="http://schemas.openxmlformats.org/officeDocument/2006/relationships/image" Target="media/imgrId932769d6d8af8f3ad.jpg"/><Relationship Id="rId672369d6d8af93f88" Type="http://schemas.openxmlformats.org/officeDocument/2006/relationships/image" Target="media/imgrId672369d6d8af93f88.jpg"/><Relationship Id="rId652669d6d8af97d4c" Type="http://schemas.openxmlformats.org/officeDocument/2006/relationships/image" Target="media/imgrId652669d6d8af97d4c.jpg"/><Relationship Id="rId440369d6d8afa442f" Type="http://schemas.openxmlformats.org/officeDocument/2006/relationships/image" Target="media/imgrId440369d6d8afa442f.jpg"/><Relationship Id="rId336769d6d8afafeb7" Type="http://schemas.openxmlformats.org/officeDocument/2006/relationships/image" Target="media/imgrId336769d6d8afafeb7.jpg"/><Relationship Id="rId686369d6d8afb5498" Type="http://schemas.openxmlformats.org/officeDocument/2006/relationships/image" Target="media/imgrId686369d6d8afb5498.jpg"/><Relationship Id="rId763969d6d8afbb950" Type="http://schemas.openxmlformats.org/officeDocument/2006/relationships/image" Target="media/imgrId763969d6d8afbb950.jpg"/><Relationship Id="rId675069d6d8afbffab" Type="http://schemas.openxmlformats.org/officeDocument/2006/relationships/image" Target="media/imgrId675069d6d8afbffab.jpg"/><Relationship Id="rId473869d6d8afc3792" Type="http://schemas.openxmlformats.org/officeDocument/2006/relationships/image" Target="media/imgrId473869d6d8afc3792.jpg"/><Relationship Id="rId129069d6d8afc76c2" Type="http://schemas.openxmlformats.org/officeDocument/2006/relationships/image" Target="media/imgrId129069d6d8afc76c2.jpg"/><Relationship Id="rId113369d6d8afd4009" Type="http://schemas.openxmlformats.org/officeDocument/2006/relationships/image" Target="media/imgrId113369d6d8afd4009.png"/><Relationship Id="rId692669d6d8afdfee6" Type="http://schemas.openxmlformats.org/officeDocument/2006/relationships/image" Target="media/imgrId692669d6d8afdfee6.png"/><Relationship Id="rId154369d6d8afe77d8" Type="http://schemas.openxmlformats.org/officeDocument/2006/relationships/image" Target="media/imgrId154369d6d8afe77d8.png"/><Relationship Id="rId439769d6d8afee6ab" Type="http://schemas.openxmlformats.org/officeDocument/2006/relationships/image" Target="media/imgrId439769d6d8afee6ab.png"/><Relationship Id="rId132569d6d8b017dec" Type="http://schemas.openxmlformats.org/officeDocument/2006/relationships/image" Target="media/imgrId132569d6d8b017dec.png"/><Relationship Id="rId267769d6d8b03fedf" Type="http://schemas.openxmlformats.org/officeDocument/2006/relationships/image" Target="media/imgrId267769d6d8b03fedf.png"/><Relationship Id="rId718069d6d8b05f753" Type="http://schemas.openxmlformats.org/officeDocument/2006/relationships/image" Target="media/imgrId718069d6d8b05f753.png"/><Relationship Id="rId738469d6d8b071eea" Type="http://schemas.openxmlformats.org/officeDocument/2006/relationships/image" Target="media/imgrId738469d6d8b071eea.png"/><Relationship Id="rId645569d6d8b07c861" Type="http://schemas.openxmlformats.org/officeDocument/2006/relationships/image" Target="media/imgrId645569d6d8b07c861.png"/><Relationship Id="rId203369d6d8b0891bc" Type="http://schemas.openxmlformats.org/officeDocument/2006/relationships/image" Target="media/imgrId203369d6d8b0891bc.png"/><Relationship Id="rId960469d6d8b09676a" Type="http://schemas.openxmlformats.org/officeDocument/2006/relationships/image" Target="media/imgrId960469d6d8b09676a.png"/><Relationship Id="rId361669d6d8b09f1dd" Type="http://schemas.openxmlformats.org/officeDocument/2006/relationships/image" Target="media/imgrId361669d6d8b09f1dd.png"/><Relationship Id="rId522369d6d8b0a1d0b" Type="http://schemas.openxmlformats.org/officeDocument/2006/relationships/image" Target="media/imgrId522369d6d8b0a1d0b.jpg"/><Relationship Id="rId586069d6d8b0ac35b" Type="http://schemas.openxmlformats.org/officeDocument/2006/relationships/image" Target="media/imgrId586069d6d8b0ac35b.jpg"/><Relationship Id="rId935369d6d8b0b83c1" Type="http://schemas.openxmlformats.org/officeDocument/2006/relationships/image" Target="media/imgrId935369d6d8b0b83c1.jpg"/><Relationship Id="rId547969d6d8b0c93a6" Type="http://schemas.openxmlformats.org/officeDocument/2006/relationships/image" Target="media/imgrId547969d6d8b0c93a6.jpg"/><Relationship Id="rId675169d6d8b0cf14d" Type="http://schemas.openxmlformats.org/officeDocument/2006/relationships/image" Target="media/imgrId675169d6d8b0cf14d.jpg"/><Relationship Id="rId262769d6d8b0d7430" Type="http://schemas.openxmlformats.org/officeDocument/2006/relationships/image" Target="media/imgrId262769d6d8b0d7430.jpg"/><Relationship Id="rId329969d6d8b0e108f" Type="http://schemas.openxmlformats.org/officeDocument/2006/relationships/image" Target="media/imgrId329969d6d8b0e108f.jpg"/><Relationship Id="rId261669d6d8b0ed34b" Type="http://schemas.openxmlformats.org/officeDocument/2006/relationships/image" Target="media/imgrId261669d6d8b0ed34b.png"/><Relationship Id="rId585769d6d8b107ca4" Type="http://schemas.openxmlformats.org/officeDocument/2006/relationships/image" Target="media/imgrId585769d6d8b107ca4.png"/><Relationship Id="rId388869d6d8b10fc11" Type="http://schemas.openxmlformats.org/officeDocument/2006/relationships/image" Target="media/imgrId388869d6d8b10fc11.png"/><Relationship Id="rId251169d6d8b1196b8" Type="http://schemas.openxmlformats.org/officeDocument/2006/relationships/image" Target="media/imgrId251169d6d8b1196b8.png"/><Relationship Id="rId777369d6d8b1267e4" Type="http://schemas.openxmlformats.org/officeDocument/2006/relationships/image" Target="media/imgrId777369d6d8b1267e4.png"/><Relationship Id="rId257069d6d8b12da29" Type="http://schemas.openxmlformats.org/officeDocument/2006/relationships/image" Target="media/imgrId257069d6d8b12da29.png"/><Relationship Id="rId930369d6d8b134206" Type="http://schemas.openxmlformats.org/officeDocument/2006/relationships/image" Target="media/imgrId930369d6d8b134206.png"/><Relationship Id="rId349969d6d8b13a80f" Type="http://schemas.openxmlformats.org/officeDocument/2006/relationships/image" Target="media/imgrId349969d6d8b13a80f.jpg"/><Relationship Id="rId367069d6d8b145a24" Type="http://schemas.openxmlformats.org/officeDocument/2006/relationships/image" Target="media/imgrId367069d6d8b145a24.png"/><Relationship Id="rId727969d6d8b1533a9" Type="http://schemas.openxmlformats.org/officeDocument/2006/relationships/image" Target="media/imgrId727969d6d8b1533a9.png"/><Relationship Id="rId922569d6d8b15c91b" Type="http://schemas.openxmlformats.org/officeDocument/2006/relationships/image" Target="media/imgrId922569d6d8b15c91b.jpg"/><Relationship Id="rId105769d6d8b165d79" Type="http://schemas.openxmlformats.org/officeDocument/2006/relationships/image" Target="media/imgrId105769d6d8b165d79.png"/><Relationship Id="rId687569d6d8b16f88f" Type="http://schemas.openxmlformats.org/officeDocument/2006/relationships/image" Target="media/imgrId687569d6d8b16f88f.jpg"/><Relationship Id="rId311069d6d8b18af86" Type="http://schemas.openxmlformats.org/officeDocument/2006/relationships/image" Target="media/imgrId311069d6d8b18af86.jpg"/><Relationship Id="rId770969d6d8b195c65" Type="http://schemas.openxmlformats.org/officeDocument/2006/relationships/image" Target="media/imgrId770969d6d8b195c65.png"/><Relationship Id="rId791669d6d8b19c8c7" Type="http://schemas.openxmlformats.org/officeDocument/2006/relationships/image" Target="media/imgrId791669d6d8b19c8c7.png"/><Relationship Id="rId904869d6d8b1a808d" Type="http://schemas.openxmlformats.org/officeDocument/2006/relationships/image" Target="media/imgrId904869d6d8b1a808d.jpg"/><Relationship Id="rId712369d6d8b1ad240" Type="http://schemas.openxmlformats.org/officeDocument/2006/relationships/image" Target="media/imgrId712369d6d8b1ad240.jpg"/><Relationship Id="rId860169d6d8b1b2ec0" Type="http://schemas.openxmlformats.org/officeDocument/2006/relationships/image" Target="media/imgrId860169d6d8b1b2ec0.jpg"/><Relationship Id="rId931369d6d8b1bb9a9" Type="http://schemas.openxmlformats.org/officeDocument/2006/relationships/image" Target="media/imgrId931369d6d8b1bb9a9.jpg"/><Relationship Id="rId811569d6d8b1c3263" Type="http://schemas.openxmlformats.org/officeDocument/2006/relationships/image" Target="media/imgrId811569d6d8b1c3263.jpg"/><Relationship Id="rId290769d6d8b1cbd99" Type="http://schemas.openxmlformats.org/officeDocument/2006/relationships/image" Target="media/imgrId290769d6d8b1cbd99.jpg"/><Relationship Id="rId518369d6d8b1d25d5" Type="http://schemas.openxmlformats.org/officeDocument/2006/relationships/image" Target="media/imgrId518369d6d8b1d25d5.jpg"/><Relationship Id="rId376869d6d8b1d91f1" Type="http://schemas.openxmlformats.org/officeDocument/2006/relationships/image" Target="media/imgrId376869d6d8b1d91f1.jpg"/><Relationship Id="rId679869d6d8b1df74c" Type="http://schemas.openxmlformats.org/officeDocument/2006/relationships/image" Target="media/imgrId679869d6d8b1df74c.jpg"/><Relationship Id="rId419869d6d8b1e646d" Type="http://schemas.openxmlformats.org/officeDocument/2006/relationships/image" Target="media/imgrId419869d6d8b1e646d.jpg"/><Relationship Id="rId233169d6d8b1ee4fd" Type="http://schemas.openxmlformats.org/officeDocument/2006/relationships/image" Target="media/imgrId233169d6d8b1ee4fd.jpg"/><Relationship Id="rId441869d6d8b2019ce" Type="http://schemas.openxmlformats.org/officeDocument/2006/relationships/image" Target="media/imgrId441869d6d8b2019ce.jpg"/><Relationship Id="rId781869d6d8b209533" Type="http://schemas.openxmlformats.org/officeDocument/2006/relationships/image" Target="media/imgrId781869d6d8b209533.jpg"/><Relationship Id="rId759869d6d8b211193" Type="http://schemas.openxmlformats.org/officeDocument/2006/relationships/image" Target="media/imgrId759869d6d8b211193.jpg"/><Relationship Id="rId582969d6d8b218688" Type="http://schemas.openxmlformats.org/officeDocument/2006/relationships/image" Target="media/imgrId582969d6d8b218688.jpg"/><Relationship Id="rId165669d6d8b2202d0" Type="http://schemas.openxmlformats.org/officeDocument/2006/relationships/image" Target="media/imgrId165669d6d8b2202d0.jpg"/><Relationship Id="rId677669d6d8b228880" Type="http://schemas.openxmlformats.org/officeDocument/2006/relationships/image" Target="media/imgrId677669d6d8b228880.jpg"/><Relationship Id="rId164969d6d8b22f8d6" Type="http://schemas.openxmlformats.org/officeDocument/2006/relationships/image" Target="media/imgrId164969d6d8b22f8d6.jpg"/><Relationship Id="rId316169d6d8b23ac31" Type="http://schemas.openxmlformats.org/officeDocument/2006/relationships/image" Target="media/imgrId316169d6d8b23ac31.jpg"/><Relationship Id="rId588569d6d8b23ee62" Type="http://schemas.openxmlformats.org/officeDocument/2006/relationships/image" Target="media/imgrId588569d6d8b23ee62.jpg"/><Relationship Id="rId254569d6d8b245367" Type="http://schemas.openxmlformats.org/officeDocument/2006/relationships/image" Target="media/imgrId254569d6d8b245367.jpg"/><Relationship Id="rId634469d6d8b24df9c" Type="http://schemas.openxmlformats.org/officeDocument/2006/relationships/image" Target="media/imgrId634469d6d8b24df9c.jpg"/><Relationship Id="rId823069d6d8b251ebe" Type="http://schemas.openxmlformats.org/officeDocument/2006/relationships/image" Target="media/imgrId823069d6d8b251ebe.jpg"/><Relationship Id="rId659069d6d8b25d348" Type="http://schemas.openxmlformats.org/officeDocument/2006/relationships/image" Target="media/imgrId659069d6d8b25d348.jpg"/><Relationship Id="rId909869d6d8b2677cd" Type="http://schemas.openxmlformats.org/officeDocument/2006/relationships/image" Target="media/imgrId909869d6d8b2677cd.jpg"/><Relationship Id="rId988769d6d8b271cdf" Type="http://schemas.openxmlformats.org/officeDocument/2006/relationships/image" Target="media/imgrId988769d6d8b271cdf.jpg"/><Relationship Id="rId893869d6d8b27a53b" Type="http://schemas.openxmlformats.org/officeDocument/2006/relationships/image" Target="media/imgrId893869d6d8b27a53b.png"/><Relationship Id="rId188369d6d8b28294a" Type="http://schemas.openxmlformats.org/officeDocument/2006/relationships/image" Target="media/imgrId188369d6d8b28294a.png"/><Relationship Id="rId168369d6d8b28d892" Type="http://schemas.openxmlformats.org/officeDocument/2006/relationships/image" Target="media/imgrId168369d6d8b28d892.png"/><Relationship Id="rId358369d6d8b2922f0" Type="http://schemas.openxmlformats.org/officeDocument/2006/relationships/image" Target="media/imgrId358369d6d8b2922f0.jpg"/><Relationship Id="rId502969d6d8b298460" Type="http://schemas.openxmlformats.org/officeDocument/2006/relationships/image" Target="media/imgrId502969d6d8b298460.png"/><Relationship Id="rId622369d6d8b2a0aa4" Type="http://schemas.openxmlformats.org/officeDocument/2006/relationships/image" Target="media/imgrId622369d6d8b2a0aa4.png"/><Relationship Id="rId219169d6d8b2a8aec" Type="http://schemas.openxmlformats.org/officeDocument/2006/relationships/image" Target="media/imgrId219169d6d8b2a8aec.png"/><Relationship Id="rId164569d6d8b2b0a60" Type="http://schemas.openxmlformats.org/officeDocument/2006/relationships/image" Target="media/imgrId164569d6d8b2b0a60.jpg"/><Relationship Id="rId427069d6d8b2b9191" Type="http://schemas.openxmlformats.org/officeDocument/2006/relationships/image" Target="media/imgrId427069d6d8b2b9191.jpg"/><Relationship Id="rId181969d6d8b2c0eb3" Type="http://schemas.openxmlformats.org/officeDocument/2006/relationships/image" Target="media/imgrId181969d6d8b2c0eb3.jpg"/><Relationship Id="rId462069d6d8b2c8d86" Type="http://schemas.openxmlformats.org/officeDocument/2006/relationships/image" Target="media/imgrId462069d6d8b2c8d86.jpg"/><Relationship Id="rId974169d6d8b2cc191" Type="http://schemas.openxmlformats.org/officeDocument/2006/relationships/image" Target="media/imgrId974169d6d8b2cc191.jpg"/><Relationship Id="rId430169d6d8b2d3b11" Type="http://schemas.openxmlformats.org/officeDocument/2006/relationships/image" Target="media/imgrId430169d6d8b2d3b11.jpg"/><Relationship Id="rId301269d6d8b2db298" Type="http://schemas.openxmlformats.org/officeDocument/2006/relationships/image" Target="media/imgrId301269d6d8b2db298.jpg"/><Relationship Id="rId878069d6d8b2e2cf5" Type="http://schemas.openxmlformats.org/officeDocument/2006/relationships/image" Target="media/imgrId878069d6d8b2e2cf5.jpg"/><Relationship Id="rId366469d6d8b2f014f" Type="http://schemas.openxmlformats.org/officeDocument/2006/relationships/image" Target="media/imgrId366469d6d8b2f014f.png"/><Relationship Id="rId205369d6d8b3039b1" Type="http://schemas.openxmlformats.org/officeDocument/2006/relationships/image" Target="media/imgrId205369d6d8b3039b1.png"/><Relationship Id="rId649969d6d8b307706" Type="http://schemas.openxmlformats.org/officeDocument/2006/relationships/image" Target="media/imgrId649969d6d8b307706.png"/><Relationship Id="rId997469d6d8b30e6af" Type="http://schemas.openxmlformats.org/officeDocument/2006/relationships/image" Target="media/imgrId997469d6d8b30e6af.png"/><Relationship Id="rId470569d6d8b3129cb" Type="http://schemas.openxmlformats.org/officeDocument/2006/relationships/image" Target="media/imgrId470569d6d8b3129cb.png"/><Relationship Id="rId631869d6d8b317852" Type="http://schemas.openxmlformats.org/officeDocument/2006/relationships/image" Target="media/imgrId631869d6d8b317852.jpg"/><Relationship Id="rId573169d6d8b3212f4" Type="http://schemas.openxmlformats.org/officeDocument/2006/relationships/image" Target="media/imgrId573169d6d8b3212f4.jpg"/><Relationship Id="rId902169d6d8b328f8c" Type="http://schemas.openxmlformats.org/officeDocument/2006/relationships/image" Target="media/imgrId902169d6d8b328f8c.jpg"/><Relationship Id="rId828369d6d8b3335c9" Type="http://schemas.openxmlformats.org/officeDocument/2006/relationships/image" Target="media/imgrId828369d6d8b3335c9.jpg"/><Relationship Id="rId545469d6d8b33b362" Type="http://schemas.openxmlformats.org/officeDocument/2006/relationships/image" Target="media/imgrId545469d6d8b33b362.jpg"/><Relationship Id="rId569069d6d8b344961" Type="http://schemas.openxmlformats.org/officeDocument/2006/relationships/image" Target="media/imgrId569069d6d8b344961.jpg"/><Relationship Id="rId633869d6d8b34da86" Type="http://schemas.openxmlformats.org/officeDocument/2006/relationships/image" Target="media/imgrId633869d6d8b34da86.jpg"/><Relationship Id="rId729669d6d8b354977" Type="http://schemas.openxmlformats.org/officeDocument/2006/relationships/image" Target="media/imgrId729669d6d8b354977.jpg"/><Relationship Id="rId382269d6d8b35c613" Type="http://schemas.openxmlformats.org/officeDocument/2006/relationships/image" Target="media/imgrId382269d6d8b35c613.jpg"/><Relationship Id="rId988269d6d8b362177" Type="http://schemas.openxmlformats.org/officeDocument/2006/relationships/image" Target="media/imgrId988269d6d8b362177.jpg"/><Relationship Id="rId899569d6d8b369741" Type="http://schemas.openxmlformats.org/officeDocument/2006/relationships/image" Target="media/imgrId899569d6d8b369741.jpg"/><Relationship Id="rId872069d6d8b36fa76" Type="http://schemas.openxmlformats.org/officeDocument/2006/relationships/image" Target="media/imgrId872069d6d8b36fa76.png"/><Relationship Id="rId929169d6d8b377bf6" Type="http://schemas.openxmlformats.org/officeDocument/2006/relationships/image" Target="media/imgrId929169d6d8b377bf6.png"/><Relationship Id="rId307769d6d8b37e799" Type="http://schemas.openxmlformats.org/officeDocument/2006/relationships/image" Target="media/imgrId307769d6d8b37e799.png"/><Relationship Id="rId633969d6d8b387526" Type="http://schemas.openxmlformats.org/officeDocument/2006/relationships/image" Target="media/imgrId633969d6d8b387526.jpg"/><Relationship Id="rId791569d6d8b39018a" Type="http://schemas.openxmlformats.org/officeDocument/2006/relationships/image" Target="media/imgrId791569d6d8b39018a.jpg"/><Relationship Id="rId706069d6d8b393a36" Type="http://schemas.openxmlformats.org/officeDocument/2006/relationships/image" Target="media/imgrId706069d6d8b393a36.jpg"/><Relationship Id="rId837369d6d8b39879f" Type="http://schemas.openxmlformats.org/officeDocument/2006/relationships/image" Target="media/imgrId837369d6d8b39879f.jpg"/><Relationship Id="rId919669d6d8b39d24e" Type="http://schemas.openxmlformats.org/officeDocument/2006/relationships/image" Target="media/imgrId919669d6d8b39d24e.jpg"/><Relationship Id="rId261669d6d8b3a58f2" Type="http://schemas.openxmlformats.org/officeDocument/2006/relationships/image" Target="media/imgrId261669d6d8b3a58f2.jpg"/><Relationship Id="rId363369d6d8b3acbbe" Type="http://schemas.openxmlformats.org/officeDocument/2006/relationships/image" Target="media/imgrId363369d6d8b3acbbe.jpg"/><Relationship Id="rId181769d6d8b3b44c1" Type="http://schemas.openxmlformats.org/officeDocument/2006/relationships/image" Target="media/imgrId181769d6d8b3b44c1.jpg"/><Relationship Id="rId629369d6d8b3b9dc5" Type="http://schemas.openxmlformats.org/officeDocument/2006/relationships/image" Target="media/imgrId629369d6d8b3b9dc5.jpg"/><Relationship Id="rId885769d6d8b3c5231" Type="http://schemas.openxmlformats.org/officeDocument/2006/relationships/image" Target="media/imgrId885769d6d8b3c523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2570651" Type="http://schemas.openxmlformats.org/officeDocument/2006/relationships/image" Target="media/imgrId5257065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2570651" Type="http://schemas.openxmlformats.org/officeDocument/2006/relationships/image" Target="media/imgrId5257065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2570651" Type="http://schemas.openxmlformats.org/officeDocument/2006/relationships/image" Target="media/imgrId5257065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2570651" Type="http://schemas.openxmlformats.org/officeDocument/2006/relationships/image" Target="media/imgrId5257065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2570651" Type="http://schemas.openxmlformats.org/officeDocument/2006/relationships/image" Target="media/imgrId5257065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2570651" Type="http://schemas.openxmlformats.org/officeDocument/2006/relationships/image" Target="media/imgrId525706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