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214588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670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203486" w:name="ctxt"/>
    <w:bookmarkEnd w:id="262034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71069d7511eddc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10069d7511eddd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5969d7511edde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87169d7511eddf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21369d7511ede0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6269d7511ede2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99069d7511ede3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52869d7511ede4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38969d7511ede4b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8569d7511ede5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9569d7511ede7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75769d7511ede8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31769d7511ede9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74469d7511edeb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58269d7511edeb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80869d7511edec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67169d7511eded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85269d7511edee7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75469d7511edef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78569d7511edf1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94269d7511edf3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7969d7511edf4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50769d7511edf9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56269d7511edf9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66069d7511edfa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87769d7511edfb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309095" name="name744469d7511ee6b0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5469d7511ee6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494555" name="name182469d7511ee9dc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5069d7511ee9d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92169d7511eea1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5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2459" name="name671969d7511ef12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9d7511ef1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6769d7511ef16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5906" name="name196169d7511f01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9d7511f01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1516" name="name968469d7511f0afb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63969d7511f0a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4504" name="name649069d7511f1382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74069d7511f13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62930" name="name851569d7511f18fa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21069d7511f18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576403" name="name956669d7511f2571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44769d7511f25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76936" name="name972569d7511f2d63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23669d7511f2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41464" name="name677369d7511f333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9d7511f33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39969d7511f33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427" name="name425969d7511f3800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8869d7511f38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8810" name="name844369d7511f42b3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39969d7511f42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502934" name="name262069d7511f4dea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1969d7511f4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6664" name="name406569d7511f55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169d7511f55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1369d7511f56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6137522" name="name304669d7511f6a8c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21369d7511f6a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28769d7511f6b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0196331" name="name835969d7511f7a4c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99369d7511f7a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8769d7511f7a7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377593" name="name283169d7511f8094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4469d7511f80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6469d7511f80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524403" name="name662569d7511f8605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17069d7511f86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58973" name="name233269d7511f8c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569d7511f8c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43569d7511f8c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2069d7511f8d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440881" name="name592869d7511f9739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42169d7511f97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1206113" name="name386869d7511f9cc4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4269d7511f9c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1414" name="name618169d7511fa1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969d7511fa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17769d7511fa1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0709" name="name120569d7511fa903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63069d7511fa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75631" name="name478169d7511fb3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9d7511fb3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57741" name="name206169d7511fbc18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09769d7511fbc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5964" name="name551769d7511fc631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46869d7511fc6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3896" name="name528969d7511fd0b2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74069d7511fd0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43438" name="name507669d7511fd9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569d7511fd9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387025" name="name708069d7511fe1ba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38569d7511fe1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83774" name="name210269d7511fe7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069d7511fe7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67969d7511fe7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1742" name="name464069d7511fea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469d7511fea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32020" name="name722269d75120017b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52669d7512001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868" name="name649469d7512008b0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65469d7512008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7722" name="name422269d751200f38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2669d751200f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6069d751200f6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04483" name="name310069d7512015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9d7512015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8160" name="name892069d751201f66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0969d751201f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29344" name="name612369d751202722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26169d7512027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74861" name="name797269d751202c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069d751202c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2741" name="name591169d7512037d0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7769d7512037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56999" name="name556669d7512042ba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07269d751204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14077" name="name324469d7512046e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569d7512046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069116" name="name241369d751204bbb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5069d751204b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400097" name="name625269d751205351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04069d751205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908" name="name499369d7512056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169d7512056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678026" name="name318269d751205ba1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16469d751205b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64741" name="name473669d75120625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9469d7512062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17121" name="name520769d751206eb8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32269d751206e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13613" name="name919669d7512074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9d7512074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909074" name="name102469d751208052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8269d7512080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14210" name="name734569d751209056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7269d7512090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76969d7512090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36069d7512090e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16369d7512090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00669d7512091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67841" name="name143769d751209bde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70169d751209b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8154" name="name260669d75120a2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669d75120a2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81753" name="name437669d75120a6f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269d75120a6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71208" name="name315569d75120b184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52269d75120b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769260" name="name340869d75120b9b8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1969d75120b9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293413" name="name744569d75120c068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60769d75120c0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084" name="name464869d75120c71d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69869d75120c7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37614" name="name493869d75120cdc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469d75120cd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41669d75120cf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16053" name="name164969d75120d7f5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12969d75120d7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15622" name="name202269d75120df5d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34369d75120df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7837" name="name665169d75120e91da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86569d75120e9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2513" name="name619469d75120ee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969d75120ee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3669d75120ef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9969d75120ef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1798" name="name615569d751210157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90469d7512101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76132" name="name696469d75121072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8569d7512107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40015" name="name211069d751210ff8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89969d751210f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71669d7512110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90937" name="name290569d751211e6a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0469d751211e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320981" name="name926069d7512126af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87869d7512126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16469d7512127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61269d7512127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3069d7512127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4769d7512127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92469d7512128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8269d7512128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41477" name="name342569d751212ff9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65769d751212f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1237280" name="name716269d751213c07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29169d751213c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98405" name="name234369d7512140fc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35869d7512140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0769d7512141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071509" name="name888969d75121472e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23669d75121472e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543988" name="name169369d751214b05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2569d751214b0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181647" name="name281269d751214f2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4169d751214f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20831" name="name886769d7512156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069d7512156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93702" name="name639769d751215ae0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85569d751215a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6021" name="name615669d751215e91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9169d751215e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504967" name="name868469d7512162c18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9769d7512162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58276" name="name940969d751216b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9d751216b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263746" name="name996469d751217256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37769d7512172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746" name="name176769d7512178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9d7512178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3143757" name="name383469d7512184ec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34069d751218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4208583" name="name296369d7512190f7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9369d7512190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68734" name="name374469d7512197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869d7512197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74050" name="name516969d75121a110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54869d75121a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020397" name="name204569d75121a77c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54069d75121a7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9032" name="name173469d75121ae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069d75121ae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554566" name="name807969d75121b3ce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86869d75121b3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570041" name="name585869d75121b8b3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84469d75121b8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6938" name="name322169d75121bd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969d75121bd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513873" name="name282869d75121c2ba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8169d75121c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2219" name="name100469d75121ca04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23569d75121ca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993584" name="name507369d75121d252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35369d75121d2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9318" name="name117269d75121d912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96669d75121d9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1226" name="name541869d75121df5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9d75121d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5969d75121df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1269d75121df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51869d75121df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18969d75121e0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922402" name="name445169d75121e927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19369d75121e9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000178" name="name703269d75121f035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43669d75121f0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13053" name="name540669d751220383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03269d7512203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81672" name="name377869d751220a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569d751220a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56369d751220a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9969d751220a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88892" name="name400769d751221271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7969d7512212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71479" name="name489969d751221c44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35169d751221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96814" name="name832869d7512223cd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9969d7512223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2783" name="name298769d751222b5c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27869d751222b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89092" name="name205469d751222f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9d751222f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61469d7512230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6269d7512230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12951" name="name177269d7512237c7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0269d7512237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7199" name="name735269d751223b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9d751223b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639" name="name766269d751223f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969d751223f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8356" name="name388969d7512244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169d7512244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13391" name="name376269d751224a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9d751224a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226996" name="name966769d7512252a7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95469d7512252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23688" name="name248269d7512258a1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14669d7512258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152876" name="name319369d75122663c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77969d7512266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27066" name="name186469d7512272b8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96669d751227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65065" name="name960769d751227b59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21969d751227b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8299" name="name745069d751227e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9d751227e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89569d751227e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407813" name="name475269d751228728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98669d7512287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65" name="name812169d751228a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769d751228a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63369d751228b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5169d751228b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5669d751228b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676414" name="name236169d751229241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79669d751229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44035" name="name304069d751229a20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85969d751229a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46643" name="name862669d751229e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669d751229e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80269d751229f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80362" name="name700269d75122a672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23069d75122a6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5034" name="name273269d75122acd9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75169d75122ac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9249" name="name601269d75122b1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069d75122b1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83951" name="name829369d75122bc47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87069d75122bc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37020" name="name537969d75122c0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9d75122c0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52073" name="name570669d75122c6f0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88169d75122c6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91960" name="name484269d75122d01f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75969d75122d0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98279" name="name509569d75122d3f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9d75122d3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90182" name="name913669d75122d7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269d75122d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666614" name="name945469d75122dfda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01469d75122df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5569d75122e0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25417" name="name487069d75122e4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469d75122e4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7203" name="name445269d75122ee0a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22169d75122ee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22169d75122ee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58569d75122ef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92401" name="name370269d751230acb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61569d751230a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497484" name="name174869d751231237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10569d751231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73344" name="name867769d7512315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369d7512315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31169d7512315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5487" name="name293069d7512323e6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85669d7512323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0396" name="name923369d751233102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06669d751233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75319" name="name132969d751233b58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8069d751233b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9910" name="name230969d751233f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869d751233f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0569d751233f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1260" name="name515269d75123474f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94269d7512347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77168" name="name842169d751234a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369d751234a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13442" name="name814869d751235333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79069d7512353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18369d7512353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29269d7512354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35228" name="name963369d751235bac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4569d751235b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39276" name="name267769d7512361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369d7512361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4829770" name="name160769d751236871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8969d7512368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415" name="name710069d751236d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569d751236d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14208" name="name294369d7512373de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00569d7512373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9742386" name="name690669d751237c63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40569d751237c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9569d751237c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18805" name="name322769d7512384ad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25869d7512384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7182" name="name909869d7512389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9d7512389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78069d7512389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73702" name="name535069d75123908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369d7512390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9115" name="name224569d7512398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269d7512398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38684" name="name936869d751239b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069d751239b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03869d751239c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3650" name="name412869d75123a6d6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8769d75123a6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7922" name="name919569d75123b070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32669d75123b0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1404" name="name921769d75123baf0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21769d75123ba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74015" name="name557269d75123c2a1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15869d75123c2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0669d75123c39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74547" name="name376269d75123cce3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28169d75123cc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47551" name="name651169d75123d4b6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27169d75123d4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1243" name="name950969d75123da87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6169d75123da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2369d75123db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118295" name="name758969d75123e407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18669d75123e4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1012" name="name505069d75123f19f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32269d75123f1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1269d75123f2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7069d75123f2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55747" name="name425969d7512404c6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43469d7512404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65748" name="name350069d751240c71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44669d751240c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31367" name="name701569d7512414ac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6269d7512414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38271" name="name898069d751241bf1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89369d751241b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7072" name="name847669d7512422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9d7512422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620451" name="name946969d751242b6b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26869d751242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9646" name="name655669d7512432eb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60369d7512432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34601" name="name258469d751243af3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34569d751243a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0253" name="name600469d751243f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169d751243f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39569d7512440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5184" name="name137769d75124494f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53969d7512449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5269d7512449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18777" name="name486769d751245289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49169d7512452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01387" name="name817169d7512458bc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4869d7512458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16974" name="name381769d75124619e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81069d7512461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555412" name="name470669d7512468b7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68969d7512468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2200" name="name168169d7512471bd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06769d7512471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0967" name="name431469d7512479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9d7512479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6699" name="name971369d751248256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50869d7512482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82519" name="name999369d751248dd2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29369d751248d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700131" name="name524769d75124971a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33569d7512497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4869d7512497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86016" name="name377669d75124a3e4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02169d75124a3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5869d75124a4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251851" name="name234369d75124ab15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38769d75124ab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6569d75124ab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15169d75124ac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444599" name="name853969d75124b343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56469d75124b3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630">
    <w:multiLevelType w:val="hybridMultilevel"/>
    <w:lvl w:ilvl="0" w:tplc="70720258">
      <w:start w:val="1"/>
      <w:numFmt w:val="decimal"/>
      <w:lvlText w:val="%1."/>
      <w:lvlJc w:val="left"/>
      <w:pPr>
        <w:ind w:left="720" w:hanging="360"/>
      </w:pPr>
    </w:lvl>
    <w:lvl w:ilvl="1" w:tplc="70720258" w:tentative="1">
      <w:start w:val="1"/>
      <w:numFmt w:val="lowerLetter"/>
      <w:lvlText w:val="%2."/>
      <w:lvlJc w:val="left"/>
      <w:pPr>
        <w:ind w:left="1440" w:hanging="360"/>
      </w:pPr>
    </w:lvl>
    <w:lvl w:ilvl="2" w:tplc="70720258" w:tentative="1">
      <w:start w:val="1"/>
      <w:numFmt w:val="lowerRoman"/>
      <w:lvlText w:val="%3."/>
      <w:lvlJc w:val="right"/>
      <w:pPr>
        <w:ind w:left="2160" w:hanging="180"/>
      </w:pPr>
    </w:lvl>
    <w:lvl w:ilvl="3" w:tplc="70720258" w:tentative="1">
      <w:start w:val="1"/>
      <w:numFmt w:val="decimal"/>
      <w:lvlText w:val="%4."/>
      <w:lvlJc w:val="left"/>
      <w:pPr>
        <w:ind w:left="2880" w:hanging="360"/>
      </w:pPr>
    </w:lvl>
    <w:lvl w:ilvl="4" w:tplc="70720258" w:tentative="1">
      <w:start w:val="1"/>
      <w:numFmt w:val="lowerLetter"/>
      <w:lvlText w:val="%5."/>
      <w:lvlJc w:val="left"/>
      <w:pPr>
        <w:ind w:left="3600" w:hanging="360"/>
      </w:pPr>
    </w:lvl>
    <w:lvl w:ilvl="5" w:tplc="70720258" w:tentative="1">
      <w:start w:val="1"/>
      <w:numFmt w:val="lowerRoman"/>
      <w:lvlText w:val="%6."/>
      <w:lvlJc w:val="right"/>
      <w:pPr>
        <w:ind w:left="4320" w:hanging="180"/>
      </w:pPr>
    </w:lvl>
    <w:lvl w:ilvl="6" w:tplc="70720258" w:tentative="1">
      <w:start w:val="1"/>
      <w:numFmt w:val="decimal"/>
      <w:lvlText w:val="%7."/>
      <w:lvlJc w:val="left"/>
      <w:pPr>
        <w:ind w:left="5040" w:hanging="360"/>
      </w:pPr>
    </w:lvl>
    <w:lvl w:ilvl="7" w:tplc="70720258" w:tentative="1">
      <w:start w:val="1"/>
      <w:numFmt w:val="lowerLetter"/>
      <w:lvlText w:val="%8."/>
      <w:lvlJc w:val="left"/>
      <w:pPr>
        <w:ind w:left="5760" w:hanging="360"/>
      </w:pPr>
    </w:lvl>
    <w:lvl w:ilvl="8" w:tplc="7072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9">
    <w:multiLevelType w:val="hybridMultilevel"/>
    <w:lvl w:ilvl="0" w:tplc="68962201">
      <w:start w:val="1"/>
      <w:numFmt w:val="decimal"/>
      <w:lvlText w:val="%1."/>
      <w:lvlJc w:val="left"/>
      <w:pPr>
        <w:ind w:left="720" w:hanging="360"/>
      </w:pPr>
    </w:lvl>
    <w:lvl w:ilvl="1" w:tplc="68962201" w:tentative="1">
      <w:start w:val="1"/>
      <w:numFmt w:val="lowerLetter"/>
      <w:lvlText w:val="%2."/>
      <w:lvlJc w:val="left"/>
      <w:pPr>
        <w:ind w:left="1440" w:hanging="360"/>
      </w:pPr>
    </w:lvl>
    <w:lvl w:ilvl="2" w:tplc="68962201" w:tentative="1">
      <w:start w:val="1"/>
      <w:numFmt w:val="lowerRoman"/>
      <w:lvlText w:val="%3."/>
      <w:lvlJc w:val="right"/>
      <w:pPr>
        <w:ind w:left="2160" w:hanging="180"/>
      </w:pPr>
    </w:lvl>
    <w:lvl w:ilvl="3" w:tplc="68962201" w:tentative="1">
      <w:start w:val="1"/>
      <w:numFmt w:val="decimal"/>
      <w:lvlText w:val="%4."/>
      <w:lvlJc w:val="left"/>
      <w:pPr>
        <w:ind w:left="2880" w:hanging="360"/>
      </w:pPr>
    </w:lvl>
    <w:lvl w:ilvl="4" w:tplc="68962201" w:tentative="1">
      <w:start w:val="1"/>
      <w:numFmt w:val="lowerLetter"/>
      <w:lvlText w:val="%5."/>
      <w:lvlJc w:val="left"/>
      <w:pPr>
        <w:ind w:left="3600" w:hanging="360"/>
      </w:pPr>
    </w:lvl>
    <w:lvl w:ilvl="5" w:tplc="68962201" w:tentative="1">
      <w:start w:val="1"/>
      <w:numFmt w:val="lowerRoman"/>
      <w:lvlText w:val="%6."/>
      <w:lvlJc w:val="right"/>
      <w:pPr>
        <w:ind w:left="4320" w:hanging="180"/>
      </w:pPr>
    </w:lvl>
    <w:lvl w:ilvl="6" w:tplc="68962201" w:tentative="1">
      <w:start w:val="1"/>
      <w:numFmt w:val="decimal"/>
      <w:lvlText w:val="%7."/>
      <w:lvlJc w:val="left"/>
      <w:pPr>
        <w:ind w:left="5040" w:hanging="360"/>
      </w:pPr>
    </w:lvl>
    <w:lvl w:ilvl="7" w:tplc="68962201" w:tentative="1">
      <w:start w:val="1"/>
      <w:numFmt w:val="lowerLetter"/>
      <w:lvlText w:val="%8."/>
      <w:lvlJc w:val="left"/>
      <w:pPr>
        <w:ind w:left="5760" w:hanging="360"/>
      </w:pPr>
    </w:lvl>
    <w:lvl w:ilvl="8" w:tplc="6896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8">
    <w:multiLevelType w:val="hybridMultilevel"/>
    <w:lvl w:ilvl="0" w:tplc="15576948">
      <w:start w:val="1"/>
      <w:numFmt w:val="decimal"/>
      <w:lvlText w:val="%1."/>
      <w:lvlJc w:val="left"/>
      <w:pPr>
        <w:ind w:left="720" w:hanging="360"/>
      </w:pPr>
    </w:lvl>
    <w:lvl w:ilvl="1" w:tplc="15576948" w:tentative="1">
      <w:start w:val="1"/>
      <w:numFmt w:val="lowerLetter"/>
      <w:lvlText w:val="%2."/>
      <w:lvlJc w:val="left"/>
      <w:pPr>
        <w:ind w:left="1440" w:hanging="360"/>
      </w:pPr>
    </w:lvl>
    <w:lvl w:ilvl="2" w:tplc="15576948" w:tentative="1">
      <w:start w:val="1"/>
      <w:numFmt w:val="lowerRoman"/>
      <w:lvlText w:val="%3."/>
      <w:lvlJc w:val="right"/>
      <w:pPr>
        <w:ind w:left="2160" w:hanging="180"/>
      </w:pPr>
    </w:lvl>
    <w:lvl w:ilvl="3" w:tplc="15576948" w:tentative="1">
      <w:start w:val="1"/>
      <w:numFmt w:val="decimal"/>
      <w:lvlText w:val="%4."/>
      <w:lvlJc w:val="left"/>
      <w:pPr>
        <w:ind w:left="2880" w:hanging="360"/>
      </w:pPr>
    </w:lvl>
    <w:lvl w:ilvl="4" w:tplc="15576948" w:tentative="1">
      <w:start w:val="1"/>
      <w:numFmt w:val="lowerLetter"/>
      <w:lvlText w:val="%5."/>
      <w:lvlJc w:val="left"/>
      <w:pPr>
        <w:ind w:left="3600" w:hanging="360"/>
      </w:pPr>
    </w:lvl>
    <w:lvl w:ilvl="5" w:tplc="15576948" w:tentative="1">
      <w:start w:val="1"/>
      <w:numFmt w:val="lowerRoman"/>
      <w:lvlText w:val="%6."/>
      <w:lvlJc w:val="right"/>
      <w:pPr>
        <w:ind w:left="4320" w:hanging="180"/>
      </w:pPr>
    </w:lvl>
    <w:lvl w:ilvl="6" w:tplc="15576948" w:tentative="1">
      <w:start w:val="1"/>
      <w:numFmt w:val="decimal"/>
      <w:lvlText w:val="%7."/>
      <w:lvlJc w:val="left"/>
      <w:pPr>
        <w:ind w:left="5040" w:hanging="360"/>
      </w:pPr>
    </w:lvl>
    <w:lvl w:ilvl="7" w:tplc="15576948" w:tentative="1">
      <w:start w:val="1"/>
      <w:numFmt w:val="lowerLetter"/>
      <w:lvlText w:val="%8."/>
      <w:lvlJc w:val="left"/>
      <w:pPr>
        <w:ind w:left="5760" w:hanging="360"/>
      </w:pPr>
    </w:lvl>
    <w:lvl w:ilvl="8" w:tplc="1557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7">
    <w:multiLevelType w:val="hybridMultilevel"/>
    <w:lvl w:ilvl="0" w:tplc="66112614">
      <w:start w:val="1"/>
      <w:numFmt w:val="decimal"/>
      <w:lvlText w:val="%1."/>
      <w:lvlJc w:val="left"/>
      <w:pPr>
        <w:ind w:left="720" w:hanging="360"/>
      </w:pPr>
    </w:lvl>
    <w:lvl w:ilvl="1" w:tplc="66112614" w:tentative="1">
      <w:start w:val="1"/>
      <w:numFmt w:val="lowerLetter"/>
      <w:lvlText w:val="%2."/>
      <w:lvlJc w:val="left"/>
      <w:pPr>
        <w:ind w:left="1440" w:hanging="360"/>
      </w:pPr>
    </w:lvl>
    <w:lvl w:ilvl="2" w:tplc="66112614" w:tentative="1">
      <w:start w:val="1"/>
      <w:numFmt w:val="lowerRoman"/>
      <w:lvlText w:val="%3."/>
      <w:lvlJc w:val="right"/>
      <w:pPr>
        <w:ind w:left="2160" w:hanging="180"/>
      </w:pPr>
    </w:lvl>
    <w:lvl w:ilvl="3" w:tplc="66112614" w:tentative="1">
      <w:start w:val="1"/>
      <w:numFmt w:val="decimal"/>
      <w:lvlText w:val="%4."/>
      <w:lvlJc w:val="left"/>
      <w:pPr>
        <w:ind w:left="2880" w:hanging="360"/>
      </w:pPr>
    </w:lvl>
    <w:lvl w:ilvl="4" w:tplc="66112614" w:tentative="1">
      <w:start w:val="1"/>
      <w:numFmt w:val="lowerLetter"/>
      <w:lvlText w:val="%5."/>
      <w:lvlJc w:val="left"/>
      <w:pPr>
        <w:ind w:left="3600" w:hanging="360"/>
      </w:pPr>
    </w:lvl>
    <w:lvl w:ilvl="5" w:tplc="66112614" w:tentative="1">
      <w:start w:val="1"/>
      <w:numFmt w:val="lowerRoman"/>
      <w:lvlText w:val="%6."/>
      <w:lvlJc w:val="right"/>
      <w:pPr>
        <w:ind w:left="4320" w:hanging="180"/>
      </w:pPr>
    </w:lvl>
    <w:lvl w:ilvl="6" w:tplc="66112614" w:tentative="1">
      <w:start w:val="1"/>
      <w:numFmt w:val="decimal"/>
      <w:lvlText w:val="%7."/>
      <w:lvlJc w:val="left"/>
      <w:pPr>
        <w:ind w:left="5040" w:hanging="360"/>
      </w:pPr>
    </w:lvl>
    <w:lvl w:ilvl="7" w:tplc="66112614" w:tentative="1">
      <w:start w:val="1"/>
      <w:numFmt w:val="lowerLetter"/>
      <w:lvlText w:val="%8."/>
      <w:lvlJc w:val="left"/>
      <w:pPr>
        <w:ind w:left="5760" w:hanging="360"/>
      </w:pPr>
    </w:lvl>
    <w:lvl w:ilvl="8" w:tplc="6611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6">
    <w:multiLevelType w:val="hybridMultilevel"/>
    <w:lvl w:ilvl="0" w:tplc="57498398">
      <w:start w:val="1"/>
      <w:numFmt w:val="decimal"/>
      <w:lvlText w:val="%1."/>
      <w:lvlJc w:val="left"/>
      <w:pPr>
        <w:ind w:left="720" w:hanging="360"/>
      </w:pPr>
    </w:lvl>
    <w:lvl w:ilvl="1" w:tplc="57498398" w:tentative="1">
      <w:start w:val="1"/>
      <w:numFmt w:val="lowerLetter"/>
      <w:lvlText w:val="%2."/>
      <w:lvlJc w:val="left"/>
      <w:pPr>
        <w:ind w:left="1440" w:hanging="360"/>
      </w:pPr>
    </w:lvl>
    <w:lvl w:ilvl="2" w:tplc="57498398" w:tentative="1">
      <w:start w:val="1"/>
      <w:numFmt w:val="lowerRoman"/>
      <w:lvlText w:val="%3."/>
      <w:lvlJc w:val="right"/>
      <w:pPr>
        <w:ind w:left="2160" w:hanging="180"/>
      </w:pPr>
    </w:lvl>
    <w:lvl w:ilvl="3" w:tplc="57498398" w:tentative="1">
      <w:start w:val="1"/>
      <w:numFmt w:val="decimal"/>
      <w:lvlText w:val="%4."/>
      <w:lvlJc w:val="left"/>
      <w:pPr>
        <w:ind w:left="2880" w:hanging="360"/>
      </w:pPr>
    </w:lvl>
    <w:lvl w:ilvl="4" w:tplc="57498398" w:tentative="1">
      <w:start w:val="1"/>
      <w:numFmt w:val="lowerLetter"/>
      <w:lvlText w:val="%5."/>
      <w:lvlJc w:val="left"/>
      <w:pPr>
        <w:ind w:left="3600" w:hanging="360"/>
      </w:pPr>
    </w:lvl>
    <w:lvl w:ilvl="5" w:tplc="57498398" w:tentative="1">
      <w:start w:val="1"/>
      <w:numFmt w:val="lowerRoman"/>
      <w:lvlText w:val="%6."/>
      <w:lvlJc w:val="right"/>
      <w:pPr>
        <w:ind w:left="4320" w:hanging="180"/>
      </w:pPr>
    </w:lvl>
    <w:lvl w:ilvl="6" w:tplc="57498398" w:tentative="1">
      <w:start w:val="1"/>
      <w:numFmt w:val="decimal"/>
      <w:lvlText w:val="%7."/>
      <w:lvlJc w:val="left"/>
      <w:pPr>
        <w:ind w:left="5040" w:hanging="360"/>
      </w:pPr>
    </w:lvl>
    <w:lvl w:ilvl="7" w:tplc="57498398" w:tentative="1">
      <w:start w:val="1"/>
      <w:numFmt w:val="lowerLetter"/>
      <w:lvlText w:val="%8."/>
      <w:lvlJc w:val="left"/>
      <w:pPr>
        <w:ind w:left="5760" w:hanging="360"/>
      </w:pPr>
    </w:lvl>
    <w:lvl w:ilvl="8" w:tplc="5749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5">
    <w:multiLevelType w:val="hybridMultilevel"/>
    <w:lvl w:ilvl="0" w:tplc="83714604">
      <w:start w:val="1"/>
      <w:numFmt w:val="decimal"/>
      <w:lvlText w:val="%1."/>
      <w:lvlJc w:val="left"/>
      <w:pPr>
        <w:ind w:left="720" w:hanging="360"/>
      </w:pPr>
    </w:lvl>
    <w:lvl w:ilvl="1" w:tplc="83714604" w:tentative="1">
      <w:start w:val="1"/>
      <w:numFmt w:val="lowerLetter"/>
      <w:lvlText w:val="%2."/>
      <w:lvlJc w:val="left"/>
      <w:pPr>
        <w:ind w:left="1440" w:hanging="360"/>
      </w:pPr>
    </w:lvl>
    <w:lvl w:ilvl="2" w:tplc="83714604" w:tentative="1">
      <w:start w:val="1"/>
      <w:numFmt w:val="lowerRoman"/>
      <w:lvlText w:val="%3."/>
      <w:lvlJc w:val="right"/>
      <w:pPr>
        <w:ind w:left="2160" w:hanging="180"/>
      </w:pPr>
    </w:lvl>
    <w:lvl w:ilvl="3" w:tplc="83714604" w:tentative="1">
      <w:start w:val="1"/>
      <w:numFmt w:val="decimal"/>
      <w:lvlText w:val="%4."/>
      <w:lvlJc w:val="left"/>
      <w:pPr>
        <w:ind w:left="2880" w:hanging="360"/>
      </w:pPr>
    </w:lvl>
    <w:lvl w:ilvl="4" w:tplc="83714604" w:tentative="1">
      <w:start w:val="1"/>
      <w:numFmt w:val="lowerLetter"/>
      <w:lvlText w:val="%5."/>
      <w:lvlJc w:val="left"/>
      <w:pPr>
        <w:ind w:left="3600" w:hanging="360"/>
      </w:pPr>
    </w:lvl>
    <w:lvl w:ilvl="5" w:tplc="83714604" w:tentative="1">
      <w:start w:val="1"/>
      <w:numFmt w:val="lowerRoman"/>
      <w:lvlText w:val="%6."/>
      <w:lvlJc w:val="right"/>
      <w:pPr>
        <w:ind w:left="4320" w:hanging="180"/>
      </w:pPr>
    </w:lvl>
    <w:lvl w:ilvl="6" w:tplc="83714604" w:tentative="1">
      <w:start w:val="1"/>
      <w:numFmt w:val="decimal"/>
      <w:lvlText w:val="%7."/>
      <w:lvlJc w:val="left"/>
      <w:pPr>
        <w:ind w:left="5040" w:hanging="360"/>
      </w:pPr>
    </w:lvl>
    <w:lvl w:ilvl="7" w:tplc="83714604" w:tentative="1">
      <w:start w:val="1"/>
      <w:numFmt w:val="lowerLetter"/>
      <w:lvlText w:val="%8."/>
      <w:lvlJc w:val="left"/>
      <w:pPr>
        <w:ind w:left="5760" w:hanging="360"/>
      </w:pPr>
    </w:lvl>
    <w:lvl w:ilvl="8" w:tplc="8371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4">
    <w:multiLevelType w:val="hybridMultilevel"/>
    <w:lvl w:ilvl="0" w:tplc="80079951">
      <w:start w:val="1"/>
      <w:numFmt w:val="decimal"/>
      <w:lvlText w:val="%1."/>
      <w:lvlJc w:val="left"/>
      <w:pPr>
        <w:ind w:left="720" w:hanging="360"/>
      </w:pPr>
    </w:lvl>
    <w:lvl w:ilvl="1" w:tplc="80079951" w:tentative="1">
      <w:start w:val="1"/>
      <w:numFmt w:val="lowerLetter"/>
      <w:lvlText w:val="%2."/>
      <w:lvlJc w:val="left"/>
      <w:pPr>
        <w:ind w:left="1440" w:hanging="360"/>
      </w:pPr>
    </w:lvl>
    <w:lvl w:ilvl="2" w:tplc="80079951" w:tentative="1">
      <w:start w:val="1"/>
      <w:numFmt w:val="lowerRoman"/>
      <w:lvlText w:val="%3."/>
      <w:lvlJc w:val="right"/>
      <w:pPr>
        <w:ind w:left="2160" w:hanging="180"/>
      </w:pPr>
    </w:lvl>
    <w:lvl w:ilvl="3" w:tplc="80079951" w:tentative="1">
      <w:start w:val="1"/>
      <w:numFmt w:val="decimal"/>
      <w:lvlText w:val="%4."/>
      <w:lvlJc w:val="left"/>
      <w:pPr>
        <w:ind w:left="2880" w:hanging="360"/>
      </w:pPr>
    </w:lvl>
    <w:lvl w:ilvl="4" w:tplc="80079951" w:tentative="1">
      <w:start w:val="1"/>
      <w:numFmt w:val="lowerLetter"/>
      <w:lvlText w:val="%5."/>
      <w:lvlJc w:val="left"/>
      <w:pPr>
        <w:ind w:left="3600" w:hanging="360"/>
      </w:pPr>
    </w:lvl>
    <w:lvl w:ilvl="5" w:tplc="80079951" w:tentative="1">
      <w:start w:val="1"/>
      <w:numFmt w:val="lowerRoman"/>
      <w:lvlText w:val="%6."/>
      <w:lvlJc w:val="right"/>
      <w:pPr>
        <w:ind w:left="4320" w:hanging="180"/>
      </w:pPr>
    </w:lvl>
    <w:lvl w:ilvl="6" w:tplc="80079951" w:tentative="1">
      <w:start w:val="1"/>
      <w:numFmt w:val="decimal"/>
      <w:lvlText w:val="%7."/>
      <w:lvlJc w:val="left"/>
      <w:pPr>
        <w:ind w:left="5040" w:hanging="360"/>
      </w:pPr>
    </w:lvl>
    <w:lvl w:ilvl="7" w:tplc="80079951" w:tentative="1">
      <w:start w:val="1"/>
      <w:numFmt w:val="lowerLetter"/>
      <w:lvlText w:val="%8."/>
      <w:lvlJc w:val="left"/>
      <w:pPr>
        <w:ind w:left="5760" w:hanging="360"/>
      </w:pPr>
    </w:lvl>
    <w:lvl w:ilvl="8" w:tplc="8007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3">
    <w:multiLevelType w:val="hybridMultilevel"/>
    <w:lvl w:ilvl="0" w:tplc="95568609">
      <w:start w:val="1"/>
      <w:numFmt w:val="decimal"/>
      <w:lvlText w:val="%1."/>
      <w:lvlJc w:val="left"/>
      <w:pPr>
        <w:ind w:left="720" w:hanging="360"/>
      </w:pPr>
    </w:lvl>
    <w:lvl w:ilvl="1" w:tplc="95568609" w:tentative="1">
      <w:start w:val="1"/>
      <w:numFmt w:val="lowerLetter"/>
      <w:lvlText w:val="%2."/>
      <w:lvlJc w:val="left"/>
      <w:pPr>
        <w:ind w:left="1440" w:hanging="360"/>
      </w:pPr>
    </w:lvl>
    <w:lvl w:ilvl="2" w:tplc="95568609" w:tentative="1">
      <w:start w:val="1"/>
      <w:numFmt w:val="lowerRoman"/>
      <w:lvlText w:val="%3."/>
      <w:lvlJc w:val="right"/>
      <w:pPr>
        <w:ind w:left="2160" w:hanging="180"/>
      </w:pPr>
    </w:lvl>
    <w:lvl w:ilvl="3" w:tplc="95568609" w:tentative="1">
      <w:start w:val="1"/>
      <w:numFmt w:val="decimal"/>
      <w:lvlText w:val="%4."/>
      <w:lvlJc w:val="left"/>
      <w:pPr>
        <w:ind w:left="2880" w:hanging="360"/>
      </w:pPr>
    </w:lvl>
    <w:lvl w:ilvl="4" w:tplc="95568609" w:tentative="1">
      <w:start w:val="1"/>
      <w:numFmt w:val="lowerLetter"/>
      <w:lvlText w:val="%5."/>
      <w:lvlJc w:val="left"/>
      <w:pPr>
        <w:ind w:left="3600" w:hanging="360"/>
      </w:pPr>
    </w:lvl>
    <w:lvl w:ilvl="5" w:tplc="95568609" w:tentative="1">
      <w:start w:val="1"/>
      <w:numFmt w:val="lowerRoman"/>
      <w:lvlText w:val="%6."/>
      <w:lvlJc w:val="right"/>
      <w:pPr>
        <w:ind w:left="4320" w:hanging="180"/>
      </w:pPr>
    </w:lvl>
    <w:lvl w:ilvl="6" w:tplc="95568609" w:tentative="1">
      <w:start w:val="1"/>
      <w:numFmt w:val="decimal"/>
      <w:lvlText w:val="%7."/>
      <w:lvlJc w:val="left"/>
      <w:pPr>
        <w:ind w:left="5040" w:hanging="360"/>
      </w:pPr>
    </w:lvl>
    <w:lvl w:ilvl="7" w:tplc="95568609" w:tentative="1">
      <w:start w:val="1"/>
      <w:numFmt w:val="lowerLetter"/>
      <w:lvlText w:val="%8."/>
      <w:lvlJc w:val="left"/>
      <w:pPr>
        <w:ind w:left="5760" w:hanging="360"/>
      </w:pPr>
    </w:lvl>
    <w:lvl w:ilvl="8" w:tplc="95568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2">
    <w:multiLevelType w:val="hybridMultilevel"/>
    <w:lvl w:ilvl="0" w:tplc="85125754">
      <w:start w:val="1"/>
      <w:numFmt w:val="decimal"/>
      <w:lvlText w:val="%1."/>
      <w:lvlJc w:val="left"/>
      <w:pPr>
        <w:ind w:left="720" w:hanging="360"/>
      </w:pPr>
    </w:lvl>
    <w:lvl w:ilvl="1" w:tplc="85125754" w:tentative="1">
      <w:start w:val="1"/>
      <w:numFmt w:val="lowerLetter"/>
      <w:lvlText w:val="%2."/>
      <w:lvlJc w:val="left"/>
      <w:pPr>
        <w:ind w:left="1440" w:hanging="360"/>
      </w:pPr>
    </w:lvl>
    <w:lvl w:ilvl="2" w:tplc="85125754" w:tentative="1">
      <w:start w:val="1"/>
      <w:numFmt w:val="lowerRoman"/>
      <w:lvlText w:val="%3."/>
      <w:lvlJc w:val="right"/>
      <w:pPr>
        <w:ind w:left="2160" w:hanging="180"/>
      </w:pPr>
    </w:lvl>
    <w:lvl w:ilvl="3" w:tplc="85125754" w:tentative="1">
      <w:start w:val="1"/>
      <w:numFmt w:val="decimal"/>
      <w:lvlText w:val="%4."/>
      <w:lvlJc w:val="left"/>
      <w:pPr>
        <w:ind w:left="2880" w:hanging="360"/>
      </w:pPr>
    </w:lvl>
    <w:lvl w:ilvl="4" w:tplc="85125754" w:tentative="1">
      <w:start w:val="1"/>
      <w:numFmt w:val="lowerLetter"/>
      <w:lvlText w:val="%5."/>
      <w:lvlJc w:val="left"/>
      <w:pPr>
        <w:ind w:left="3600" w:hanging="360"/>
      </w:pPr>
    </w:lvl>
    <w:lvl w:ilvl="5" w:tplc="85125754" w:tentative="1">
      <w:start w:val="1"/>
      <w:numFmt w:val="lowerRoman"/>
      <w:lvlText w:val="%6."/>
      <w:lvlJc w:val="right"/>
      <w:pPr>
        <w:ind w:left="4320" w:hanging="180"/>
      </w:pPr>
    </w:lvl>
    <w:lvl w:ilvl="6" w:tplc="85125754" w:tentative="1">
      <w:start w:val="1"/>
      <w:numFmt w:val="decimal"/>
      <w:lvlText w:val="%7."/>
      <w:lvlJc w:val="left"/>
      <w:pPr>
        <w:ind w:left="5040" w:hanging="360"/>
      </w:pPr>
    </w:lvl>
    <w:lvl w:ilvl="7" w:tplc="85125754" w:tentative="1">
      <w:start w:val="1"/>
      <w:numFmt w:val="lowerLetter"/>
      <w:lvlText w:val="%8."/>
      <w:lvlJc w:val="left"/>
      <w:pPr>
        <w:ind w:left="5760" w:hanging="360"/>
      </w:pPr>
    </w:lvl>
    <w:lvl w:ilvl="8" w:tplc="8512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1">
    <w:multiLevelType w:val="hybridMultilevel"/>
    <w:lvl w:ilvl="0" w:tplc="89265557">
      <w:start w:val="1"/>
      <w:numFmt w:val="decimal"/>
      <w:lvlText w:val="%1."/>
      <w:lvlJc w:val="left"/>
      <w:pPr>
        <w:ind w:left="720" w:hanging="360"/>
      </w:pPr>
    </w:lvl>
    <w:lvl w:ilvl="1" w:tplc="89265557" w:tentative="1">
      <w:start w:val="1"/>
      <w:numFmt w:val="lowerLetter"/>
      <w:lvlText w:val="%2."/>
      <w:lvlJc w:val="left"/>
      <w:pPr>
        <w:ind w:left="1440" w:hanging="360"/>
      </w:pPr>
    </w:lvl>
    <w:lvl w:ilvl="2" w:tplc="89265557" w:tentative="1">
      <w:start w:val="1"/>
      <w:numFmt w:val="lowerRoman"/>
      <w:lvlText w:val="%3."/>
      <w:lvlJc w:val="right"/>
      <w:pPr>
        <w:ind w:left="2160" w:hanging="180"/>
      </w:pPr>
    </w:lvl>
    <w:lvl w:ilvl="3" w:tplc="89265557" w:tentative="1">
      <w:start w:val="1"/>
      <w:numFmt w:val="decimal"/>
      <w:lvlText w:val="%4."/>
      <w:lvlJc w:val="left"/>
      <w:pPr>
        <w:ind w:left="2880" w:hanging="360"/>
      </w:pPr>
    </w:lvl>
    <w:lvl w:ilvl="4" w:tplc="89265557" w:tentative="1">
      <w:start w:val="1"/>
      <w:numFmt w:val="lowerLetter"/>
      <w:lvlText w:val="%5."/>
      <w:lvlJc w:val="left"/>
      <w:pPr>
        <w:ind w:left="3600" w:hanging="360"/>
      </w:pPr>
    </w:lvl>
    <w:lvl w:ilvl="5" w:tplc="89265557" w:tentative="1">
      <w:start w:val="1"/>
      <w:numFmt w:val="lowerRoman"/>
      <w:lvlText w:val="%6."/>
      <w:lvlJc w:val="right"/>
      <w:pPr>
        <w:ind w:left="4320" w:hanging="180"/>
      </w:pPr>
    </w:lvl>
    <w:lvl w:ilvl="6" w:tplc="89265557" w:tentative="1">
      <w:start w:val="1"/>
      <w:numFmt w:val="decimal"/>
      <w:lvlText w:val="%7."/>
      <w:lvlJc w:val="left"/>
      <w:pPr>
        <w:ind w:left="5040" w:hanging="360"/>
      </w:pPr>
    </w:lvl>
    <w:lvl w:ilvl="7" w:tplc="89265557" w:tentative="1">
      <w:start w:val="1"/>
      <w:numFmt w:val="lowerLetter"/>
      <w:lvlText w:val="%8."/>
      <w:lvlJc w:val="left"/>
      <w:pPr>
        <w:ind w:left="5760" w:hanging="360"/>
      </w:pPr>
    </w:lvl>
    <w:lvl w:ilvl="8" w:tplc="8926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0">
    <w:multiLevelType w:val="hybridMultilevel"/>
    <w:lvl w:ilvl="0" w:tplc="94115765">
      <w:start w:val="1"/>
      <w:numFmt w:val="decimal"/>
      <w:lvlText w:val="%1."/>
      <w:lvlJc w:val="left"/>
      <w:pPr>
        <w:ind w:left="720" w:hanging="360"/>
      </w:pPr>
    </w:lvl>
    <w:lvl w:ilvl="1" w:tplc="94115765" w:tentative="1">
      <w:start w:val="1"/>
      <w:numFmt w:val="lowerLetter"/>
      <w:lvlText w:val="%2."/>
      <w:lvlJc w:val="left"/>
      <w:pPr>
        <w:ind w:left="1440" w:hanging="360"/>
      </w:pPr>
    </w:lvl>
    <w:lvl w:ilvl="2" w:tplc="94115765" w:tentative="1">
      <w:start w:val="1"/>
      <w:numFmt w:val="lowerRoman"/>
      <w:lvlText w:val="%3."/>
      <w:lvlJc w:val="right"/>
      <w:pPr>
        <w:ind w:left="2160" w:hanging="180"/>
      </w:pPr>
    </w:lvl>
    <w:lvl w:ilvl="3" w:tplc="94115765" w:tentative="1">
      <w:start w:val="1"/>
      <w:numFmt w:val="decimal"/>
      <w:lvlText w:val="%4."/>
      <w:lvlJc w:val="left"/>
      <w:pPr>
        <w:ind w:left="2880" w:hanging="360"/>
      </w:pPr>
    </w:lvl>
    <w:lvl w:ilvl="4" w:tplc="94115765" w:tentative="1">
      <w:start w:val="1"/>
      <w:numFmt w:val="lowerLetter"/>
      <w:lvlText w:val="%5."/>
      <w:lvlJc w:val="left"/>
      <w:pPr>
        <w:ind w:left="3600" w:hanging="360"/>
      </w:pPr>
    </w:lvl>
    <w:lvl w:ilvl="5" w:tplc="94115765" w:tentative="1">
      <w:start w:val="1"/>
      <w:numFmt w:val="lowerRoman"/>
      <w:lvlText w:val="%6."/>
      <w:lvlJc w:val="right"/>
      <w:pPr>
        <w:ind w:left="4320" w:hanging="180"/>
      </w:pPr>
    </w:lvl>
    <w:lvl w:ilvl="6" w:tplc="94115765" w:tentative="1">
      <w:start w:val="1"/>
      <w:numFmt w:val="decimal"/>
      <w:lvlText w:val="%7."/>
      <w:lvlJc w:val="left"/>
      <w:pPr>
        <w:ind w:left="5040" w:hanging="360"/>
      </w:pPr>
    </w:lvl>
    <w:lvl w:ilvl="7" w:tplc="94115765" w:tentative="1">
      <w:start w:val="1"/>
      <w:numFmt w:val="lowerLetter"/>
      <w:lvlText w:val="%8."/>
      <w:lvlJc w:val="left"/>
      <w:pPr>
        <w:ind w:left="5760" w:hanging="360"/>
      </w:pPr>
    </w:lvl>
    <w:lvl w:ilvl="8" w:tplc="9411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9">
    <w:multiLevelType w:val="hybridMultilevel"/>
    <w:lvl w:ilvl="0" w:tplc="92132158">
      <w:start w:val="1"/>
      <w:numFmt w:val="decimal"/>
      <w:lvlText w:val="%1."/>
      <w:lvlJc w:val="left"/>
      <w:pPr>
        <w:ind w:left="720" w:hanging="360"/>
      </w:pPr>
    </w:lvl>
    <w:lvl w:ilvl="1" w:tplc="92132158" w:tentative="1">
      <w:start w:val="1"/>
      <w:numFmt w:val="lowerLetter"/>
      <w:lvlText w:val="%2."/>
      <w:lvlJc w:val="left"/>
      <w:pPr>
        <w:ind w:left="1440" w:hanging="360"/>
      </w:pPr>
    </w:lvl>
    <w:lvl w:ilvl="2" w:tplc="92132158" w:tentative="1">
      <w:start w:val="1"/>
      <w:numFmt w:val="lowerRoman"/>
      <w:lvlText w:val="%3."/>
      <w:lvlJc w:val="right"/>
      <w:pPr>
        <w:ind w:left="2160" w:hanging="180"/>
      </w:pPr>
    </w:lvl>
    <w:lvl w:ilvl="3" w:tplc="92132158" w:tentative="1">
      <w:start w:val="1"/>
      <w:numFmt w:val="decimal"/>
      <w:lvlText w:val="%4."/>
      <w:lvlJc w:val="left"/>
      <w:pPr>
        <w:ind w:left="2880" w:hanging="360"/>
      </w:pPr>
    </w:lvl>
    <w:lvl w:ilvl="4" w:tplc="92132158" w:tentative="1">
      <w:start w:val="1"/>
      <w:numFmt w:val="lowerLetter"/>
      <w:lvlText w:val="%5."/>
      <w:lvlJc w:val="left"/>
      <w:pPr>
        <w:ind w:left="3600" w:hanging="360"/>
      </w:pPr>
    </w:lvl>
    <w:lvl w:ilvl="5" w:tplc="92132158" w:tentative="1">
      <w:start w:val="1"/>
      <w:numFmt w:val="lowerRoman"/>
      <w:lvlText w:val="%6."/>
      <w:lvlJc w:val="right"/>
      <w:pPr>
        <w:ind w:left="4320" w:hanging="180"/>
      </w:pPr>
    </w:lvl>
    <w:lvl w:ilvl="6" w:tplc="92132158" w:tentative="1">
      <w:start w:val="1"/>
      <w:numFmt w:val="decimal"/>
      <w:lvlText w:val="%7."/>
      <w:lvlJc w:val="left"/>
      <w:pPr>
        <w:ind w:left="5040" w:hanging="360"/>
      </w:pPr>
    </w:lvl>
    <w:lvl w:ilvl="7" w:tplc="92132158" w:tentative="1">
      <w:start w:val="1"/>
      <w:numFmt w:val="lowerLetter"/>
      <w:lvlText w:val="%8."/>
      <w:lvlJc w:val="left"/>
      <w:pPr>
        <w:ind w:left="5760" w:hanging="360"/>
      </w:pPr>
    </w:lvl>
    <w:lvl w:ilvl="8" w:tplc="9213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8">
    <w:multiLevelType w:val="hybridMultilevel"/>
    <w:lvl w:ilvl="0" w:tplc="41153375">
      <w:start w:val="1"/>
      <w:numFmt w:val="decimal"/>
      <w:lvlText w:val="%1."/>
      <w:lvlJc w:val="left"/>
      <w:pPr>
        <w:ind w:left="720" w:hanging="360"/>
      </w:pPr>
    </w:lvl>
    <w:lvl w:ilvl="1" w:tplc="41153375" w:tentative="1">
      <w:start w:val="1"/>
      <w:numFmt w:val="lowerLetter"/>
      <w:lvlText w:val="%2."/>
      <w:lvlJc w:val="left"/>
      <w:pPr>
        <w:ind w:left="1440" w:hanging="360"/>
      </w:pPr>
    </w:lvl>
    <w:lvl w:ilvl="2" w:tplc="41153375" w:tentative="1">
      <w:start w:val="1"/>
      <w:numFmt w:val="lowerRoman"/>
      <w:lvlText w:val="%3."/>
      <w:lvlJc w:val="right"/>
      <w:pPr>
        <w:ind w:left="2160" w:hanging="180"/>
      </w:pPr>
    </w:lvl>
    <w:lvl w:ilvl="3" w:tplc="41153375" w:tentative="1">
      <w:start w:val="1"/>
      <w:numFmt w:val="decimal"/>
      <w:lvlText w:val="%4."/>
      <w:lvlJc w:val="left"/>
      <w:pPr>
        <w:ind w:left="2880" w:hanging="360"/>
      </w:pPr>
    </w:lvl>
    <w:lvl w:ilvl="4" w:tplc="41153375" w:tentative="1">
      <w:start w:val="1"/>
      <w:numFmt w:val="lowerLetter"/>
      <w:lvlText w:val="%5."/>
      <w:lvlJc w:val="left"/>
      <w:pPr>
        <w:ind w:left="3600" w:hanging="360"/>
      </w:pPr>
    </w:lvl>
    <w:lvl w:ilvl="5" w:tplc="41153375" w:tentative="1">
      <w:start w:val="1"/>
      <w:numFmt w:val="lowerRoman"/>
      <w:lvlText w:val="%6."/>
      <w:lvlJc w:val="right"/>
      <w:pPr>
        <w:ind w:left="4320" w:hanging="180"/>
      </w:pPr>
    </w:lvl>
    <w:lvl w:ilvl="6" w:tplc="41153375" w:tentative="1">
      <w:start w:val="1"/>
      <w:numFmt w:val="decimal"/>
      <w:lvlText w:val="%7."/>
      <w:lvlJc w:val="left"/>
      <w:pPr>
        <w:ind w:left="5040" w:hanging="360"/>
      </w:pPr>
    </w:lvl>
    <w:lvl w:ilvl="7" w:tplc="41153375" w:tentative="1">
      <w:start w:val="1"/>
      <w:numFmt w:val="lowerLetter"/>
      <w:lvlText w:val="%8."/>
      <w:lvlJc w:val="left"/>
      <w:pPr>
        <w:ind w:left="5760" w:hanging="360"/>
      </w:pPr>
    </w:lvl>
    <w:lvl w:ilvl="8" w:tplc="4115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7">
    <w:multiLevelType w:val="hybridMultilevel"/>
    <w:lvl w:ilvl="0" w:tplc="20097287">
      <w:start w:val="1"/>
      <w:numFmt w:val="decimal"/>
      <w:lvlText w:val="%1."/>
      <w:lvlJc w:val="left"/>
      <w:pPr>
        <w:ind w:left="720" w:hanging="360"/>
      </w:pPr>
    </w:lvl>
    <w:lvl w:ilvl="1" w:tplc="20097287" w:tentative="1">
      <w:start w:val="1"/>
      <w:numFmt w:val="lowerLetter"/>
      <w:lvlText w:val="%2."/>
      <w:lvlJc w:val="left"/>
      <w:pPr>
        <w:ind w:left="1440" w:hanging="360"/>
      </w:pPr>
    </w:lvl>
    <w:lvl w:ilvl="2" w:tplc="20097287" w:tentative="1">
      <w:start w:val="1"/>
      <w:numFmt w:val="lowerRoman"/>
      <w:lvlText w:val="%3."/>
      <w:lvlJc w:val="right"/>
      <w:pPr>
        <w:ind w:left="2160" w:hanging="180"/>
      </w:pPr>
    </w:lvl>
    <w:lvl w:ilvl="3" w:tplc="20097287" w:tentative="1">
      <w:start w:val="1"/>
      <w:numFmt w:val="decimal"/>
      <w:lvlText w:val="%4."/>
      <w:lvlJc w:val="left"/>
      <w:pPr>
        <w:ind w:left="2880" w:hanging="360"/>
      </w:pPr>
    </w:lvl>
    <w:lvl w:ilvl="4" w:tplc="20097287" w:tentative="1">
      <w:start w:val="1"/>
      <w:numFmt w:val="lowerLetter"/>
      <w:lvlText w:val="%5."/>
      <w:lvlJc w:val="left"/>
      <w:pPr>
        <w:ind w:left="3600" w:hanging="360"/>
      </w:pPr>
    </w:lvl>
    <w:lvl w:ilvl="5" w:tplc="20097287" w:tentative="1">
      <w:start w:val="1"/>
      <w:numFmt w:val="lowerRoman"/>
      <w:lvlText w:val="%6."/>
      <w:lvlJc w:val="right"/>
      <w:pPr>
        <w:ind w:left="4320" w:hanging="180"/>
      </w:pPr>
    </w:lvl>
    <w:lvl w:ilvl="6" w:tplc="20097287" w:tentative="1">
      <w:start w:val="1"/>
      <w:numFmt w:val="decimal"/>
      <w:lvlText w:val="%7."/>
      <w:lvlJc w:val="left"/>
      <w:pPr>
        <w:ind w:left="5040" w:hanging="360"/>
      </w:pPr>
    </w:lvl>
    <w:lvl w:ilvl="7" w:tplc="20097287" w:tentative="1">
      <w:start w:val="1"/>
      <w:numFmt w:val="lowerLetter"/>
      <w:lvlText w:val="%8."/>
      <w:lvlJc w:val="left"/>
      <w:pPr>
        <w:ind w:left="5760" w:hanging="360"/>
      </w:pPr>
    </w:lvl>
    <w:lvl w:ilvl="8" w:tplc="2009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6">
    <w:multiLevelType w:val="hybridMultilevel"/>
    <w:lvl w:ilvl="0" w:tplc="92229494">
      <w:start w:val="1"/>
      <w:numFmt w:val="decimal"/>
      <w:lvlText w:val="%1."/>
      <w:lvlJc w:val="left"/>
      <w:pPr>
        <w:ind w:left="720" w:hanging="360"/>
      </w:pPr>
    </w:lvl>
    <w:lvl w:ilvl="1" w:tplc="92229494" w:tentative="1">
      <w:start w:val="1"/>
      <w:numFmt w:val="lowerLetter"/>
      <w:lvlText w:val="%2."/>
      <w:lvlJc w:val="left"/>
      <w:pPr>
        <w:ind w:left="1440" w:hanging="360"/>
      </w:pPr>
    </w:lvl>
    <w:lvl w:ilvl="2" w:tplc="92229494" w:tentative="1">
      <w:start w:val="1"/>
      <w:numFmt w:val="lowerRoman"/>
      <w:lvlText w:val="%3."/>
      <w:lvlJc w:val="right"/>
      <w:pPr>
        <w:ind w:left="2160" w:hanging="180"/>
      </w:pPr>
    </w:lvl>
    <w:lvl w:ilvl="3" w:tplc="92229494" w:tentative="1">
      <w:start w:val="1"/>
      <w:numFmt w:val="decimal"/>
      <w:lvlText w:val="%4."/>
      <w:lvlJc w:val="left"/>
      <w:pPr>
        <w:ind w:left="2880" w:hanging="360"/>
      </w:pPr>
    </w:lvl>
    <w:lvl w:ilvl="4" w:tplc="92229494" w:tentative="1">
      <w:start w:val="1"/>
      <w:numFmt w:val="lowerLetter"/>
      <w:lvlText w:val="%5."/>
      <w:lvlJc w:val="left"/>
      <w:pPr>
        <w:ind w:left="3600" w:hanging="360"/>
      </w:pPr>
    </w:lvl>
    <w:lvl w:ilvl="5" w:tplc="92229494" w:tentative="1">
      <w:start w:val="1"/>
      <w:numFmt w:val="lowerRoman"/>
      <w:lvlText w:val="%6."/>
      <w:lvlJc w:val="right"/>
      <w:pPr>
        <w:ind w:left="4320" w:hanging="180"/>
      </w:pPr>
    </w:lvl>
    <w:lvl w:ilvl="6" w:tplc="92229494" w:tentative="1">
      <w:start w:val="1"/>
      <w:numFmt w:val="decimal"/>
      <w:lvlText w:val="%7."/>
      <w:lvlJc w:val="left"/>
      <w:pPr>
        <w:ind w:left="5040" w:hanging="360"/>
      </w:pPr>
    </w:lvl>
    <w:lvl w:ilvl="7" w:tplc="92229494" w:tentative="1">
      <w:start w:val="1"/>
      <w:numFmt w:val="lowerLetter"/>
      <w:lvlText w:val="%8."/>
      <w:lvlJc w:val="left"/>
      <w:pPr>
        <w:ind w:left="5760" w:hanging="360"/>
      </w:pPr>
    </w:lvl>
    <w:lvl w:ilvl="8" w:tplc="9222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5">
    <w:multiLevelType w:val="hybridMultilevel"/>
    <w:lvl w:ilvl="0" w:tplc="23004514">
      <w:start w:val="1"/>
      <w:numFmt w:val="decimal"/>
      <w:lvlText w:val="%1."/>
      <w:lvlJc w:val="left"/>
      <w:pPr>
        <w:ind w:left="720" w:hanging="360"/>
      </w:pPr>
    </w:lvl>
    <w:lvl w:ilvl="1" w:tplc="23004514" w:tentative="1">
      <w:start w:val="1"/>
      <w:numFmt w:val="lowerLetter"/>
      <w:lvlText w:val="%2."/>
      <w:lvlJc w:val="left"/>
      <w:pPr>
        <w:ind w:left="1440" w:hanging="360"/>
      </w:pPr>
    </w:lvl>
    <w:lvl w:ilvl="2" w:tplc="23004514" w:tentative="1">
      <w:start w:val="1"/>
      <w:numFmt w:val="lowerRoman"/>
      <w:lvlText w:val="%3."/>
      <w:lvlJc w:val="right"/>
      <w:pPr>
        <w:ind w:left="2160" w:hanging="180"/>
      </w:pPr>
    </w:lvl>
    <w:lvl w:ilvl="3" w:tplc="23004514" w:tentative="1">
      <w:start w:val="1"/>
      <w:numFmt w:val="decimal"/>
      <w:lvlText w:val="%4."/>
      <w:lvlJc w:val="left"/>
      <w:pPr>
        <w:ind w:left="2880" w:hanging="360"/>
      </w:pPr>
    </w:lvl>
    <w:lvl w:ilvl="4" w:tplc="23004514" w:tentative="1">
      <w:start w:val="1"/>
      <w:numFmt w:val="lowerLetter"/>
      <w:lvlText w:val="%5."/>
      <w:lvlJc w:val="left"/>
      <w:pPr>
        <w:ind w:left="3600" w:hanging="360"/>
      </w:pPr>
    </w:lvl>
    <w:lvl w:ilvl="5" w:tplc="23004514" w:tentative="1">
      <w:start w:val="1"/>
      <w:numFmt w:val="lowerRoman"/>
      <w:lvlText w:val="%6."/>
      <w:lvlJc w:val="right"/>
      <w:pPr>
        <w:ind w:left="4320" w:hanging="180"/>
      </w:pPr>
    </w:lvl>
    <w:lvl w:ilvl="6" w:tplc="23004514" w:tentative="1">
      <w:start w:val="1"/>
      <w:numFmt w:val="decimal"/>
      <w:lvlText w:val="%7."/>
      <w:lvlJc w:val="left"/>
      <w:pPr>
        <w:ind w:left="5040" w:hanging="360"/>
      </w:pPr>
    </w:lvl>
    <w:lvl w:ilvl="7" w:tplc="23004514" w:tentative="1">
      <w:start w:val="1"/>
      <w:numFmt w:val="lowerLetter"/>
      <w:lvlText w:val="%8."/>
      <w:lvlJc w:val="left"/>
      <w:pPr>
        <w:ind w:left="5760" w:hanging="360"/>
      </w:pPr>
    </w:lvl>
    <w:lvl w:ilvl="8" w:tplc="2300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4">
    <w:multiLevelType w:val="hybridMultilevel"/>
    <w:lvl w:ilvl="0" w:tplc="46490756">
      <w:start w:val="1"/>
      <w:numFmt w:val="decimal"/>
      <w:lvlText w:val="%1."/>
      <w:lvlJc w:val="left"/>
      <w:pPr>
        <w:ind w:left="720" w:hanging="360"/>
      </w:pPr>
    </w:lvl>
    <w:lvl w:ilvl="1" w:tplc="46490756" w:tentative="1">
      <w:start w:val="1"/>
      <w:numFmt w:val="lowerLetter"/>
      <w:lvlText w:val="%2."/>
      <w:lvlJc w:val="left"/>
      <w:pPr>
        <w:ind w:left="1440" w:hanging="360"/>
      </w:pPr>
    </w:lvl>
    <w:lvl w:ilvl="2" w:tplc="46490756" w:tentative="1">
      <w:start w:val="1"/>
      <w:numFmt w:val="lowerRoman"/>
      <w:lvlText w:val="%3."/>
      <w:lvlJc w:val="right"/>
      <w:pPr>
        <w:ind w:left="2160" w:hanging="180"/>
      </w:pPr>
    </w:lvl>
    <w:lvl w:ilvl="3" w:tplc="46490756" w:tentative="1">
      <w:start w:val="1"/>
      <w:numFmt w:val="decimal"/>
      <w:lvlText w:val="%4."/>
      <w:lvlJc w:val="left"/>
      <w:pPr>
        <w:ind w:left="2880" w:hanging="360"/>
      </w:pPr>
    </w:lvl>
    <w:lvl w:ilvl="4" w:tplc="46490756" w:tentative="1">
      <w:start w:val="1"/>
      <w:numFmt w:val="lowerLetter"/>
      <w:lvlText w:val="%5."/>
      <w:lvlJc w:val="left"/>
      <w:pPr>
        <w:ind w:left="3600" w:hanging="360"/>
      </w:pPr>
    </w:lvl>
    <w:lvl w:ilvl="5" w:tplc="46490756" w:tentative="1">
      <w:start w:val="1"/>
      <w:numFmt w:val="lowerRoman"/>
      <w:lvlText w:val="%6."/>
      <w:lvlJc w:val="right"/>
      <w:pPr>
        <w:ind w:left="4320" w:hanging="180"/>
      </w:pPr>
    </w:lvl>
    <w:lvl w:ilvl="6" w:tplc="46490756" w:tentative="1">
      <w:start w:val="1"/>
      <w:numFmt w:val="decimal"/>
      <w:lvlText w:val="%7."/>
      <w:lvlJc w:val="left"/>
      <w:pPr>
        <w:ind w:left="5040" w:hanging="360"/>
      </w:pPr>
    </w:lvl>
    <w:lvl w:ilvl="7" w:tplc="46490756" w:tentative="1">
      <w:start w:val="1"/>
      <w:numFmt w:val="lowerLetter"/>
      <w:lvlText w:val="%8."/>
      <w:lvlJc w:val="left"/>
      <w:pPr>
        <w:ind w:left="5760" w:hanging="360"/>
      </w:pPr>
    </w:lvl>
    <w:lvl w:ilvl="8" w:tplc="4649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3">
    <w:multiLevelType w:val="hybridMultilevel"/>
    <w:lvl w:ilvl="0" w:tplc="56138277">
      <w:start w:val="1"/>
      <w:numFmt w:val="decimal"/>
      <w:lvlText w:val="%1."/>
      <w:lvlJc w:val="left"/>
      <w:pPr>
        <w:ind w:left="720" w:hanging="360"/>
      </w:pPr>
    </w:lvl>
    <w:lvl w:ilvl="1" w:tplc="56138277" w:tentative="1">
      <w:start w:val="1"/>
      <w:numFmt w:val="lowerLetter"/>
      <w:lvlText w:val="%2."/>
      <w:lvlJc w:val="left"/>
      <w:pPr>
        <w:ind w:left="1440" w:hanging="360"/>
      </w:pPr>
    </w:lvl>
    <w:lvl w:ilvl="2" w:tplc="56138277" w:tentative="1">
      <w:start w:val="1"/>
      <w:numFmt w:val="lowerRoman"/>
      <w:lvlText w:val="%3."/>
      <w:lvlJc w:val="right"/>
      <w:pPr>
        <w:ind w:left="2160" w:hanging="180"/>
      </w:pPr>
    </w:lvl>
    <w:lvl w:ilvl="3" w:tplc="56138277" w:tentative="1">
      <w:start w:val="1"/>
      <w:numFmt w:val="decimal"/>
      <w:lvlText w:val="%4."/>
      <w:lvlJc w:val="left"/>
      <w:pPr>
        <w:ind w:left="2880" w:hanging="360"/>
      </w:pPr>
    </w:lvl>
    <w:lvl w:ilvl="4" w:tplc="56138277" w:tentative="1">
      <w:start w:val="1"/>
      <w:numFmt w:val="lowerLetter"/>
      <w:lvlText w:val="%5."/>
      <w:lvlJc w:val="left"/>
      <w:pPr>
        <w:ind w:left="3600" w:hanging="360"/>
      </w:pPr>
    </w:lvl>
    <w:lvl w:ilvl="5" w:tplc="56138277" w:tentative="1">
      <w:start w:val="1"/>
      <w:numFmt w:val="lowerRoman"/>
      <w:lvlText w:val="%6."/>
      <w:lvlJc w:val="right"/>
      <w:pPr>
        <w:ind w:left="4320" w:hanging="180"/>
      </w:pPr>
    </w:lvl>
    <w:lvl w:ilvl="6" w:tplc="56138277" w:tentative="1">
      <w:start w:val="1"/>
      <w:numFmt w:val="decimal"/>
      <w:lvlText w:val="%7."/>
      <w:lvlJc w:val="left"/>
      <w:pPr>
        <w:ind w:left="5040" w:hanging="360"/>
      </w:pPr>
    </w:lvl>
    <w:lvl w:ilvl="7" w:tplc="56138277" w:tentative="1">
      <w:start w:val="1"/>
      <w:numFmt w:val="lowerLetter"/>
      <w:lvlText w:val="%8."/>
      <w:lvlJc w:val="left"/>
      <w:pPr>
        <w:ind w:left="5760" w:hanging="360"/>
      </w:pPr>
    </w:lvl>
    <w:lvl w:ilvl="8" w:tplc="5613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2">
    <w:multiLevelType w:val="hybridMultilevel"/>
    <w:lvl w:ilvl="0" w:tplc="11565984">
      <w:start w:val="1"/>
      <w:numFmt w:val="decimal"/>
      <w:lvlText w:val="%1."/>
      <w:lvlJc w:val="left"/>
      <w:pPr>
        <w:ind w:left="720" w:hanging="360"/>
      </w:pPr>
    </w:lvl>
    <w:lvl w:ilvl="1" w:tplc="11565984" w:tentative="1">
      <w:start w:val="1"/>
      <w:numFmt w:val="lowerLetter"/>
      <w:lvlText w:val="%2."/>
      <w:lvlJc w:val="left"/>
      <w:pPr>
        <w:ind w:left="1440" w:hanging="360"/>
      </w:pPr>
    </w:lvl>
    <w:lvl w:ilvl="2" w:tplc="11565984" w:tentative="1">
      <w:start w:val="1"/>
      <w:numFmt w:val="lowerRoman"/>
      <w:lvlText w:val="%3."/>
      <w:lvlJc w:val="right"/>
      <w:pPr>
        <w:ind w:left="2160" w:hanging="180"/>
      </w:pPr>
    </w:lvl>
    <w:lvl w:ilvl="3" w:tplc="11565984" w:tentative="1">
      <w:start w:val="1"/>
      <w:numFmt w:val="decimal"/>
      <w:lvlText w:val="%4."/>
      <w:lvlJc w:val="left"/>
      <w:pPr>
        <w:ind w:left="2880" w:hanging="360"/>
      </w:pPr>
    </w:lvl>
    <w:lvl w:ilvl="4" w:tplc="11565984" w:tentative="1">
      <w:start w:val="1"/>
      <w:numFmt w:val="lowerLetter"/>
      <w:lvlText w:val="%5."/>
      <w:lvlJc w:val="left"/>
      <w:pPr>
        <w:ind w:left="3600" w:hanging="360"/>
      </w:pPr>
    </w:lvl>
    <w:lvl w:ilvl="5" w:tplc="11565984" w:tentative="1">
      <w:start w:val="1"/>
      <w:numFmt w:val="lowerRoman"/>
      <w:lvlText w:val="%6."/>
      <w:lvlJc w:val="right"/>
      <w:pPr>
        <w:ind w:left="4320" w:hanging="180"/>
      </w:pPr>
    </w:lvl>
    <w:lvl w:ilvl="6" w:tplc="11565984" w:tentative="1">
      <w:start w:val="1"/>
      <w:numFmt w:val="decimal"/>
      <w:lvlText w:val="%7."/>
      <w:lvlJc w:val="left"/>
      <w:pPr>
        <w:ind w:left="5040" w:hanging="360"/>
      </w:pPr>
    </w:lvl>
    <w:lvl w:ilvl="7" w:tplc="11565984" w:tentative="1">
      <w:start w:val="1"/>
      <w:numFmt w:val="lowerLetter"/>
      <w:lvlText w:val="%8."/>
      <w:lvlJc w:val="left"/>
      <w:pPr>
        <w:ind w:left="5760" w:hanging="360"/>
      </w:pPr>
    </w:lvl>
    <w:lvl w:ilvl="8" w:tplc="1156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1">
    <w:multiLevelType w:val="hybridMultilevel"/>
    <w:lvl w:ilvl="0" w:tplc="78254948">
      <w:start w:val="1"/>
      <w:numFmt w:val="decimal"/>
      <w:lvlText w:val="%1."/>
      <w:lvlJc w:val="left"/>
      <w:pPr>
        <w:ind w:left="720" w:hanging="360"/>
      </w:pPr>
    </w:lvl>
    <w:lvl w:ilvl="1" w:tplc="78254948" w:tentative="1">
      <w:start w:val="1"/>
      <w:numFmt w:val="lowerLetter"/>
      <w:lvlText w:val="%2."/>
      <w:lvlJc w:val="left"/>
      <w:pPr>
        <w:ind w:left="1440" w:hanging="360"/>
      </w:pPr>
    </w:lvl>
    <w:lvl w:ilvl="2" w:tplc="78254948" w:tentative="1">
      <w:start w:val="1"/>
      <w:numFmt w:val="lowerRoman"/>
      <w:lvlText w:val="%3."/>
      <w:lvlJc w:val="right"/>
      <w:pPr>
        <w:ind w:left="2160" w:hanging="180"/>
      </w:pPr>
    </w:lvl>
    <w:lvl w:ilvl="3" w:tplc="78254948" w:tentative="1">
      <w:start w:val="1"/>
      <w:numFmt w:val="decimal"/>
      <w:lvlText w:val="%4."/>
      <w:lvlJc w:val="left"/>
      <w:pPr>
        <w:ind w:left="2880" w:hanging="360"/>
      </w:pPr>
    </w:lvl>
    <w:lvl w:ilvl="4" w:tplc="78254948" w:tentative="1">
      <w:start w:val="1"/>
      <w:numFmt w:val="lowerLetter"/>
      <w:lvlText w:val="%5."/>
      <w:lvlJc w:val="left"/>
      <w:pPr>
        <w:ind w:left="3600" w:hanging="360"/>
      </w:pPr>
    </w:lvl>
    <w:lvl w:ilvl="5" w:tplc="78254948" w:tentative="1">
      <w:start w:val="1"/>
      <w:numFmt w:val="lowerRoman"/>
      <w:lvlText w:val="%6."/>
      <w:lvlJc w:val="right"/>
      <w:pPr>
        <w:ind w:left="4320" w:hanging="180"/>
      </w:pPr>
    </w:lvl>
    <w:lvl w:ilvl="6" w:tplc="78254948" w:tentative="1">
      <w:start w:val="1"/>
      <w:numFmt w:val="decimal"/>
      <w:lvlText w:val="%7."/>
      <w:lvlJc w:val="left"/>
      <w:pPr>
        <w:ind w:left="5040" w:hanging="360"/>
      </w:pPr>
    </w:lvl>
    <w:lvl w:ilvl="7" w:tplc="78254948" w:tentative="1">
      <w:start w:val="1"/>
      <w:numFmt w:val="lowerLetter"/>
      <w:lvlText w:val="%8."/>
      <w:lvlJc w:val="left"/>
      <w:pPr>
        <w:ind w:left="5760" w:hanging="360"/>
      </w:pPr>
    </w:lvl>
    <w:lvl w:ilvl="8" w:tplc="7825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0">
    <w:multiLevelType w:val="hybridMultilevel"/>
    <w:lvl w:ilvl="0" w:tplc="43166843">
      <w:start w:val="1"/>
      <w:numFmt w:val="decimal"/>
      <w:lvlText w:val="%1."/>
      <w:lvlJc w:val="left"/>
      <w:pPr>
        <w:ind w:left="720" w:hanging="360"/>
      </w:pPr>
    </w:lvl>
    <w:lvl w:ilvl="1" w:tplc="43166843" w:tentative="1">
      <w:start w:val="1"/>
      <w:numFmt w:val="lowerLetter"/>
      <w:lvlText w:val="%2."/>
      <w:lvlJc w:val="left"/>
      <w:pPr>
        <w:ind w:left="1440" w:hanging="360"/>
      </w:pPr>
    </w:lvl>
    <w:lvl w:ilvl="2" w:tplc="43166843" w:tentative="1">
      <w:start w:val="1"/>
      <w:numFmt w:val="lowerRoman"/>
      <w:lvlText w:val="%3."/>
      <w:lvlJc w:val="right"/>
      <w:pPr>
        <w:ind w:left="2160" w:hanging="180"/>
      </w:pPr>
    </w:lvl>
    <w:lvl w:ilvl="3" w:tplc="43166843" w:tentative="1">
      <w:start w:val="1"/>
      <w:numFmt w:val="decimal"/>
      <w:lvlText w:val="%4."/>
      <w:lvlJc w:val="left"/>
      <w:pPr>
        <w:ind w:left="2880" w:hanging="360"/>
      </w:pPr>
    </w:lvl>
    <w:lvl w:ilvl="4" w:tplc="43166843" w:tentative="1">
      <w:start w:val="1"/>
      <w:numFmt w:val="lowerLetter"/>
      <w:lvlText w:val="%5."/>
      <w:lvlJc w:val="left"/>
      <w:pPr>
        <w:ind w:left="3600" w:hanging="360"/>
      </w:pPr>
    </w:lvl>
    <w:lvl w:ilvl="5" w:tplc="43166843" w:tentative="1">
      <w:start w:val="1"/>
      <w:numFmt w:val="lowerRoman"/>
      <w:lvlText w:val="%6."/>
      <w:lvlJc w:val="right"/>
      <w:pPr>
        <w:ind w:left="4320" w:hanging="180"/>
      </w:pPr>
    </w:lvl>
    <w:lvl w:ilvl="6" w:tplc="43166843" w:tentative="1">
      <w:start w:val="1"/>
      <w:numFmt w:val="decimal"/>
      <w:lvlText w:val="%7."/>
      <w:lvlJc w:val="left"/>
      <w:pPr>
        <w:ind w:left="5040" w:hanging="360"/>
      </w:pPr>
    </w:lvl>
    <w:lvl w:ilvl="7" w:tplc="43166843" w:tentative="1">
      <w:start w:val="1"/>
      <w:numFmt w:val="lowerLetter"/>
      <w:lvlText w:val="%8."/>
      <w:lvlJc w:val="left"/>
      <w:pPr>
        <w:ind w:left="5760" w:hanging="360"/>
      </w:pPr>
    </w:lvl>
    <w:lvl w:ilvl="8" w:tplc="4316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9">
    <w:multiLevelType w:val="hybridMultilevel"/>
    <w:lvl w:ilvl="0" w:tplc="71399378">
      <w:start w:val="1"/>
      <w:numFmt w:val="decimal"/>
      <w:lvlText w:val="%1."/>
      <w:lvlJc w:val="left"/>
      <w:pPr>
        <w:ind w:left="720" w:hanging="360"/>
      </w:pPr>
    </w:lvl>
    <w:lvl w:ilvl="1" w:tplc="71399378" w:tentative="1">
      <w:start w:val="1"/>
      <w:numFmt w:val="lowerLetter"/>
      <w:lvlText w:val="%2."/>
      <w:lvlJc w:val="left"/>
      <w:pPr>
        <w:ind w:left="1440" w:hanging="360"/>
      </w:pPr>
    </w:lvl>
    <w:lvl w:ilvl="2" w:tplc="71399378" w:tentative="1">
      <w:start w:val="1"/>
      <w:numFmt w:val="lowerRoman"/>
      <w:lvlText w:val="%3."/>
      <w:lvlJc w:val="right"/>
      <w:pPr>
        <w:ind w:left="2160" w:hanging="180"/>
      </w:pPr>
    </w:lvl>
    <w:lvl w:ilvl="3" w:tplc="71399378" w:tentative="1">
      <w:start w:val="1"/>
      <w:numFmt w:val="decimal"/>
      <w:lvlText w:val="%4."/>
      <w:lvlJc w:val="left"/>
      <w:pPr>
        <w:ind w:left="2880" w:hanging="360"/>
      </w:pPr>
    </w:lvl>
    <w:lvl w:ilvl="4" w:tplc="71399378" w:tentative="1">
      <w:start w:val="1"/>
      <w:numFmt w:val="lowerLetter"/>
      <w:lvlText w:val="%5."/>
      <w:lvlJc w:val="left"/>
      <w:pPr>
        <w:ind w:left="3600" w:hanging="360"/>
      </w:pPr>
    </w:lvl>
    <w:lvl w:ilvl="5" w:tplc="71399378" w:tentative="1">
      <w:start w:val="1"/>
      <w:numFmt w:val="lowerRoman"/>
      <w:lvlText w:val="%6."/>
      <w:lvlJc w:val="right"/>
      <w:pPr>
        <w:ind w:left="4320" w:hanging="180"/>
      </w:pPr>
    </w:lvl>
    <w:lvl w:ilvl="6" w:tplc="71399378" w:tentative="1">
      <w:start w:val="1"/>
      <w:numFmt w:val="decimal"/>
      <w:lvlText w:val="%7."/>
      <w:lvlJc w:val="left"/>
      <w:pPr>
        <w:ind w:left="5040" w:hanging="360"/>
      </w:pPr>
    </w:lvl>
    <w:lvl w:ilvl="7" w:tplc="71399378" w:tentative="1">
      <w:start w:val="1"/>
      <w:numFmt w:val="lowerLetter"/>
      <w:lvlText w:val="%8."/>
      <w:lvlJc w:val="left"/>
      <w:pPr>
        <w:ind w:left="5760" w:hanging="360"/>
      </w:pPr>
    </w:lvl>
    <w:lvl w:ilvl="8" w:tplc="7139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8">
    <w:multiLevelType w:val="hybridMultilevel"/>
    <w:lvl w:ilvl="0" w:tplc="59906113">
      <w:start w:val="1"/>
      <w:numFmt w:val="decimal"/>
      <w:lvlText w:val="%1."/>
      <w:lvlJc w:val="left"/>
      <w:pPr>
        <w:ind w:left="720" w:hanging="360"/>
      </w:pPr>
    </w:lvl>
    <w:lvl w:ilvl="1" w:tplc="59906113" w:tentative="1">
      <w:start w:val="1"/>
      <w:numFmt w:val="lowerLetter"/>
      <w:lvlText w:val="%2."/>
      <w:lvlJc w:val="left"/>
      <w:pPr>
        <w:ind w:left="1440" w:hanging="360"/>
      </w:pPr>
    </w:lvl>
    <w:lvl w:ilvl="2" w:tplc="59906113" w:tentative="1">
      <w:start w:val="1"/>
      <w:numFmt w:val="lowerRoman"/>
      <w:lvlText w:val="%3."/>
      <w:lvlJc w:val="right"/>
      <w:pPr>
        <w:ind w:left="2160" w:hanging="180"/>
      </w:pPr>
    </w:lvl>
    <w:lvl w:ilvl="3" w:tplc="59906113" w:tentative="1">
      <w:start w:val="1"/>
      <w:numFmt w:val="decimal"/>
      <w:lvlText w:val="%4."/>
      <w:lvlJc w:val="left"/>
      <w:pPr>
        <w:ind w:left="2880" w:hanging="360"/>
      </w:pPr>
    </w:lvl>
    <w:lvl w:ilvl="4" w:tplc="59906113" w:tentative="1">
      <w:start w:val="1"/>
      <w:numFmt w:val="lowerLetter"/>
      <w:lvlText w:val="%5."/>
      <w:lvlJc w:val="left"/>
      <w:pPr>
        <w:ind w:left="3600" w:hanging="360"/>
      </w:pPr>
    </w:lvl>
    <w:lvl w:ilvl="5" w:tplc="59906113" w:tentative="1">
      <w:start w:val="1"/>
      <w:numFmt w:val="lowerRoman"/>
      <w:lvlText w:val="%6."/>
      <w:lvlJc w:val="right"/>
      <w:pPr>
        <w:ind w:left="4320" w:hanging="180"/>
      </w:pPr>
    </w:lvl>
    <w:lvl w:ilvl="6" w:tplc="59906113" w:tentative="1">
      <w:start w:val="1"/>
      <w:numFmt w:val="decimal"/>
      <w:lvlText w:val="%7."/>
      <w:lvlJc w:val="left"/>
      <w:pPr>
        <w:ind w:left="5040" w:hanging="360"/>
      </w:pPr>
    </w:lvl>
    <w:lvl w:ilvl="7" w:tplc="59906113" w:tentative="1">
      <w:start w:val="1"/>
      <w:numFmt w:val="lowerLetter"/>
      <w:lvlText w:val="%8."/>
      <w:lvlJc w:val="left"/>
      <w:pPr>
        <w:ind w:left="5760" w:hanging="360"/>
      </w:pPr>
    </w:lvl>
    <w:lvl w:ilvl="8" w:tplc="5990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7">
    <w:multiLevelType w:val="hybridMultilevel"/>
    <w:lvl w:ilvl="0" w:tplc="61744127">
      <w:start w:val="1"/>
      <w:numFmt w:val="decimal"/>
      <w:lvlText w:val="%1."/>
      <w:lvlJc w:val="left"/>
      <w:pPr>
        <w:ind w:left="720" w:hanging="360"/>
      </w:pPr>
    </w:lvl>
    <w:lvl w:ilvl="1" w:tplc="61744127" w:tentative="1">
      <w:start w:val="1"/>
      <w:numFmt w:val="lowerLetter"/>
      <w:lvlText w:val="%2."/>
      <w:lvlJc w:val="left"/>
      <w:pPr>
        <w:ind w:left="1440" w:hanging="360"/>
      </w:pPr>
    </w:lvl>
    <w:lvl w:ilvl="2" w:tplc="61744127" w:tentative="1">
      <w:start w:val="1"/>
      <w:numFmt w:val="lowerRoman"/>
      <w:lvlText w:val="%3."/>
      <w:lvlJc w:val="right"/>
      <w:pPr>
        <w:ind w:left="2160" w:hanging="180"/>
      </w:pPr>
    </w:lvl>
    <w:lvl w:ilvl="3" w:tplc="61744127" w:tentative="1">
      <w:start w:val="1"/>
      <w:numFmt w:val="decimal"/>
      <w:lvlText w:val="%4."/>
      <w:lvlJc w:val="left"/>
      <w:pPr>
        <w:ind w:left="2880" w:hanging="360"/>
      </w:pPr>
    </w:lvl>
    <w:lvl w:ilvl="4" w:tplc="61744127" w:tentative="1">
      <w:start w:val="1"/>
      <w:numFmt w:val="lowerLetter"/>
      <w:lvlText w:val="%5."/>
      <w:lvlJc w:val="left"/>
      <w:pPr>
        <w:ind w:left="3600" w:hanging="360"/>
      </w:pPr>
    </w:lvl>
    <w:lvl w:ilvl="5" w:tplc="61744127" w:tentative="1">
      <w:start w:val="1"/>
      <w:numFmt w:val="lowerRoman"/>
      <w:lvlText w:val="%6."/>
      <w:lvlJc w:val="right"/>
      <w:pPr>
        <w:ind w:left="4320" w:hanging="180"/>
      </w:pPr>
    </w:lvl>
    <w:lvl w:ilvl="6" w:tplc="61744127" w:tentative="1">
      <w:start w:val="1"/>
      <w:numFmt w:val="decimal"/>
      <w:lvlText w:val="%7."/>
      <w:lvlJc w:val="left"/>
      <w:pPr>
        <w:ind w:left="5040" w:hanging="360"/>
      </w:pPr>
    </w:lvl>
    <w:lvl w:ilvl="7" w:tplc="61744127" w:tentative="1">
      <w:start w:val="1"/>
      <w:numFmt w:val="lowerLetter"/>
      <w:lvlText w:val="%8."/>
      <w:lvlJc w:val="left"/>
      <w:pPr>
        <w:ind w:left="5760" w:hanging="360"/>
      </w:pPr>
    </w:lvl>
    <w:lvl w:ilvl="8" w:tplc="6174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6">
    <w:multiLevelType w:val="hybridMultilevel"/>
    <w:lvl w:ilvl="0" w:tplc="18351341">
      <w:start w:val="1"/>
      <w:numFmt w:val="decimal"/>
      <w:lvlText w:val="%1."/>
      <w:lvlJc w:val="left"/>
      <w:pPr>
        <w:ind w:left="720" w:hanging="360"/>
      </w:pPr>
    </w:lvl>
    <w:lvl w:ilvl="1" w:tplc="18351341" w:tentative="1">
      <w:start w:val="1"/>
      <w:numFmt w:val="lowerLetter"/>
      <w:lvlText w:val="%2."/>
      <w:lvlJc w:val="left"/>
      <w:pPr>
        <w:ind w:left="1440" w:hanging="360"/>
      </w:pPr>
    </w:lvl>
    <w:lvl w:ilvl="2" w:tplc="18351341" w:tentative="1">
      <w:start w:val="1"/>
      <w:numFmt w:val="lowerRoman"/>
      <w:lvlText w:val="%3."/>
      <w:lvlJc w:val="right"/>
      <w:pPr>
        <w:ind w:left="2160" w:hanging="180"/>
      </w:pPr>
    </w:lvl>
    <w:lvl w:ilvl="3" w:tplc="18351341" w:tentative="1">
      <w:start w:val="1"/>
      <w:numFmt w:val="decimal"/>
      <w:lvlText w:val="%4."/>
      <w:lvlJc w:val="left"/>
      <w:pPr>
        <w:ind w:left="2880" w:hanging="360"/>
      </w:pPr>
    </w:lvl>
    <w:lvl w:ilvl="4" w:tplc="18351341" w:tentative="1">
      <w:start w:val="1"/>
      <w:numFmt w:val="lowerLetter"/>
      <w:lvlText w:val="%5."/>
      <w:lvlJc w:val="left"/>
      <w:pPr>
        <w:ind w:left="3600" w:hanging="360"/>
      </w:pPr>
    </w:lvl>
    <w:lvl w:ilvl="5" w:tplc="18351341" w:tentative="1">
      <w:start w:val="1"/>
      <w:numFmt w:val="lowerRoman"/>
      <w:lvlText w:val="%6."/>
      <w:lvlJc w:val="right"/>
      <w:pPr>
        <w:ind w:left="4320" w:hanging="180"/>
      </w:pPr>
    </w:lvl>
    <w:lvl w:ilvl="6" w:tplc="18351341" w:tentative="1">
      <w:start w:val="1"/>
      <w:numFmt w:val="decimal"/>
      <w:lvlText w:val="%7."/>
      <w:lvlJc w:val="left"/>
      <w:pPr>
        <w:ind w:left="5040" w:hanging="360"/>
      </w:pPr>
    </w:lvl>
    <w:lvl w:ilvl="7" w:tplc="18351341" w:tentative="1">
      <w:start w:val="1"/>
      <w:numFmt w:val="lowerLetter"/>
      <w:lvlText w:val="%8."/>
      <w:lvlJc w:val="left"/>
      <w:pPr>
        <w:ind w:left="5760" w:hanging="360"/>
      </w:pPr>
    </w:lvl>
    <w:lvl w:ilvl="8" w:tplc="1835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5">
    <w:multiLevelType w:val="hybridMultilevel"/>
    <w:lvl w:ilvl="0" w:tplc="10211964">
      <w:start w:val="1"/>
      <w:numFmt w:val="decimal"/>
      <w:lvlText w:val="%1."/>
      <w:lvlJc w:val="left"/>
      <w:pPr>
        <w:ind w:left="720" w:hanging="360"/>
      </w:pPr>
    </w:lvl>
    <w:lvl w:ilvl="1" w:tplc="10211964" w:tentative="1">
      <w:start w:val="1"/>
      <w:numFmt w:val="lowerLetter"/>
      <w:lvlText w:val="%2."/>
      <w:lvlJc w:val="left"/>
      <w:pPr>
        <w:ind w:left="1440" w:hanging="360"/>
      </w:pPr>
    </w:lvl>
    <w:lvl w:ilvl="2" w:tplc="10211964" w:tentative="1">
      <w:start w:val="1"/>
      <w:numFmt w:val="lowerRoman"/>
      <w:lvlText w:val="%3."/>
      <w:lvlJc w:val="right"/>
      <w:pPr>
        <w:ind w:left="2160" w:hanging="180"/>
      </w:pPr>
    </w:lvl>
    <w:lvl w:ilvl="3" w:tplc="10211964" w:tentative="1">
      <w:start w:val="1"/>
      <w:numFmt w:val="decimal"/>
      <w:lvlText w:val="%4."/>
      <w:lvlJc w:val="left"/>
      <w:pPr>
        <w:ind w:left="2880" w:hanging="360"/>
      </w:pPr>
    </w:lvl>
    <w:lvl w:ilvl="4" w:tplc="10211964" w:tentative="1">
      <w:start w:val="1"/>
      <w:numFmt w:val="lowerLetter"/>
      <w:lvlText w:val="%5."/>
      <w:lvlJc w:val="left"/>
      <w:pPr>
        <w:ind w:left="3600" w:hanging="360"/>
      </w:pPr>
    </w:lvl>
    <w:lvl w:ilvl="5" w:tplc="10211964" w:tentative="1">
      <w:start w:val="1"/>
      <w:numFmt w:val="lowerRoman"/>
      <w:lvlText w:val="%6."/>
      <w:lvlJc w:val="right"/>
      <w:pPr>
        <w:ind w:left="4320" w:hanging="180"/>
      </w:pPr>
    </w:lvl>
    <w:lvl w:ilvl="6" w:tplc="10211964" w:tentative="1">
      <w:start w:val="1"/>
      <w:numFmt w:val="decimal"/>
      <w:lvlText w:val="%7."/>
      <w:lvlJc w:val="left"/>
      <w:pPr>
        <w:ind w:left="5040" w:hanging="360"/>
      </w:pPr>
    </w:lvl>
    <w:lvl w:ilvl="7" w:tplc="10211964" w:tentative="1">
      <w:start w:val="1"/>
      <w:numFmt w:val="lowerLetter"/>
      <w:lvlText w:val="%8."/>
      <w:lvlJc w:val="left"/>
      <w:pPr>
        <w:ind w:left="5760" w:hanging="360"/>
      </w:pPr>
    </w:lvl>
    <w:lvl w:ilvl="8" w:tplc="1021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4">
    <w:multiLevelType w:val="hybridMultilevel"/>
    <w:lvl w:ilvl="0" w:tplc="67139219">
      <w:start w:val="1"/>
      <w:numFmt w:val="decimal"/>
      <w:lvlText w:val="%1."/>
      <w:lvlJc w:val="left"/>
      <w:pPr>
        <w:ind w:left="720" w:hanging="360"/>
      </w:pPr>
    </w:lvl>
    <w:lvl w:ilvl="1" w:tplc="67139219" w:tentative="1">
      <w:start w:val="1"/>
      <w:numFmt w:val="lowerLetter"/>
      <w:lvlText w:val="%2."/>
      <w:lvlJc w:val="left"/>
      <w:pPr>
        <w:ind w:left="1440" w:hanging="360"/>
      </w:pPr>
    </w:lvl>
    <w:lvl w:ilvl="2" w:tplc="67139219" w:tentative="1">
      <w:start w:val="1"/>
      <w:numFmt w:val="lowerRoman"/>
      <w:lvlText w:val="%3."/>
      <w:lvlJc w:val="right"/>
      <w:pPr>
        <w:ind w:left="2160" w:hanging="180"/>
      </w:pPr>
    </w:lvl>
    <w:lvl w:ilvl="3" w:tplc="67139219" w:tentative="1">
      <w:start w:val="1"/>
      <w:numFmt w:val="decimal"/>
      <w:lvlText w:val="%4."/>
      <w:lvlJc w:val="left"/>
      <w:pPr>
        <w:ind w:left="2880" w:hanging="360"/>
      </w:pPr>
    </w:lvl>
    <w:lvl w:ilvl="4" w:tplc="67139219" w:tentative="1">
      <w:start w:val="1"/>
      <w:numFmt w:val="lowerLetter"/>
      <w:lvlText w:val="%5."/>
      <w:lvlJc w:val="left"/>
      <w:pPr>
        <w:ind w:left="3600" w:hanging="360"/>
      </w:pPr>
    </w:lvl>
    <w:lvl w:ilvl="5" w:tplc="67139219" w:tentative="1">
      <w:start w:val="1"/>
      <w:numFmt w:val="lowerRoman"/>
      <w:lvlText w:val="%6."/>
      <w:lvlJc w:val="right"/>
      <w:pPr>
        <w:ind w:left="4320" w:hanging="180"/>
      </w:pPr>
    </w:lvl>
    <w:lvl w:ilvl="6" w:tplc="67139219" w:tentative="1">
      <w:start w:val="1"/>
      <w:numFmt w:val="decimal"/>
      <w:lvlText w:val="%7."/>
      <w:lvlJc w:val="left"/>
      <w:pPr>
        <w:ind w:left="5040" w:hanging="360"/>
      </w:pPr>
    </w:lvl>
    <w:lvl w:ilvl="7" w:tplc="67139219" w:tentative="1">
      <w:start w:val="1"/>
      <w:numFmt w:val="lowerLetter"/>
      <w:lvlText w:val="%8."/>
      <w:lvlJc w:val="left"/>
      <w:pPr>
        <w:ind w:left="5760" w:hanging="360"/>
      </w:pPr>
    </w:lvl>
    <w:lvl w:ilvl="8" w:tplc="6713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3">
    <w:multiLevelType w:val="hybridMultilevel"/>
    <w:lvl w:ilvl="0" w:tplc="17666314">
      <w:start w:val="1"/>
      <w:numFmt w:val="decimal"/>
      <w:lvlText w:val="%1."/>
      <w:lvlJc w:val="left"/>
      <w:pPr>
        <w:ind w:left="720" w:hanging="360"/>
      </w:pPr>
    </w:lvl>
    <w:lvl w:ilvl="1" w:tplc="17666314" w:tentative="1">
      <w:start w:val="1"/>
      <w:numFmt w:val="lowerLetter"/>
      <w:lvlText w:val="%2."/>
      <w:lvlJc w:val="left"/>
      <w:pPr>
        <w:ind w:left="1440" w:hanging="360"/>
      </w:pPr>
    </w:lvl>
    <w:lvl w:ilvl="2" w:tplc="17666314" w:tentative="1">
      <w:start w:val="1"/>
      <w:numFmt w:val="lowerRoman"/>
      <w:lvlText w:val="%3."/>
      <w:lvlJc w:val="right"/>
      <w:pPr>
        <w:ind w:left="2160" w:hanging="180"/>
      </w:pPr>
    </w:lvl>
    <w:lvl w:ilvl="3" w:tplc="17666314" w:tentative="1">
      <w:start w:val="1"/>
      <w:numFmt w:val="decimal"/>
      <w:lvlText w:val="%4."/>
      <w:lvlJc w:val="left"/>
      <w:pPr>
        <w:ind w:left="2880" w:hanging="360"/>
      </w:pPr>
    </w:lvl>
    <w:lvl w:ilvl="4" w:tplc="17666314" w:tentative="1">
      <w:start w:val="1"/>
      <w:numFmt w:val="lowerLetter"/>
      <w:lvlText w:val="%5."/>
      <w:lvlJc w:val="left"/>
      <w:pPr>
        <w:ind w:left="3600" w:hanging="360"/>
      </w:pPr>
    </w:lvl>
    <w:lvl w:ilvl="5" w:tplc="17666314" w:tentative="1">
      <w:start w:val="1"/>
      <w:numFmt w:val="lowerRoman"/>
      <w:lvlText w:val="%6."/>
      <w:lvlJc w:val="right"/>
      <w:pPr>
        <w:ind w:left="4320" w:hanging="180"/>
      </w:pPr>
    </w:lvl>
    <w:lvl w:ilvl="6" w:tplc="17666314" w:tentative="1">
      <w:start w:val="1"/>
      <w:numFmt w:val="decimal"/>
      <w:lvlText w:val="%7."/>
      <w:lvlJc w:val="left"/>
      <w:pPr>
        <w:ind w:left="5040" w:hanging="360"/>
      </w:pPr>
    </w:lvl>
    <w:lvl w:ilvl="7" w:tplc="17666314" w:tentative="1">
      <w:start w:val="1"/>
      <w:numFmt w:val="lowerLetter"/>
      <w:lvlText w:val="%8."/>
      <w:lvlJc w:val="left"/>
      <w:pPr>
        <w:ind w:left="5760" w:hanging="360"/>
      </w:pPr>
    </w:lvl>
    <w:lvl w:ilvl="8" w:tplc="1766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2">
    <w:multiLevelType w:val="hybridMultilevel"/>
    <w:lvl w:ilvl="0" w:tplc="10996580">
      <w:start w:val="1"/>
      <w:numFmt w:val="decimal"/>
      <w:lvlText w:val="%1."/>
      <w:lvlJc w:val="left"/>
      <w:pPr>
        <w:ind w:left="720" w:hanging="360"/>
      </w:pPr>
    </w:lvl>
    <w:lvl w:ilvl="1" w:tplc="10996580" w:tentative="1">
      <w:start w:val="1"/>
      <w:numFmt w:val="lowerLetter"/>
      <w:lvlText w:val="%2."/>
      <w:lvlJc w:val="left"/>
      <w:pPr>
        <w:ind w:left="1440" w:hanging="360"/>
      </w:pPr>
    </w:lvl>
    <w:lvl w:ilvl="2" w:tplc="10996580" w:tentative="1">
      <w:start w:val="1"/>
      <w:numFmt w:val="lowerRoman"/>
      <w:lvlText w:val="%3."/>
      <w:lvlJc w:val="right"/>
      <w:pPr>
        <w:ind w:left="2160" w:hanging="180"/>
      </w:pPr>
    </w:lvl>
    <w:lvl w:ilvl="3" w:tplc="10996580" w:tentative="1">
      <w:start w:val="1"/>
      <w:numFmt w:val="decimal"/>
      <w:lvlText w:val="%4."/>
      <w:lvlJc w:val="left"/>
      <w:pPr>
        <w:ind w:left="2880" w:hanging="360"/>
      </w:pPr>
    </w:lvl>
    <w:lvl w:ilvl="4" w:tplc="10996580" w:tentative="1">
      <w:start w:val="1"/>
      <w:numFmt w:val="lowerLetter"/>
      <w:lvlText w:val="%5."/>
      <w:lvlJc w:val="left"/>
      <w:pPr>
        <w:ind w:left="3600" w:hanging="360"/>
      </w:pPr>
    </w:lvl>
    <w:lvl w:ilvl="5" w:tplc="10996580" w:tentative="1">
      <w:start w:val="1"/>
      <w:numFmt w:val="lowerRoman"/>
      <w:lvlText w:val="%6."/>
      <w:lvlJc w:val="right"/>
      <w:pPr>
        <w:ind w:left="4320" w:hanging="180"/>
      </w:pPr>
    </w:lvl>
    <w:lvl w:ilvl="6" w:tplc="10996580" w:tentative="1">
      <w:start w:val="1"/>
      <w:numFmt w:val="decimal"/>
      <w:lvlText w:val="%7."/>
      <w:lvlJc w:val="left"/>
      <w:pPr>
        <w:ind w:left="5040" w:hanging="360"/>
      </w:pPr>
    </w:lvl>
    <w:lvl w:ilvl="7" w:tplc="10996580" w:tentative="1">
      <w:start w:val="1"/>
      <w:numFmt w:val="lowerLetter"/>
      <w:lvlText w:val="%8."/>
      <w:lvlJc w:val="left"/>
      <w:pPr>
        <w:ind w:left="5760" w:hanging="360"/>
      </w:pPr>
    </w:lvl>
    <w:lvl w:ilvl="8" w:tplc="1099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1">
    <w:multiLevelType w:val="hybridMultilevel"/>
    <w:lvl w:ilvl="0" w:tplc="62235108">
      <w:start w:val="1"/>
      <w:numFmt w:val="decimal"/>
      <w:lvlText w:val="%1."/>
      <w:lvlJc w:val="left"/>
      <w:pPr>
        <w:ind w:left="720" w:hanging="360"/>
      </w:pPr>
    </w:lvl>
    <w:lvl w:ilvl="1" w:tplc="62235108" w:tentative="1">
      <w:start w:val="1"/>
      <w:numFmt w:val="lowerLetter"/>
      <w:lvlText w:val="%2."/>
      <w:lvlJc w:val="left"/>
      <w:pPr>
        <w:ind w:left="1440" w:hanging="360"/>
      </w:pPr>
    </w:lvl>
    <w:lvl w:ilvl="2" w:tplc="62235108" w:tentative="1">
      <w:start w:val="1"/>
      <w:numFmt w:val="lowerRoman"/>
      <w:lvlText w:val="%3."/>
      <w:lvlJc w:val="right"/>
      <w:pPr>
        <w:ind w:left="2160" w:hanging="180"/>
      </w:pPr>
    </w:lvl>
    <w:lvl w:ilvl="3" w:tplc="62235108" w:tentative="1">
      <w:start w:val="1"/>
      <w:numFmt w:val="decimal"/>
      <w:lvlText w:val="%4."/>
      <w:lvlJc w:val="left"/>
      <w:pPr>
        <w:ind w:left="2880" w:hanging="360"/>
      </w:pPr>
    </w:lvl>
    <w:lvl w:ilvl="4" w:tplc="62235108" w:tentative="1">
      <w:start w:val="1"/>
      <w:numFmt w:val="lowerLetter"/>
      <w:lvlText w:val="%5."/>
      <w:lvlJc w:val="left"/>
      <w:pPr>
        <w:ind w:left="3600" w:hanging="360"/>
      </w:pPr>
    </w:lvl>
    <w:lvl w:ilvl="5" w:tplc="62235108" w:tentative="1">
      <w:start w:val="1"/>
      <w:numFmt w:val="lowerRoman"/>
      <w:lvlText w:val="%6."/>
      <w:lvlJc w:val="right"/>
      <w:pPr>
        <w:ind w:left="4320" w:hanging="180"/>
      </w:pPr>
    </w:lvl>
    <w:lvl w:ilvl="6" w:tplc="62235108" w:tentative="1">
      <w:start w:val="1"/>
      <w:numFmt w:val="decimal"/>
      <w:lvlText w:val="%7."/>
      <w:lvlJc w:val="left"/>
      <w:pPr>
        <w:ind w:left="5040" w:hanging="360"/>
      </w:pPr>
    </w:lvl>
    <w:lvl w:ilvl="7" w:tplc="62235108" w:tentative="1">
      <w:start w:val="1"/>
      <w:numFmt w:val="lowerLetter"/>
      <w:lvlText w:val="%8."/>
      <w:lvlJc w:val="left"/>
      <w:pPr>
        <w:ind w:left="5760" w:hanging="360"/>
      </w:pPr>
    </w:lvl>
    <w:lvl w:ilvl="8" w:tplc="62235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0">
    <w:multiLevelType w:val="hybridMultilevel"/>
    <w:lvl w:ilvl="0" w:tplc="61505058">
      <w:start w:val="1"/>
      <w:numFmt w:val="decimal"/>
      <w:lvlText w:val="%1."/>
      <w:lvlJc w:val="left"/>
      <w:pPr>
        <w:ind w:left="720" w:hanging="360"/>
      </w:pPr>
    </w:lvl>
    <w:lvl w:ilvl="1" w:tplc="61505058" w:tentative="1">
      <w:start w:val="1"/>
      <w:numFmt w:val="lowerLetter"/>
      <w:lvlText w:val="%2."/>
      <w:lvlJc w:val="left"/>
      <w:pPr>
        <w:ind w:left="1440" w:hanging="360"/>
      </w:pPr>
    </w:lvl>
    <w:lvl w:ilvl="2" w:tplc="61505058" w:tentative="1">
      <w:start w:val="1"/>
      <w:numFmt w:val="lowerRoman"/>
      <w:lvlText w:val="%3."/>
      <w:lvlJc w:val="right"/>
      <w:pPr>
        <w:ind w:left="2160" w:hanging="180"/>
      </w:pPr>
    </w:lvl>
    <w:lvl w:ilvl="3" w:tplc="61505058" w:tentative="1">
      <w:start w:val="1"/>
      <w:numFmt w:val="decimal"/>
      <w:lvlText w:val="%4."/>
      <w:lvlJc w:val="left"/>
      <w:pPr>
        <w:ind w:left="2880" w:hanging="360"/>
      </w:pPr>
    </w:lvl>
    <w:lvl w:ilvl="4" w:tplc="61505058" w:tentative="1">
      <w:start w:val="1"/>
      <w:numFmt w:val="lowerLetter"/>
      <w:lvlText w:val="%5."/>
      <w:lvlJc w:val="left"/>
      <w:pPr>
        <w:ind w:left="3600" w:hanging="360"/>
      </w:pPr>
    </w:lvl>
    <w:lvl w:ilvl="5" w:tplc="61505058" w:tentative="1">
      <w:start w:val="1"/>
      <w:numFmt w:val="lowerRoman"/>
      <w:lvlText w:val="%6."/>
      <w:lvlJc w:val="right"/>
      <w:pPr>
        <w:ind w:left="4320" w:hanging="180"/>
      </w:pPr>
    </w:lvl>
    <w:lvl w:ilvl="6" w:tplc="61505058" w:tentative="1">
      <w:start w:val="1"/>
      <w:numFmt w:val="decimal"/>
      <w:lvlText w:val="%7."/>
      <w:lvlJc w:val="left"/>
      <w:pPr>
        <w:ind w:left="5040" w:hanging="360"/>
      </w:pPr>
    </w:lvl>
    <w:lvl w:ilvl="7" w:tplc="61505058" w:tentative="1">
      <w:start w:val="1"/>
      <w:numFmt w:val="lowerLetter"/>
      <w:lvlText w:val="%8."/>
      <w:lvlJc w:val="left"/>
      <w:pPr>
        <w:ind w:left="5760" w:hanging="360"/>
      </w:pPr>
    </w:lvl>
    <w:lvl w:ilvl="8" w:tplc="6150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9">
    <w:multiLevelType w:val="hybridMultilevel"/>
    <w:lvl w:ilvl="0" w:tplc="73240849">
      <w:start w:val="1"/>
      <w:numFmt w:val="decimal"/>
      <w:lvlText w:val="%1."/>
      <w:lvlJc w:val="left"/>
      <w:pPr>
        <w:ind w:left="720" w:hanging="360"/>
      </w:pPr>
    </w:lvl>
    <w:lvl w:ilvl="1" w:tplc="73240849" w:tentative="1">
      <w:start w:val="1"/>
      <w:numFmt w:val="lowerLetter"/>
      <w:lvlText w:val="%2."/>
      <w:lvlJc w:val="left"/>
      <w:pPr>
        <w:ind w:left="1440" w:hanging="360"/>
      </w:pPr>
    </w:lvl>
    <w:lvl w:ilvl="2" w:tplc="73240849" w:tentative="1">
      <w:start w:val="1"/>
      <w:numFmt w:val="lowerRoman"/>
      <w:lvlText w:val="%3."/>
      <w:lvlJc w:val="right"/>
      <w:pPr>
        <w:ind w:left="2160" w:hanging="180"/>
      </w:pPr>
    </w:lvl>
    <w:lvl w:ilvl="3" w:tplc="73240849" w:tentative="1">
      <w:start w:val="1"/>
      <w:numFmt w:val="decimal"/>
      <w:lvlText w:val="%4."/>
      <w:lvlJc w:val="left"/>
      <w:pPr>
        <w:ind w:left="2880" w:hanging="360"/>
      </w:pPr>
    </w:lvl>
    <w:lvl w:ilvl="4" w:tplc="73240849" w:tentative="1">
      <w:start w:val="1"/>
      <w:numFmt w:val="lowerLetter"/>
      <w:lvlText w:val="%5."/>
      <w:lvlJc w:val="left"/>
      <w:pPr>
        <w:ind w:left="3600" w:hanging="360"/>
      </w:pPr>
    </w:lvl>
    <w:lvl w:ilvl="5" w:tplc="73240849" w:tentative="1">
      <w:start w:val="1"/>
      <w:numFmt w:val="lowerRoman"/>
      <w:lvlText w:val="%6."/>
      <w:lvlJc w:val="right"/>
      <w:pPr>
        <w:ind w:left="4320" w:hanging="180"/>
      </w:pPr>
    </w:lvl>
    <w:lvl w:ilvl="6" w:tplc="73240849" w:tentative="1">
      <w:start w:val="1"/>
      <w:numFmt w:val="decimal"/>
      <w:lvlText w:val="%7."/>
      <w:lvlJc w:val="left"/>
      <w:pPr>
        <w:ind w:left="5040" w:hanging="360"/>
      </w:pPr>
    </w:lvl>
    <w:lvl w:ilvl="7" w:tplc="73240849" w:tentative="1">
      <w:start w:val="1"/>
      <w:numFmt w:val="lowerLetter"/>
      <w:lvlText w:val="%8."/>
      <w:lvlJc w:val="left"/>
      <w:pPr>
        <w:ind w:left="5760" w:hanging="360"/>
      </w:pPr>
    </w:lvl>
    <w:lvl w:ilvl="8" w:tplc="7324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8">
    <w:multiLevelType w:val="hybridMultilevel"/>
    <w:lvl w:ilvl="0" w:tplc="83234526">
      <w:start w:val="1"/>
      <w:numFmt w:val="decimal"/>
      <w:lvlText w:val="%1."/>
      <w:lvlJc w:val="left"/>
      <w:pPr>
        <w:ind w:left="720" w:hanging="360"/>
      </w:pPr>
    </w:lvl>
    <w:lvl w:ilvl="1" w:tplc="83234526" w:tentative="1">
      <w:start w:val="1"/>
      <w:numFmt w:val="lowerLetter"/>
      <w:lvlText w:val="%2."/>
      <w:lvlJc w:val="left"/>
      <w:pPr>
        <w:ind w:left="1440" w:hanging="360"/>
      </w:pPr>
    </w:lvl>
    <w:lvl w:ilvl="2" w:tplc="83234526" w:tentative="1">
      <w:start w:val="1"/>
      <w:numFmt w:val="lowerRoman"/>
      <w:lvlText w:val="%3."/>
      <w:lvlJc w:val="right"/>
      <w:pPr>
        <w:ind w:left="2160" w:hanging="180"/>
      </w:pPr>
    </w:lvl>
    <w:lvl w:ilvl="3" w:tplc="83234526" w:tentative="1">
      <w:start w:val="1"/>
      <w:numFmt w:val="decimal"/>
      <w:lvlText w:val="%4."/>
      <w:lvlJc w:val="left"/>
      <w:pPr>
        <w:ind w:left="2880" w:hanging="360"/>
      </w:pPr>
    </w:lvl>
    <w:lvl w:ilvl="4" w:tplc="83234526" w:tentative="1">
      <w:start w:val="1"/>
      <w:numFmt w:val="lowerLetter"/>
      <w:lvlText w:val="%5."/>
      <w:lvlJc w:val="left"/>
      <w:pPr>
        <w:ind w:left="3600" w:hanging="360"/>
      </w:pPr>
    </w:lvl>
    <w:lvl w:ilvl="5" w:tplc="83234526" w:tentative="1">
      <w:start w:val="1"/>
      <w:numFmt w:val="lowerRoman"/>
      <w:lvlText w:val="%6."/>
      <w:lvlJc w:val="right"/>
      <w:pPr>
        <w:ind w:left="4320" w:hanging="180"/>
      </w:pPr>
    </w:lvl>
    <w:lvl w:ilvl="6" w:tplc="83234526" w:tentative="1">
      <w:start w:val="1"/>
      <w:numFmt w:val="decimal"/>
      <w:lvlText w:val="%7."/>
      <w:lvlJc w:val="left"/>
      <w:pPr>
        <w:ind w:left="5040" w:hanging="360"/>
      </w:pPr>
    </w:lvl>
    <w:lvl w:ilvl="7" w:tplc="83234526" w:tentative="1">
      <w:start w:val="1"/>
      <w:numFmt w:val="lowerLetter"/>
      <w:lvlText w:val="%8."/>
      <w:lvlJc w:val="left"/>
      <w:pPr>
        <w:ind w:left="5760" w:hanging="360"/>
      </w:pPr>
    </w:lvl>
    <w:lvl w:ilvl="8" w:tplc="8323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7">
    <w:multiLevelType w:val="hybridMultilevel"/>
    <w:lvl w:ilvl="0" w:tplc="28769250">
      <w:start w:val="1"/>
      <w:numFmt w:val="decimal"/>
      <w:lvlText w:val="%1."/>
      <w:lvlJc w:val="left"/>
      <w:pPr>
        <w:ind w:left="720" w:hanging="360"/>
      </w:pPr>
    </w:lvl>
    <w:lvl w:ilvl="1" w:tplc="28769250" w:tentative="1">
      <w:start w:val="1"/>
      <w:numFmt w:val="lowerLetter"/>
      <w:lvlText w:val="%2."/>
      <w:lvlJc w:val="left"/>
      <w:pPr>
        <w:ind w:left="1440" w:hanging="360"/>
      </w:pPr>
    </w:lvl>
    <w:lvl w:ilvl="2" w:tplc="28769250" w:tentative="1">
      <w:start w:val="1"/>
      <w:numFmt w:val="lowerRoman"/>
      <w:lvlText w:val="%3."/>
      <w:lvlJc w:val="right"/>
      <w:pPr>
        <w:ind w:left="2160" w:hanging="180"/>
      </w:pPr>
    </w:lvl>
    <w:lvl w:ilvl="3" w:tplc="28769250" w:tentative="1">
      <w:start w:val="1"/>
      <w:numFmt w:val="decimal"/>
      <w:lvlText w:val="%4."/>
      <w:lvlJc w:val="left"/>
      <w:pPr>
        <w:ind w:left="2880" w:hanging="360"/>
      </w:pPr>
    </w:lvl>
    <w:lvl w:ilvl="4" w:tplc="28769250" w:tentative="1">
      <w:start w:val="1"/>
      <w:numFmt w:val="lowerLetter"/>
      <w:lvlText w:val="%5."/>
      <w:lvlJc w:val="left"/>
      <w:pPr>
        <w:ind w:left="3600" w:hanging="360"/>
      </w:pPr>
    </w:lvl>
    <w:lvl w:ilvl="5" w:tplc="28769250" w:tentative="1">
      <w:start w:val="1"/>
      <w:numFmt w:val="lowerRoman"/>
      <w:lvlText w:val="%6."/>
      <w:lvlJc w:val="right"/>
      <w:pPr>
        <w:ind w:left="4320" w:hanging="180"/>
      </w:pPr>
    </w:lvl>
    <w:lvl w:ilvl="6" w:tplc="28769250" w:tentative="1">
      <w:start w:val="1"/>
      <w:numFmt w:val="decimal"/>
      <w:lvlText w:val="%7."/>
      <w:lvlJc w:val="left"/>
      <w:pPr>
        <w:ind w:left="5040" w:hanging="360"/>
      </w:pPr>
    </w:lvl>
    <w:lvl w:ilvl="7" w:tplc="28769250" w:tentative="1">
      <w:start w:val="1"/>
      <w:numFmt w:val="lowerLetter"/>
      <w:lvlText w:val="%8."/>
      <w:lvlJc w:val="left"/>
      <w:pPr>
        <w:ind w:left="5760" w:hanging="360"/>
      </w:pPr>
    </w:lvl>
    <w:lvl w:ilvl="8" w:tplc="28769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6">
    <w:multiLevelType w:val="hybridMultilevel"/>
    <w:lvl w:ilvl="0" w:tplc="66015337">
      <w:start w:val="1"/>
      <w:numFmt w:val="decimal"/>
      <w:lvlText w:val="%1."/>
      <w:lvlJc w:val="left"/>
      <w:pPr>
        <w:ind w:left="720" w:hanging="360"/>
      </w:pPr>
    </w:lvl>
    <w:lvl w:ilvl="1" w:tplc="66015337" w:tentative="1">
      <w:start w:val="1"/>
      <w:numFmt w:val="lowerLetter"/>
      <w:lvlText w:val="%2."/>
      <w:lvlJc w:val="left"/>
      <w:pPr>
        <w:ind w:left="1440" w:hanging="360"/>
      </w:pPr>
    </w:lvl>
    <w:lvl w:ilvl="2" w:tplc="66015337" w:tentative="1">
      <w:start w:val="1"/>
      <w:numFmt w:val="lowerRoman"/>
      <w:lvlText w:val="%3."/>
      <w:lvlJc w:val="right"/>
      <w:pPr>
        <w:ind w:left="2160" w:hanging="180"/>
      </w:pPr>
    </w:lvl>
    <w:lvl w:ilvl="3" w:tplc="66015337" w:tentative="1">
      <w:start w:val="1"/>
      <w:numFmt w:val="decimal"/>
      <w:lvlText w:val="%4."/>
      <w:lvlJc w:val="left"/>
      <w:pPr>
        <w:ind w:left="2880" w:hanging="360"/>
      </w:pPr>
    </w:lvl>
    <w:lvl w:ilvl="4" w:tplc="66015337" w:tentative="1">
      <w:start w:val="1"/>
      <w:numFmt w:val="lowerLetter"/>
      <w:lvlText w:val="%5."/>
      <w:lvlJc w:val="left"/>
      <w:pPr>
        <w:ind w:left="3600" w:hanging="360"/>
      </w:pPr>
    </w:lvl>
    <w:lvl w:ilvl="5" w:tplc="66015337" w:tentative="1">
      <w:start w:val="1"/>
      <w:numFmt w:val="lowerRoman"/>
      <w:lvlText w:val="%6."/>
      <w:lvlJc w:val="right"/>
      <w:pPr>
        <w:ind w:left="4320" w:hanging="180"/>
      </w:pPr>
    </w:lvl>
    <w:lvl w:ilvl="6" w:tplc="66015337" w:tentative="1">
      <w:start w:val="1"/>
      <w:numFmt w:val="decimal"/>
      <w:lvlText w:val="%7."/>
      <w:lvlJc w:val="left"/>
      <w:pPr>
        <w:ind w:left="5040" w:hanging="360"/>
      </w:pPr>
    </w:lvl>
    <w:lvl w:ilvl="7" w:tplc="66015337" w:tentative="1">
      <w:start w:val="1"/>
      <w:numFmt w:val="lowerLetter"/>
      <w:lvlText w:val="%8."/>
      <w:lvlJc w:val="left"/>
      <w:pPr>
        <w:ind w:left="5760" w:hanging="360"/>
      </w:pPr>
    </w:lvl>
    <w:lvl w:ilvl="8" w:tplc="6601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5">
    <w:multiLevelType w:val="hybridMultilevel"/>
    <w:lvl w:ilvl="0" w:tplc="84276222">
      <w:start w:val="1"/>
      <w:numFmt w:val="decimal"/>
      <w:lvlText w:val="%1."/>
      <w:lvlJc w:val="left"/>
      <w:pPr>
        <w:ind w:left="720" w:hanging="360"/>
      </w:pPr>
    </w:lvl>
    <w:lvl w:ilvl="1" w:tplc="84276222" w:tentative="1">
      <w:start w:val="1"/>
      <w:numFmt w:val="lowerLetter"/>
      <w:lvlText w:val="%2."/>
      <w:lvlJc w:val="left"/>
      <w:pPr>
        <w:ind w:left="1440" w:hanging="360"/>
      </w:pPr>
    </w:lvl>
    <w:lvl w:ilvl="2" w:tplc="84276222" w:tentative="1">
      <w:start w:val="1"/>
      <w:numFmt w:val="lowerRoman"/>
      <w:lvlText w:val="%3."/>
      <w:lvlJc w:val="right"/>
      <w:pPr>
        <w:ind w:left="2160" w:hanging="180"/>
      </w:pPr>
    </w:lvl>
    <w:lvl w:ilvl="3" w:tplc="84276222" w:tentative="1">
      <w:start w:val="1"/>
      <w:numFmt w:val="decimal"/>
      <w:lvlText w:val="%4."/>
      <w:lvlJc w:val="left"/>
      <w:pPr>
        <w:ind w:left="2880" w:hanging="360"/>
      </w:pPr>
    </w:lvl>
    <w:lvl w:ilvl="4" w:tplc="84276222" w:tentative="1">
      <w:start w:val="1"/>
      <w:numFmt w:val="lowerLetter"/>
      <w:lvlText w:val="%5."/>
      <w:lvlJc w:val="left"/>
      <w:pPr>
        <w:ind w:left="3600" w:hanging="360"/>
      </w:pPr>
    </w:lvl>
    <w:lvl w:ilvl="5" w:tplc="84276222" w:tentative="1">
      <w:start w:val="1"/>
      <w:numFmt w:val="lowerRoman"/>
      <w:lvlText w:val="%6."/>
      <w:lvlJc w:val="right"/>
      <w:pPr>
        <w:ind w:left="4320" w:hanging="180"/>
      </w:pPr>
    </w:lvl>
    <w:lvl w:ilvl="6" w:tplc="84276222" w:tentative="1">
      <w:start w:val="1"/>
      <w:numFmt w:val="decimal"/>
      <w:lvlText w:val="%7."/>
      <w:lvlJc w:val="left"/>
      <w:pPr>
        <w:ind w:left="5040" w:hanging="360"/>
      </w:pPr>
    </w:lvl>
    <w:lvl w:ilvl="7" w:tplc="84276222" w:tentative="1">
      <w:start w:val="1"/>
      <w:numFmt w:val="lowerLetter"/>
      <w:lvlText w:val="%8."/>
      <w:lvlJc w:val="left"/>
      <w:pPr>
        <w:ind w:left="5760" w:hanging="360"/>
      </w:pPr>
    </w:lvl>
    <w:lvl w:ilvl="8" w:tplc="8427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4">
    <w:multiLevelType w:val="hybridMultilevel"/>
    <w:lvl w:ilvl="0" w:tplc="44713977">
      <w:start w:val="1"/>
      <w:numFmt w:val="decimal"/>
      <w:lvlText w:val="%1."/>
      <w:lvlJc w:val="left"/>
      <w:pPr>
        <w:ind w:left="720" w:hanging="360"/>
      </w:pPr>
    </w:lvl>
    <w:lvl w:ilvl="1" w:tplc="44713977" w:tentative="1">
      <w:start w:val="1"/>
      <w:numFmt w:val="lowerLetter"/>
      <w:lvlText w:val="%2."/>
      <w:lvlJc w:val="left"/>
      <w:pPr>
        <w:ind w:left="1440" w:hanging="360"/>
      </w:pPr>
    </w:lvl>
    <w:lvl w:ilvl="2" w:tplc="44713977" w:tentative="1">
      <w:start w:val="1"/>
      <w:numFmt w:val="lowerRoman"/>
      <w:lvlText w:val="%3."/>
      <w:lvlJc w:val="right"/>
      <w:pPr>
        <w:ind w:left="2160" w:hanging="180"/>
      </w:pPr>
    </w:lvl>
    <w:lvl w:ilvl="3" w:tplc="44713977" w:tentative="1">
      <w:start w:val="1"/>
      <w:numFmt w:val="decimal"/>
      <w:lvlText w:val="%4."/>
      <w:lvlJc w:val="left"/>
      <w:pPr>
        <w:ind w:left="2880" w:hanging="360"/>
      </w:pPr>
    </w:lvl>
    <w:lvl w:ilvl="4" w:tplc="44713977" w:tentative="1">
      <w:start w:val="1"/>
      <w:numFmt w:val="lowerLetter"/>
      <w:lvlText w:val="%5."/>
      <w:lvlJc w:val="left"/>
      <w:pPr>
        <w:ind w:left="3600" w:hanging="360"/>
      </w:pPr>
    </w:lvl>
    <w:lvl w:ilvl="5" w:tplc="44713977" w:tentative="1">
      <w:start w:val="1"/>
      <w:numFmt w:val="lowerRoman"/>
      <w:lvlText w:val="%6."/>
      <w:lvlJc w:val="right"/>
      <w:pPr>
        <w:ind w:left="4320" w:hanging="180"/>
      </w:pPr>
    </w:lvl>
    <w:lvl w:ilvl="6" w:tplc="44713977" w:tentative="1">
      <w:start w:val="1"/>
      <w:numFmt w:val="decimal"/>
      <w:lvlText w:val="%7."/>
      <w:lvlJc w:val="left"/>
      <w:pPr>
        <w:ind w:left="5040" w:hanging="360"/>
      </w:pPr>
    </w:lvl>
    <w:lvl w:ilvl="7" w:tplc="44713977" w:tentative="1">
      <w:start w:val="1"/>
      <w:numFmt w:val="lowerLetter"/>
      <w:lvlText w:val="%8."/>
      <w:lvlJc w:val="left"/>
      <w:pPr>
        <w:ind w:left="5760" w:hanging="360"/>
      </w:pPr>
    </w:lvl>
    <w:lvl w:ilvl="8" w:tplc="4471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3">
    <w:multiLevelType w:val="hybridMultilevel"/>
    <w:lvl w:ilvl="0" w:tplc="10091802">
      <w:start w:val="1"/>
      <w:numFmt w:val="decimal"/>
      <w:lvlText w:val="%1."/>
      <w:lvlJc w:val="left"/>
      <w:pPr>
        <w:ind w:left="720" w:hanging="360"/>
      </w:pPr>
    </w:lvl>
    <w:lvl w:ilvl="1" w:tplc="10091802" w:tentative="1">
      <w:start w:val="1"/>
      <w:numFmt w:val="lowerLetter"/>
      <w:lvlText w:val="%2."/>
      <w:lvlJc w:val="left"/>
      <w:pPr>
        <w:ind w:left="1440" w:hanging="360"/>
      </w:pPr>
    </w:lvl>
    <w:lvl w:ilvl="2" w:tplc="10091802" w:tentative="1">
      <w:start w:val="1"/>
      <w:numFmt w:val="lowerRoman"/>
      <w:lvlText w:val="%3."/>
      <w:lvlJc w:val="right"/>
      <w:pPr>
        <w:ind w:left="2160" w:hanging="180"/>
      </w:pPr>
    </w:lvl>
    <w:lvl w:ilvl="3" w:tplc="10091802" w:tentative="1">
      <w:start w:val="1"/>
      <w:numFmt w:val="decimal"/>
      <w:lvlText w:val="%4."/>
      <w:lvlJc w:val="left"/>
      <w:pPr>
        <w:ind w:left="2880" w:hanging="360"/>
      </w:pPr>
    </w:lvl>
    <w:lvl w:ilvl="4" w:tplc="10091802" w:tentative="1">
      <w:start w:val="1"/>
      <w:numFmt w:val="lowerLetter"/>
      <w:lvlText w:val="%5."/>
      <w:lvlJc w:val="left"/>
      <w:pPr>
        <w:ind w:left="3600" w:hanging="360"/>
      </w:pPr>
    </w:lvl>
    <w:lvl w:ilvl="5" w:tplc="10091802" w:tentative="1">
      <w:start w:val="1"/>
      <w:numFmt w:val="lowerRoman"/>
      <w:lvlText w:val="%6."/>
      <w:lvlJc w:val="right"/>
      <w:pPr>
        <w:ind w:left="4320" w:hanging="180"/>
      </w:pPr>
    </w:lvl>
    <w:lvl w:ilvl="6" w:tplc="10091802" w:tentative="1">
      <w:start w:val="1"/>
      <w:numFmt w:val="decimal"/>
      <w:lvlText w:val="%7."/>
      <w:lvlJc w:val="left"/>
      <w:pPr>
        <w:ind w:left="5040" w:hanging="360"/>
      </w:pPr>
    </w:lvl>
    <w:lvl w:ilvl="7" w:tplc="10091802" w:tentative="1">
      <w:start w:val="1"/>
      <w:numFmt w:val="lowerLetter"/>
      <w:lvlText w:val="%8."/>
      <w:lvlJc w:val="left"/>
      <w:pPr>
        <w:ind w:left="5760" w:hanging="360"/>
      </w:pPr>
    </w:lvl>
    <w:lvl w:ilvl="8" w:tplc="10091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2">
    <w:multiLevelType w:val="hybridMultilevel"/>
    <w:lvl w:ilvl="0" w:tplc="86433264">
      <w:start w:val="1"/>
      <w:numFmt w:val="decimal"/>
      <w:lvlText w:val="%1."/>
      <w:lvlJc w:val="left"/>
      <w:pPr>
        <w:ind w:left="720" w:hanging="360"/>
      </w:pPr>
    </w:lvl>
    <w:lvl w:ilvl="1" w:tplc="86433264" w:tentative="1">
      <w:start w:val="1"/>
      <w:numFmt w:val="lowerLetter"/>
      <w:lvlText w:val="%2."/>
      <w:lvlJc w:val="left"/>
      <w:pPr>
        <w:ind w:left="1440" w:hanging="360"/>
      </w:pPr>
    </w:lvl>
    <w:lvl w:ilvl="2" w:tplc="86433264" w:tentative="1">
      <w:start w:val="1"/>
      <w:numFmt w:val="lowerRoman"/>
      <w:lvlText w:val="%3."/>
      <w:lvlJc w:val="right"/>
      <w:pPr>
        <w:ind w:left="2160" w:hanging="180"/>
      </w:pPr>
    </w:lvl>
    <w:lvl w:ilvl="3" w:tplc="86433264" w:tentative="1">
      <w:start w:val="1"/>
      <w:numFmt w:val="decimal"/>
      <w:lvlText w:val="%4."/>
      <w:lvlJc w:val="left"/>
      <w:pPr>
        <w:ind w:left="2880" w:hanging="360"/>
      </w:pPr>
    </w:lvl>
    <w:lvl w:ilvl="4" w:tplc="86433264" w:tentative="1">
      <w:start w:val="1"/>
      <w:numFmt w:val="lowerLetter"/>
      <w:lvlText w:val="%5."/>
      <w:lvlJc w:val="left"/>
      <w:pPr>
        <w:ind w:left="3600" w:hanging="360"/>
      </w:pPr>
    </w:lvl>
    <w:lvl w:ilvl="5" w:tplc="86433264" w:tentative="1">
      <w:start w:val="1"/>
      <w:numFmt w:val="lowerRoman"/>
      <w:lvlText w:val="%6."/>
      <w:lvlJc w:val="right"/>
      <w:pPr>
        <w:ind w:left="4320" w:hanging="180"/>
      </w:pPr>
    </w:lvl>
    <w:lvl w:ilvl="6" w:tplc="86433264" w:tentative="1">
      <w:start w:val="1"/>
      <w:numFmt w:val="decimal"/>
      <w:lvlText w:val="%7."/>
      <w:lvlJc w:val="left"/>
      <w:pPr>
        <w:ind w:left="5040" w:hanging="360"/>
      </w:pPr>
    </w:lvl>
    <w:lvl w:ilvl="7" w:tplc="86433264" w:tentative="1">
      <w:start w:val="1"/>
      <w:numFmt w:val="lowerLetter"/>
      <w:lvlText w:val="%8."/>
      <w:lvlJc w:val="left"/>
      <w:pPr>
        <w:ind w:left="5760" w:hanging="360"/>
      </w:pPr>
    </w:lvl>
    <w:lvl w:ilvl="8" w:tplc="8643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1">
    <w:multiLevelType w:val="hybridMultilevel"/>
    <w:lvl w:ilvl="0" w:tplc="70259678">
      <w:start w:val="1"/>
      <w:numFmt w:val="decimal"/>
      <w:lvlText w:val="%1."/>
      <w:lvlJc w:val="left"/>
      <w:pPr>
        <w:ind w:left="720" w:hanging="360"/>
      </w:pPr>
    </w:lvl>
    <w:lvl w:ilvl="1" w:tplc="70259678" w:tentative="1">
      <w:start w:val="1"/>
      <w:numFmt w:val="lowerLetter"/>
      <w:lvlText w:val="%2."/>
      <w:lvlJc w:val="left"/>
      <w:pPr>
        <w:ind w:left="1440" w:hanging="360"/>
      </w:pPr>
    </w:lvl>
    <w:lvl w:ilvl="2" w:tplc="70259678" w:tentative="1">
      <w:start w:val="1"/>
      <w:numFmt w:val="lowerRoman"/>
      <w:lvlText w:val="%3."/>
      <w:lvlJc w:val="right"/>
      <w:pPr>
        <w:ind w:left="2160" w:hanging="180"/>
      </w:pPr>
    </w:lvl>
    <w:lvl w:ilvl="3" w:tplc="70259678" w:tentative="1">
      <w:start w:val="1"/>
      <w:numFmt w:val="decimal"/>
      <w:lvlText w:val="%4."/>
      <w:lvlJc w:val="left"/>
      <w:pPr>
        <w:ind w:left="2880" w:hanging="360"/>
      </w:pPr>
    </w:lvl>
    <w:lvl w:ilvl="4" w:tplc="70259678" w:tentative="1">
      <w:start w:val="1"/>
      <w:numFmt w:val="lowerLetter"/>
      <w:lvlText w:val="%5."/>
      <w:lvlJc w:val="left"/>
      <w:pPr>
        <w:ind w:left="3600" w:hanging="360"/>
      </w:pPr>
    </w:lvl>
    <w:lvl w:ilvl="5" w:tplc="70259678" w:tentative="1">
      <w:start w:val="1"/>
      <w:numFmt w:val="lowerRoman"/>
      <w:lvlText w:val="%6."/>
      <w:lvlJc w:val="right"/>
      <w:pPr>
        <w:ind w:left="4320" w:hanging="180"/>
      </w:pPr>
    </w:lvl>
    <w:lvl w:ilvl="6" w:tplc="70259678" w:tentative="1">
      <w:start w:val="1"/>
      <w:numFmt w:val="decimal"/>
      <w:lvlText w:val="%7."/>
      <w:lvlJc w:val="left"/>
      <w:pPr>
        <w:ind w:left="5040" w:hanging="360"/>
      </w:pPr>
    </w:lvl>
    <w:lvl w:ilvl="7" w:tplc="70259678" w:tentative="1">
      <w:start w:val="1"/>
      <w:numFmt w:val="lowerLetter"/>
      <w:lvlText w:val="%8."/>
      <w:lvlJc w:val="left"/>
      <w:pPr>
        <w:ind w:left="5760" w:hanging="360"/>
      </w:pPr>
    </w:lvl>
    <w:lvl w:ilvl="8" w:tplc="7025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0">
    <w:multiLevelType w:val="hybridMultilevel"/>
    <w:lvl w:ilvl="0" w:tplc="81829235">
      <w:start w:val="1"/>
      <w:numFmt w:val="decimal"/>
      <w:lvlText w:val="%1."/>
      <w:lvlJc w:val="left"/>
      <w:pPr>
        <w:ind w:left="720" w:hanging="360"/>
      </w:pPr>
    </w:lvl>
    <w:lvl w:ilvl="1" w:tplc="81829235" w:tentative="1">
      <w:start w:val="1"/>
      <w:numFmt w:val="lowerLetter"/>
      <w:lvlText w:val="%2."/>
      <w:lvlJc w:val="left"/>
      <w:pPr>
        <w:ind w:left="1440" w:hanging="360"/>
      </w:pPr>
    </w:lvl>
    <w:lvl w:ilvl="2" w:tplc="81829235" w:tentative="1">
      <w:start w:val="1"/>
      <w:numFmt w:val="lowerRoman"/>
      <w:lvlText w:val="%3."/>
      <w:lvlJc w:val="right"/>
      <w:pPr>
        <w:ind w:left="2160" w:hanging="180"/>
      </w:pPr>
    </w:lvl>
    <w:lvl w:ilvl="3" w:tplc="81829235" w:tentative="1">
      <w:start w:val="1"/>
      <w:numFmt w:val="decimal"/>
      <w:lvlText w:val="%4."/>
      <w:lvlJc w:val="left"/>
      <w:pPr>
        <w:ind w:left="2880" w:hanging="360"/>
      </w:pPr>
    </w:lvl>
    <w:lvl w:ilvl="4" w:tplc="81829235" w:tentative="1">
      <w:start w:val="1"/>
      <w:numFmt w:val="lowerLetter"/>
      <w:lvlText w:val="%5."/>
      <w:lvlJc w:val="left"/>
      <w:pPr>
        <w:ind w:left="3600" w:hanging="360"/>
      </w:pPr>
    </w:lvl>
    <w:lvl w:ilvl="5" w:tplc="81829235" w:tentative="1">
      <w:start w:val="1"/>
      <w:numFmt w:val="lowerRoman"/>
      <w:lvlText w:val="%6."/>
      <w:lvlJc w:val="right"/>
      <w:pPr>
        <w:ind w:left="4320" w:hanging="180"/>
      </w:pPr>
    </w:lvl>
    <w:lvl w:ilvl="6" w:tplc="81829235" w:tentative="1">
      <w:start w:val="1"/>
      <w:numFmt w:val="decimal"/>
      <w:lvlText w:val="%7."/>
      <w:lvlJc w:val="left"/>
      <w:pPr>
        <w:ind w:left="5040" w:hanging="360"/>
      </w:pPr>
    </w:lvl>
    <w:lvl w:ilvl="7" w:tplc="81829235" w:tentative="1">
      <w:start w:val="1"/>
      <w:numFmt w:val="lowerLetter"/>
      <w:lvlText w:val="%8."/>
      <w:lvlJc w:val="left"/>
      <w:pPr>
        <w:ind w:left="5760" w:hanging="360"/>
      </w:pPr>
    </w:lvl>
    <w:lvl w:ilvl="8" w:tplc="8182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9">
    <w:multiLevelType w:val="hybridMultilevel"/>
    <w:lvl w:ilvl="0" w:tplc="41358259">
      <w:start w:val="1"/>
      <w:numFmt w:val="decimal"/>
      <w:lvlText w:val="%1."/>
      <w:lvlJc w:val="left"/>
      <w:pPr>
        <w:ind w:left="720" w:hanging="360"/>
      </w:pPr>
    </w:lvl>
    <w:lvl w:ilvl="1" w:tplc="41358259" w:tentative="1">
      <w:start w:val="1"/>
      <w:numFmt w:val="lowerLetter"/>
      <w:lvlText w:val="%2."/>
      <w:lvlJc w:val="left"/>
      <w:pPr>
        <w:ind w:left="1440" w:hanging="360"/>
      </w:pPr>
    </w:lvl>
    <w:lvl w:ilvl="2" w:tplc="41358259" w:tentative="1">
      <w:start w:val="1"/>
      <w:numFmt w:val="lowerRoman"/>
      <w:lvlText w:val="%3."/>
      <w:lvlJc w:val="right"/>
      <w:pPr>
        <w:ind w:left="2160" w:hanging="180"/>
      </w:pPr>
    </w:lvl>
    <w:lvl w:ilvl="3" w:tplc="41358259" w:tentative="1">
      <w:start w:val="1"/>
      <w:numFmt w:val="decimal"/>
      <w:lvlText w:val="%4."/>
      <w:lvlJc w:val="left"/>
      <w:pPr>
        <w:ind w:left="2880" w:hanging="360"/>
      </w:pPr>
    </w:lvl>
    <w:lvl w:ilvl="4" w:tplc="41358259" w:tentative="1">
      <w:start w:val="1"/>
      <w:numFmt w:val="lowerLetter"/>
      <w:lvlText w:val="%5."/>
      <w:lvlJc w:val="left"/>
      <w:pPr>
        <w:ind w:left="3600" w:hanging="360"/>
      </w:pPr>
    </w:lvl>
    <w:lvl w:ilvl="5" w:tplc="41358259" w:tentative="1">
      <w:start w:val="1"/>
      <w:numFmt w:val="lowerRoman"/>
      <w:lvlText w:val="%6."/>
      <w:lvlJc w:val="right"/>
      <w:pPr>
        <w:ind w:left="4320" w:hanging="180"/>
      </w:pPr>
    </w:lvl>
    <w:lvl w:ilvl="6" w:tplc="41358259" w:tentative="1">
      <w:start w:val="1"/>
      <w:numFmt w:val="decimal"/>
      <w:lvlText w:val="%7."/>
      <w:lvlJc w:val="left"/>
      <w:pPr>
        <w:ind w:left="5040" w:hanging="360"/>
      </w:pPr>
    </w:lvl>
    <w:lvl w:ilvl="7" w:tplc="41358259" w:tentative="1">
      <w:start w:val="1"/>
      <w:numFmt w:val="lowerLetter"/>
      <w:lvlText w:val="%8."/>
      <w:lvlJc w:val="left"/>
      <w:pPr>
        <w:ind w:left="5760" w:hanging="360"/>
      </w:pPr>
    </w:lvl>
    <w:lvl w:ilvl="8" w:tplc="41358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8">
    <w:multiLevelType w:val="hybridMultilevel"/>
    <w:lvl w:ilvl="0" w:tplc="61541308">
      <w:start w:val="1"/>
      <w:numFmt w:val="decimal"/>
      <w:lvlText w:val="%1."/>
      <w:lvlJc w:val="left"/>
      <w:pPr>
        <w:ind w:left="720" w:hanging="360"/>
      </w:pPr>
    </w:lvl>
    <w:lvl w:ilvl="1" w:tplc="61541308" w:tentative="1">
      <w:start w:val="1"/>
      <w:numFmt w:val="lowerLetter"/>
      <w:lvlText w:val="%2."/>
      <w:lvlJc w:val="left"/>
      <w:pPr>
        <w:ind w:left="1440" w:hanging="360"/>
      </w:pPr>
    </w:lvl>
    <w:lvl w:ilvl="2" w:tplc="61541308" w:tentative="1">
      <w:start w:val="1"/>
      <w:numFmt w:val="lowerRoman"/>
      <w:lvlText w:val="%3."/>
      <w:lvlJc w:val="right"/>
      <w:pPr>
        <w:ind w:left="2160" w:hanging="180"/>
      </w:pPr>
    </w:lvl>
    <w:lvl w:ilvl="3" w:tplc="61541308" w:tentative="1">
      <w:start w:val="1"/>
      <w:numFmt w:val="decimal"/>
      <w:lvlText w:val="%4."/>
      <w:lvlJc w:val="left"/>
      <w:pPr>
        <w:ind w:left="2880" w:hanging="360"/>
      </w:pPr>
    </w:lvl>
    <w:lvl w:ilvl="4" w:tplc="61541308" w:tentative="1">
      <w:start w:val="1"/>
      <w:numFmt w:val="lowerLetter"/>
      <w:lvlText w:val="%5."/>
      <w:lvlJc w:val="left"/>
      <w:pPr>
        <w:ind w:left="3600" w:hanging="360"/>
      </w:pPr>
    </w:lvl>
    <w:lvl w:ilvl="5" w:tplc="61541308" w:tentative="1">
      <w:start w:val="1"/>
      <w:numFmt w:val="lowerRoman"/>
      <w:lvlText w:val="%6."/>
      <w:lvlJc w:val="right"/>
      <w:pPr>
        <w:ind w:left="4320" w:hanging="180"/>
      </w:pPr>
    </w:lvl>
    <w:lvl w:ilvl="6" w:tplc="61541308" w:tentative="1">
      <w:start w:val="1"/>
      <w:numFmt w:val="decimal"/>
      <w:lvlText w:val="%7."/>
      <w:lvlJc w:val="left"/>
      <w:pPr>
        <w:ind w:left="5040" w:hanging="360"/>
      </w:pPr>
    </w:lvl>
    <w:lvl w:ilvl="7" w:tplc="61541308" w:tentative="1">
      <w:start w:val="1"/>
      <w:numFmt w:val="lowerLetter"/>
      <w:lvlText w:val="%8."/>
      <w:lvlJc w:val="left"/>
      <w:pPr>
        <w:ind w:left="5760" w:hanging="360"/>
      </w:pPr>
    </w:lvl>
    <w:lvl w:ilvl="8" w:tplc="6154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7">
    <w:multiLevelType w:val="hybridMultilevel"/>
    <w:lvl w:ilvl="0" w:tplc="71359001">
      <w:start w:val="1"/>
      <w:numFmt w:val="decimal"/>
      <w:lvlText w:val="%1."/>
      <w:lvlJc w:val="left"/>
      <w:pPr>
        <w:ind w:left="720" w:hanging="360"/>
      </w:pPr>
    </w:lvl>
    <w:lvl w:ilvl="1" w:tplc="71359001" w:tentative="1">
      <w:start w:val="1"/>
      <w:numFmt w:val="lowerLetter"/>
      <w:lvlText w:val="%2."/>
      <w:lvlJc w:val="left"/>
      <w:pPr>
        <w:ind w:left="1440" w:hanging="360"/>
      </w:pPr>
    </w:lvl>
    <w:lvl w:ilvl="2" w:tplc="71359001" w:tentative="1">
      <w:start w:val="1"/>
      <w:numFmt w:val="lowerRoman"/>
      <w:lvlText w:val="%3."/>
      <w:lvlJc w:val="right"/>
      <w:pPr>
        <w:ind w:left="2160" w:hanging="180"/>
      </w:pPr>
    </w:lvl>
    <w:lvl w:ilvl="3" w:tplc="71359001" w:tentative="1">
      <w:start w:val="1"/>
      <w:numFmt w:val="decimal"/>
      <w:lvlText w:val="%4."/>
      <w:lvlJc w:val="left"/>
      <w:pPr>
        <w:ind w:left="2880" w:hanging="360"/>
      </w:pPr>
    </w:lvl>
    <w:lvl w:ilvl="4" w:tplc="71359001" w:tentative="1">
      <w:start w:val="1"/>
      <w:numFmt w:val="lowerLetter"/>
      <w:lvlText w:val="%5."/>
      <w:lvlJc w:val="left"/>
      <w:pPr>
        <w:ind w:left="3600" w:hanging="360"/>
      </w:pPr>
    </w:lvl>
    <w:lvl w:ilvl="5" w:tplc="71359001" w:tentative="1">
      <w:start w:val="1"/>
      <w:numFmt w:val="lowerRoman"/>
      <w:lvlText w:val="%6."/>
      <w:lvlJc w:val="right"/>
      <w:pPr>
        <w:ind w:left="4320" w:hanging="180"/>
      </w:pPr>
    </w:lvl>
    <w:lvl w:ilvl="6" w:tplc="71359001" w:tentative="1">
      <w:start w:val="1"/>
      <w:numFmt w:val="decimal"/>
      <w:lvlText w:val="%7."/>
      <w:lvlJc w:val="left"/>
      <w:pPr>
        <w:ind w:left="5040" w:hanging="360"/>
      </w:pPr>
    </w:lvl>
    <w:lvl w:ilvl="7" w:tplc="71359001" w:tentative="1">
      <w:start w:val="1"/>
      <w:numFmt w:val="lowerLetter"/>
      <w:lvlText w:val="%8."/>
      <w:lvlJc w:val="left"/>
      <w:pPr>
        <w:ind w:left="5760" w:hanging="360"/>
      </w:pPr>
    </w:lvl>
    <w:lvl w:ilvl="8" w:tplc="7135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6">
    <w:multiLevelType w:val="hybridMultilevel"/>
    <w:lvl w:ilvl="0" w:tplc="50928040">
      <w:start w:val="1"/>
      <w:numFmt w:val="decimal"/>
      <w:lvlText w:val="%1."/>
      <w:lvlJc w:val="left"/>
      <w:pPr>
        <w:ind w:left="720" w:hanging="360"/>
      </w:pPr>
    </w:lvl>
    <w:lvl w:ilvl="1" w:tplc="50928040" w:tentative="1">
      <w:start w:val="1"/>
      <w:numFmt w:val="lowerLetter"/>
      <w:lvlText w:val="%2."/>
      <w:lvlJc w:val="left"/>
      <w:pPr>
        <w:ind w:left="1440" w:hanging="360"/>
      </w:pPr>
    </w:lvl>
    <w:lvl w:ilvl="2" w:tplc="50928040" w:tentative="1">
      <w:start w:val="1"/>
      <w:numFmt w:val="lowerRoman"/>
      <w:lvlText w:val="%3."/>
      <w:lvlJc w:val="right"/>
      <w:pPr>
        <w:ind w:left="2160" w:hanging="180"/>
      </w:pPr>
    </w:lvl>
    <w:lvl w:ilvl="3" w:tplc="50928040" w:tentative="1">
      <w:start w:val="1"/>
      <w:numFmt w:val="decimal"/>
      <w:lvlText w:val="%4."/>
      <w:lvlJc w:val="left"/>
      <w:pPr>
        <w:ind w:left="2880" w:hanging="360"/>
      </w:pPr>
    </w:lvl>
    <w:lvl w:ilvl="4" w:tplc="50928040" w:tentative="1">
      <w:start w:val="1"/>
      <w:numFmt w:val="lowerLetter"/>
      <w:lvlText w:val="%5."/>
      <w:lvlJc w:val="left"/>
      <w:pPr>
        <w:ind w:left="3600" w:hanging="360"/>
      </w:pPr>
    </w:lvl>
    <w:lvl w:ilvl="5" w:tplc="50928040" w:tentative="1">
      <w:start w:val="1"/>
      <w:numFmt w:val="lowerRoman"/>
      <w:lvlText w:val="%6."/>
      <w:lvlJc w:val="right"/>
      <w:pPr>
        <w:ind w:left="4320" w:hanging="180"/>
      </w:pPr>
    </w:lvl>
    <w:lvl w:ilvl="6" w:tplc="50928040" w:tentative="1">
      <w:start w:val="1"/>
      <w:numFmt w:val="decimal"/>
      <w:lvlText w:val="%7."/>
      <w:lvlJc w:val="left"/>
      <w:pPr>
        <w:ind w:left="5040" w:hanging="360"/>
      </w:pPr>
    </w:lvl>
    <w:lvl w:ilvl="7" w:tplc="50928040" w:tentative="1">
      <w:start w:val="1"/>
      <w:numFmt w:val="lowerLetter"/>
      <w:lvlText w:val="%8."/>
      <w:lvlJc w:val="left"/>
      <w:pPr>
        <w:ind w:left="5760" w:hanging="360"/>
      </w:pPr>
    </w:lvl>
    <w:lvl w:ilvl="8" w:tplc="50928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5">
    <w:multiLevelType w:val="hybridMultilevel"/>
    <w:lvl w:ilvl="0" w:tplc="90778950">
      <w:start w:val="1"/>
      <w:numFmt w:val="decimal"/>
      <w:lvlText w:val="%1."/>
      <w:lvlJc w:val="left"/>
      <w:pPr>
        <w:ind w:left="720" w:hanging="360"/>
      </w:pPr>
    </w:lvl>
    <w:lvl w:ilvl="1" w:tplc="90778950" w:tentative="1">
      <w:start w:val="1"/>
      <w:numFmt w:val="lowerLetter"/>
      <w:lvlText w:val="%2."/>
      <w:lvlJc w:val="left"/>
      <w:pPr>
        <w:ind w:left="1440" w:hanging="360"/>
      </w:pPr>
    </w:lvl>
    <w:lvl w:ilvl="2" w:tplc="90778950" w:tentative="1">
      <w:start w:val="1"/>
      <w:numFmt w:val="lowerRoman"/>
      <w:lvlText w:val="%3."/>
      <w:lvlJc w:val="right"/>
      <w:pPr>
        <w:ind w:left="2160" w:hanging="180"/>
      </w:pPr>
    </w:lvl>
    <w:lvl w:ilvl="3" w:tplc="90778950" w:tentative="1">
      <w:start w:val="1"/>
      <w:numFmt w:val="decimal"/>
      <w:lvlText w:val="%4."/>
      <w:lvlJc w:val="left"/>
      <w:pPr>
        <w:ind w:left="2880" w:hanging="360"/>
      </w:pPr>
    </w:lvl>
    <w:lvl w:ilvl="4" w:tplc="90778950" w:tentative="1">
      <w:start w:val="1"/>
      <w:numFmt w:val="lowerLetter"/>
      <w:lvlText w:val="%5."/>
      <w:lvlJc w:val="left"/>
      <w:pPr>
        <w:ind w:left="3600" w:hanging="360"/>
      </w:pPr>
    </w:lvl>
    <w:lvl w:ilvl="5" w:tplc="90778950" w:tentative="1">
      <w:start w:val="1"/>
      <w:numFmt w:val="lowerRoman"/>
      <w:lvlText w:val="%6."/>
      <w:lvlJc w:val="right"/>
      <w:pPr>
        <w:ind w:left="4320" w:hanging="180"/>
      </w:pPr>
    </w:lvl>
    <w:lvl w:ilvl="6" w:tplc="90778950" w:tentative="1">
      <w:start w:val="1"/>
      <w:numFmt w:val="decimal"/>
      <w:lvlText w:val="%7."/>
      <w:lvlJc w:val="left"/>
      <w:pPr>
        <w:ind w:left="5040" w:hanging="360"/>
      </w:pPr>
    </w:lvl>
    <w:lvl w:ilvl="7" w:tplc="90778950" w:tentative="1">
      <w:start w:val="1"/>
      <w:numFmt w:val="lowerLetter"/>
      <w:lvlText w:val="%8."/>
      <w:lvlJc w:val="left"/>
      <w:pPr>
        <w:ind w:left="5760" w:hanging="360"/>
      </w:pPr>
    </w:lvl>
    <w:lvl w:ilvl="8" w:tplc="9077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4">
    <w:multiLevelType w:val="hybridMultilevel"/>
    <w:lvl w:ilvl="0" w:tplc="25928682">
      <w:start w:val="1"/>
      <w:numFmt w:val="decimal"/>
      <w:lvlText w:val="%1."/>
      <w:lvlJc w:val="left"/>
      <w:pPr>
        <w:ind w:left="720" w:hanging="360"/>
      </w:pPr>
    </w:lvl>
    <w:lvl w:ilvl="1" w:tplc="25928682" w:tentative="1">
      <w:start w:val="1"/>
      <w:numFmt w:val="lowerLetter"/>
      <w:lvlText w:val="%2."/>
      <w:lvlJc w:val="left"/>
      <w:pPr>
        <w:ind w:left="1440" w:hanging="360"/>
      </w:pPr>
    </w:lvl>
    <w:lvl w:ilvl="2" w:tplc="25928682" w:tentative="1">
      <w:start w:val="1"/>
      <w:numFmt w:val="lowerRoman"/>
      <w:lvlText w:val="%3."/>
      <w:lvlJc w:val="right"/>
      <w:pPr>
        <w:ind w:left="2160" w:hanging="180"/>
      </w:pPr>
    </w:lvl>
    <w:lvl w:ilvl="3" w:tplc="25928682" w:tentative="1">
      <w:start w:val="1"/>
      <w:numFmt w:val="decimal"/>
      <w:lvlText w:val="%4."/>
      <w:lvlJc w:val="left"/>
      <w:pPr>
        <w:ind w:left="2880" w:hanging="360"/>
      </w:pPr>
    </w:lvl>
    <w:lvl w:ilvl="4" w:tplc="25928682" w:tentative="1">
      <w:start w:val="1"/>
      <w:numFmt w:val="lowerLetter"/>
      <w:lvlText w:val="%5."/>
      <w:lvlJc w:val="left"/>
      <w:pPr>
        <w:ind w:left="3600" w:hanging="360"/>
      </w:pPr>
    </w:lvl>
    <w:lvl w:ilvl="5" w:tplc="25928682" w:tentative="1">
      <w:start w:val="1"/>
      <w:numFmt w:val="lowerRoman"/>
      <w:lvlText w:val="%6."/>
      <w:lvlJc w:val="right"/>
      <w:pPr>
        <w:ind w:left="4320" w:hanging="180"/>
      </w:pPr>
    </w:lvl>
    <w:lvl w:ilvl="6" w:tplc="25928682" w:tentative="1">
      <w:start w:val="1"/>
      <w:numFmt w:val="decimal"/>
      <w:lvlText w:val="%7."/>
      <w:lvlJc w:val="left"/>
      <w:pPr>
        <w:ind w:left="5040" w:hanging="360"/>
      </w:pPr>
    </w:lvl>
    <w:lvl w:ilvl="7" w:tplc="25928682" w:tentative="1">
      <w:start w:val="1"/>
      <w:numFmt w:val="lowerLetter"/>
      <w:lvlText w:val="%8."/>
      <w:lvlJc w:val="left"/>
      <w:pPr>
        <w:ind w:left="5760" w:hanging="360"/>
      </w:pPr>
    </w:lvl>
    <w:lvl w:ilvl="8" w:tplc="2592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3">
    <w:multiLevelType w:val="hybridMultilevel"/>
    <w:lvl w:ilvl="0" w:tplc="82315658">
      <w:start w:val="1"/>
      <w:numFmt w:val="decimal"/>
      <w:lvlText w:val="%1."/>
      <w:lvlJc w:val="left"/>
      <w:pPr>
        <w:ind w:left="720" w:hanging="360"/>
      </w:pPr>
    </w:lvl>
    <w:lvl w:ilvl="1" w:tplc="82315658" w:tentative="1">
      <w:start w:val="1"/>
      <w:numFmt w:val="lowerLetter"/>
      <w:lvlText w:val="%2."/>
      <w:lvlJc w:val="left"/>
      <w:pPr>
        <w:ind w:left="1440" w:hanging="360"/>
      </w:pPr>
    </w:lvl>
    <w:lvl w:ilvl="2" w:tplc="82315658" w:tentative="1">
      <w:start w:val="1"/>
      <w:numFmt w:val="lowerRoman"/>
      <w:lvlText w:val="%3."/>
      <w:lvlJc w:val="right"/>
      <w:pPr>
        <w:ind w:left="2160" w:hanging="180"/>
      </w:pPr>
    </w:lvl>
    <w:lvl w:ilvl="3" w:tplc="82315658" w:tentative="1">
      <w:start w:val="1"/>
      <w:numFmt w:val="decimal"/>
      <w:lvlText w:val="%4."/>
      <w:lvlJc w:val="left"/>
      <w:pPr>
        <w:ind w:left="2880" w:hanging="360"/>
      </w:pPr>
    </w:lvl>
    <w:lvl w:ilvl="4" w:tplc="82315658" w:tentative="1">
      <w:start w:val="1"/>
      <w:numFmt w:val="lowerLetter"/>
      <w:lvlText w:val="%5."/>
      <w:lvlJc w:val="left"/>
      <w:pPr>
        <w:ind w:left="3600" w:hanging="360"/>
      </w:pPr>
    </w:lvl>
    <w:lvl w:ilvl="5" w:tplc="82315658" w:tentative="1">
      <w:start w:val="1"/>
      <w:numFmt w:val="lowerRoman"/>
      <w:lvlText w:val="%6."/>
      <w:lvlJc w:val="right"/>
      <w:pPr>
        <w:ind w:left="4320" w:hanging="180"/>
      </w:pPr>
    </w:lvl>
    <w:lvl w:ilvl="6" w:tplc="82315658" w:tentative="1">
      <w:start w:val="1"/>
      <w:numFmt w:val="decimal"/>
      <w:lvlText w:val="%7."/>
      <w:lvlJc w:val="left"/>
      <w:pPr>
        <w:ind w:left="5040" w:hanging="360"/>
      </w:pPr>
    </w:lvl>
    <w:lvl w:ilvl="7" w:tplc="82315658" w:tentative="1">
      <w:start w:val="1"/>
      <w:numFmt w:val="lowerLetter"/>
      <w:lvlText w:val="%8."/>
      <w:lvlJc w:val="left"/>
      <w:pPr>
        <w:ind w:left="5760" w:hanging="360"/>
      </w:pPr>
    </w:lvl>
    <w:lvl w:ilvl="8" w:tplc="8231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2">
    <w:multiLevelType w:val="hybridMultilevel"/>
    <w:lvl w:ilvl="0" w:tplc="63883679">
      <w:start w:val="1"/>
      <w:numFmt w:val="decimal"/>
      <w:lvlText w:val="%1."/>
      <w:lvlJc w:val="left"/>
      <w:pPr>
        <w:ind w:left="720" w:hanging="360"/>
      </w:pPr>
    </w:lvl>
    <w:lvl w:ilvl="1" w:tplc="63883679" w:tentative="1">
      <w:start w:val="1"/>
      <w:numFmt w:val="lowerLetter"/>
      <w:lvlText w:val="%2."/>
      <w:lvlJc w:val="left"/>
      <w:pPr>
        <w:ind w:left="1440" w:hanging="360"/>
      </w:pPr>
    </w:lvl>
    <w:lvl w:ilvl="2" w:tplc="63883679" w:tentative="1">
      <w:start w:val="1"/>
      <w:numFmt w:val="lowerRoman"/>
      <w:lvlText w:val="%3."/>
      <w:lvlJc w:val="right"/>
      <w:pPr>
        <w:ind w:left="2160" w:hanging="180"/>
      </w:pPr>
    </w:lvl>
    <w:lvl w:ilvl="3" w:tplc="63883679" w:tentative="1">
      <w:start w:val="1"/>
      <w:numFmt w:val="decimal"/>
      <w:lvlText w:val="%4."/>
      <w:lvlJc w:val="left"/>
      <w:pPr>
        <w:ind w:left="2880" w:hanging="360"/>
      </w:pPr>
    </w:lvl>
    <w:lvl w:ilvl="4" w:tplc="63883679" w:tentative="1">
      <w:start w:val="1"/>
      <w:numFmt w:val="lowerLetter"/>
      <w:lvlText w:val="%5."/>
      <w:lvlJc w:val="left"/>
      <w:pPr>
        <w:ind w:left="3600" w:hanging="360"/>
      </w:pPr>
    </w:lvl>
    <w:lvl w:ilvl="5" w:tplc="63883679" w:tentative="1">
      <w:start w:val="1"/>
      <w:numFmt w:val="lowerRoman"/>
      <w:lvlText w:val="%6."/>
      <w:lvlJc w:val="right"/>
      <w:pPr>
        <w:ind w:left="4320" w:hanging="180"/>
      </w:pPr>
    </w:lvl>
    <w:lvl w:ilvl="6" w:tplc="63883679" w:tentative="1">
      <w:start w:val="1"/>
      <w:numFmt w:val="decimal"/>
      <w:lvlText w:val="%7."/>
      <w:lvlJc w:val="left"/>
      <w:pPr>
        <w:ind w:left="5040" w:hanging="360"/>
      </w:pPr>
    </w:lvl>
    <w:lvl w:ilvl="7" w:tplc="63883679" w:tentative="1">
      <w:start w:val="1"/>
      <w:numFmt w:val="lowerLetter"/>
      <w:lvlText w:val="%8."/>
      <w:lvlJc w:val="left"/>
      <w:pPr>
        <w:ind w:left="5760" w:hanging="360"/>
      </w:pPr>
    </w:lvl>
    <w:lvl w:ilvl="8" w:tplc="6388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1">
    <w:multiLevelType w:val="hybridMultilevel"/>
    <w:lvl w:ilvl="0" w:tplc="47051156">
      <w:start w:val="1"/>
      <w:numFmt w:val="decimal"/>
      <w:lvlText w:val="%1."/>
      <w:lvlJc w:val="left"/>
      <w:pPr>
        <w:ind w:left="720" w:hanging="360"/>
      </w:pPr>
    </w:lvl>
    <w:lvl w:ilvl="1" w:tplc="47051156" w:tentative="1">
      <w:start w:val="1"/>
      <w:numFmt w:val="lowerLetter"/>
      <w:lvlText w:val="%2."/>
      <w:lvlJc w:val="left"/>
      <w:pPr>
        <w:ind w:left="1440" w:hanging="360"/>
      </w:pPr>
    </w:lvl>
    <w:lvl w:ilvl="2" w:tplc="47051156" w:tentative="1">
      <w:start w:val="1"/>
      <w:numFmt w:val="lowerRoman"/>
      <w:lvlText w:val="%3."/>
      <w:lvlJc w:val="right"/>
      <w:pPr>
        <w:ind w:left="2160" w:hanging="180"/>
      </w:pPr>
    </w:lvl>
    <w:lvl w:ilvl="3" w:tplc="47051156" w:tentative="1">
      <w:start w:val="1"/>
      <w:numFmt w:val="decimal"/>
      <w:lvlText w:val="%4."/>
      <w:lvlJc w:val="left"/>
      <w:pPr>
        <w:ind w:left="2880" w:hanging="360"/>
      </w:pPr>
    </w:lvl>
    <w:lvl w:ilvl="4" w:tplc="47051156" w:tentative="1">
      <w:start w:val="1"/>
      <w:numFmt w:val="lowerLetter"/>
      <w:lvlText w:val="%5."/>
      <w:lvlJc w:val="left"/>
      <w:pPr>
        <w:ind w:left="3600" w:hanging="360"/>
      </w:pPr>
    </w:lvl>
    <w:lvl w:ilvl="5" w:tplc="47051156" w:tentative="1">
      <w:start w:val="1"/>
      <w:numFmt w:val="lowerRoman"/>
      <w:lvlText w:val="%6."/>
      <w:lvlJc w:val="right"/>
      <w:pPr>
        <w:ind w:left="4320" w:hanging="180"/>
      </w:pPr>
    </w:lvl>
    <w:lvl w:ilvl="6" w:tplc="47051156" w:tentative="1">
      <w:start w:val="1"/>
      <w:numFmt w:val="decimal"/>
      <w:lvlText w:val="%7."/>
      <w:lvlJc w:val="left"/>
      <w:pPr>
        <w:ind w:left="5040" w:hanging="360"/>
      </w:pPr>
    </w:lvl>
    <w:lvl w:ilvl="7" w:tplc="47051156" w:tentative="1">
      <w:start w:val="1"/>
      <w:numFmt w:val="lowerLetter"/>
      <w:lvlText w:val="%8."/>
      <w:lvlJc w:val="left"/>
      <w:pPr>
        <w:ind w:left="5760" w:hanging="360"/>
      </w:pPr>
    </w:lvl>
    <w:lvl w:ilvl="8" w:tplc="47051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0">
    <w:multiLevelType w:val="hybridMultilevel"/>
    <w:lvl w:ilvl="0" w:tplc="59586240">
      <w:start w:val="1"/>
      <w:numFmt w:val="decimal"/>
      <w:lvlText w:val="%1."/>
      <w:lvlJc w:val="left"/>
      <w:pPr>
        <w:ind w:left="720" w:hanging="360"/>
      </w:pPr>
    </w:lvl>
    <w:lvl w:ilvl="1" w:tplc="59586240" w:tentative="1">
      <w:start w:val="1"/>
      <w:numFmt w:val="lowerLetter"/>
      <w:lvlText w:val="%2."/>
      <w:lvlJc w:val="left"/>
      <w:pPr>
        <w:ind w:left="1440" w:hanging="360"/>
      </w:pPr>
    </w:lvl>
    <w:lvl w:ilvl="2" w:tplc="59586240" w:tentative="1">
      <w:start w:val="1"/>
      <w:numFmt w:val="lowerRoman"/>
      <w:lvlText w:val="%3."/>
      <w:lvlJc w:val="right"/>
      <w:pPr>
        <w:ind w:left="2160" w:hanging="180"/>
      </w:pPr>
    </w:lvl>
    <w:lvl w:ilvl="3" w:tplc="59586240" w:tentative="1">
      <w:start w:val="1"/>
      <w:numFmt w:val="decimal"/>
      <w:lvlText w:val="%4."/>
      <w:lvlJc w:val="left"/>
      <w:pPr>
        <w:ind w:left="2880" w:hanging="360"/>
      </w:pPr>
    </w:lvl>
    <w:lvl w:ilvl="4" w:tplc="59586240" w:tentative="1">
      <w:start w:val="1"/>
      <w:numFmt w:val="lowerLetter"/>
      <w:lvlText w:val="%5."/>
      <w:lvlJc w:val="left"/>
      <w:pPr>
        <w:ind w:left="3600" w:hanging="360"/>
      </w:pPr>
    </w:lvl>
    <w:lvl w:ilvl="5" w:tplc="59586240" w:tentative="1">
      <w:start w:val="1"/>
      <w:numFmt w:val="lowerRoman"/>
      <w:lvlText w:val="%6."/>
      <w:lvlJc w:val="right"/>
      <w:pPr>
        <w:ind w:left="4320" w:hanging="180"/>
      </w:pPr>
    </w:lvl>
    <w:lvl w:ilvl="6" w:tplc="59586240" w:tentative="1">
      <w:start w:val="1"/>
      <w:numFmt w:val="decimal"/>
      <w:lvlText w:val="%7."/>
      <w:lvlJc w:val="left"/>
      <w:pPr>
        <w:ind w:left="5040" w:hanging="360"/>
      </w:pPr>
    </w:lvl>
    <w:lvl w:ilvl="7" w:tplc="59586240" w:tentative="1">
      <w:start w:val="1"/>
      <w:numFmt w:val="lowerLetter"/>
      <w:lvlText w:val="%8."/>
      <w:lvlJc w:val="left"/>
      <w:pPr>
        <w:ind w:left="5760" w:hanging="360"/>
      </w:pPr>
    </w:lvl>
    <w:lvl w:ilvl="8" w:tplc="59586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9">
    <w:multiLevelType w:val="hybridMultilevel"/>
    <w:lvl w:ilvl="0" w:tplc="38517540">
      <w:start w:val="1"/>
      <w:numFmt w:val="decimal"/>
      <w:lvlText w:val="%1."/>
      <w:lvlJc w:val="left"/>
      <w:pPr>
        <w:ind w:left="720" w:hanging="360"/>
      </w:pPr>
    </w:lvl>
    <w:lvl w:ilvl="1" w:tplc="38517540" w:tentative="1">
      <w:start w:val="1"/>
      <w:numFmt w:val="lowerLetter"/>
      <w:lvlText w:val="%2."/>
      <w:lvlJc w:val="left"/>
      <w:pPr>
        <w:ind w:left="1440" w:hanging="360"/>
      </w:pPr>
    </w:lvl>
    <w:lvl w:ilvl="2" w:tplc="38517540" w:tentative="1">
      <w:start w:val="1"/>
      <w:numFmt w:val="lowerRoman"/>
      <w:lvlText w:val="%3."/>
      <w:lvlJc w:val="right"/>
      <w:pPr>
        <w:ind w:left="2160" w:hanging="180"/>
      </w:pPr>
    </w:lvl>
    <w:lvl w:ilvl="3" w:tplc="38517540" w:tentative="1">
      <w:start w:val="1"/>
      <w:numFmt w:val="decimal"/>
      <w:lvlText w:val="%4."/>
      <w:lvlJc w:val="left"/>
      <w:pPr>
        <w:ind w:left="2880" w:hanging="360"/>
      </w:pPr>
    </w:lvl>
    <w:lvl w:ilvl="4" w:tplc="38517540" w:tentative="1">
      <w:start w:val="1"/>
      <w:numFmt w:val="lowerLetter"/>
      <w:lvlText w:val="%5."/>
      <w:lvlJc w:val="left"/>
      <w:pPr>
        <w:ind w:left="3600" w:hanging="360"/>
      </w:pPr>
    </w:lvl>
    <w:lvl w:ilvl="5" w:tplc="38517540" w:tentative="1">
      <w:start w:val="1"/>
      <w:numFmt w:val="lowerRoman"/>
      <w:lvlText w:val="%6."/>
      <w:lvlJc w:val="right"/>
      <w:pPr>
        <w:ind w:left="4320" w:hanging="180"/>
      </w:pPr>
    </w:lvl>
    <w:lvl w:ilvl="6" w:tplc="38517540" w:tentative="1">
      <w:start w:val="1"/>
      <w:numFmt w:val="decimal"/>
      <w:lvlText w:val="%7."/>
      <w:lvlJc w:val="left"/>
      <w:pPr>
        <w:ind w:left="5040" w:hanging="360"/>
      </w:pPr>
    </w:lvl>
    <w:lvl w:ilvl="7" w:tplc="38517540" w:tentative="1">
      <w:start w:val="1"/>
      <w:numFmt w:val="lowerLetter"/>
      <w:lvlText w:val="%8."/>
      <w:lvlJc w:val="left"/>
      <w:pPr>
        <w:ind w:left="5760" w:hanging="360"/>
      </w:pPr>
    </w:lvl>
    <w:lvl w:ilvl="8" w:tplc="3851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8">
    <w:multiLevelType w:val="hybridMultilevel"/>
    <w:lvl w:ilvl="0" w:tplc="71476052">
      <w:start w:val="1"/>
      <w:numFmt w:val="decimal"/>
      <w:lvlText w:val="%1."/>
      <w:lvlJc w:val="left"/>
      <w:pPr>
        <w:ind w:left="720" w:hanging="360"/>
      </w:pPr>
    </w:lvl>
    <w:lvl w:ilvl="1" w:tplc="71476052" w:tentative="1">
      <w:start w:val="1"/>
      <w:numFmt w:val="lowerLetter"/>
      <w:lvlText w:val="%2."/>
      <w:lvlJc w:val="left"/>
      <w:pPr>
        <w:ind w:left="1440" w:hanging="360"/>
      </w:pPr>
    </w:lvl>
    <w:lvl w:ilvl="2" w:tplc="71476052" w:tentative="1">
      <w:start w:val="1"/>
      <w:numFmt w:val="lowerRoman"/>
      <w:lvlText w:val="%3."/>
      <w:lvlJc w:val="right"/>
      <w:pPr>
        <w:ind w:left="2160" w:hanging="180"/>
      </w:pPr>
    </w:lvl>
    <w:lvl w:ilvl="3" w:tplc="71476052" w:tentative="1">
      <w:start w:val="1"/>
      <w:numFmt w:val="decimal"/>
      <w:lvlText w:val="%4."/>
      <w:lvlJc w:val="left"/>
      <w:pPr>
        <w:ind w:left="2880" w:hanging="360"/>
      </w:pPr>
    </w:lvl>
    <w:lvl w:ilvl="4" w:tplc="71476052" w:tentative="1">
      <w:start w:val="1"/>
      <w:numFmt w:val="lowerLetter"/>
      <w:lvlText w:val="%5."/>
      <w:lvlJc w:val="left"/>
      <w:pPr>
        <w:ind w:left="3600" w:hanging="360"/>
      </w:pPr>
    </w:lvl>
    <w:lvl w:ilvl="5" w:tplc="71476052" w:tentative="1">
      <w:start w:val="1"/>
      <w:numFmt w:val="lowerRoman"/>
      <w:lvlText w:val="%6."/>
      <w:lvlJc w:val="right"/>
      <w:pPr>
        <w:ind w:left="4320" w:hanging="180"/>
      </w:pPr>
    </w:lvl>
    <w:lvl w:ilvl="6" w:tplc="71476052" w:tentative="1">
      <w:start w:val="1"/>
      <w:numFmt w:val="decimal"/>
      <w:lvlText w:val="%7."/>
      <w:lvlJc w:val="left"/>
      <w:pPr>
        <w:ind w:left="5040" w:hanging="360"/>
      </w:pPr>
    </w:lvl>
    <w:lvl w:ilvl="7" w:tplc="71476052" w:tentative="1">
      <w:start w:val="1"/>
      <w:numFmt w:val="lowerLetter"/>
      <w:lvlText w:val="%8."/>
      <w:lvlJc w:val="left"/>
      <w:pPr>
        <w:ind w:left="5760" w:hanging="360"/>
      </w:pPr>
    </w:lvl>
    <w:lvl w:ilvl="8" w:tplc="7147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7">
    <w:multiLevelType w:val="hybridMultilevel"/>
    <w:lvl w:ilvl="0" w:tplc="85065710">
      <w:start w:val="1"/>
      <w:numFmt w:val="decimal"/>
      <w:lvlText w:val="%1."/>
      <w:lvlJc w:val="left"/>
      <w:pPr>
        <w:ind w:left="720" w:hanging="360"/>
      </w:pPr>
    </w:lvl>
    <w:lvl w:ilvl="1" w:tplc="85065710" w:tentative="1">
      <w:start w:val="1"/>
      <w:numFmt w:val="lowerLetter"/>
      <w:lvlText w:val="%2."/>
      <w:lvlJc w:val="left"/>
      <w:pPr>
        <w:ind w:left="1440" w:hanging="360"/>
      </w:pPr>
    </w:lvl>
    <w:lvl w:ilvl="2" w:tplc="85065710" w:tentative="1">
      <w:start w:val="1"/>
      <w:numFmt w:val="lowerRoman"/>
      <w:lvlText w:val="%3."/>
      <w:lvlJc w:val="right"/>
      <w:pPr>
        <w:ind w:left="2160" w:hanging="180"/>
      </w:pPr>
    </w:lvl>
    <w:lvl w:ilvl="3" w:tplc="85065710" w:tentative="1">
      <w:start w:val="1"/>
      <w:numFmt w:val="decimal"/>
      <w:lvlText w:val="%4."/>
      <w:lvlJc w:val="left"/>
      <w:pPr>
        <w:ind w:left="2880" w:hanging="360"/>
      </w:pPr>
    </w:lvl>
    <w:lvl w:ilvl="4" w:tplc="85065710" w:tentative="1">
      <w:start w:val="1"/>
      <w:numFmt w:val="lowerLetter"/>
      <w:lvlText w:val="%5."/>
      <w:lvlJc w:val="left"/>
      <w:pPr>
        <w:ind w:left="3600" w:hanging="360"/>
      </w:pPr>
    </w:lvl>
    <w:lvl w:ilvl="5" w:tplc="85065710" w:tentative="1">
      <w:start w:val="1"/>
      <w:numFmt w:val="lowerRoman"/>
      <w:lvlText w:val="%6."/>
      <w:lvlJc w:val="right"/>
      <w:pPr>
        <w:ind w:left="4320" w:hanging="180"/>
      </w:pPr>
    </w:lvl>
    <w:lvl w:ilvl="6" w:tplc="85065710" w:tentative="1">
      <w:start w:val="1"/>
      <w:numFmt w:val="decimal"/>
      <w:lvlText w:val="%7."/>
      <w:lvlJc w:val="left"/>
      <w:pPr>
        <w:ind w:left="5040" w:hanging="360"/>
      </w:pPr>
    </w:lvl>
    <w:lvl w:ilvl="7" w:tplc="85065710" w:tentative="1">
      <w:start w:val="1"/>
      <w:numFmt w:val="lowerLetter"/>
      <w:lvlText w:val="%8."/>
      <w:lvlJc w:val="left"/>
      <w:pPr>
        <w:ind w:left="5760" w:hanging="360"/>
      </w:pPr>
    </w:lvl>
    <w:lvl w:ilvl="8" w:tplc="8506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6">
    <w:multiLevelType w:val="hybridMultilevel"/>
    <w:lvl w:ilvl="0" w:tplc="37114393">
      <w:start w:val="1"/>
      <w:numFmt w:val="decimal"/>
      <w:lvlText w:val="%1."/>
      <w:lvlJc w:val="left"/>
      <w:pPr>
        <w:ind w:left="720" w:hanging="360"/>
      </w:pPr>
    </w:lvl>
    <w:lvl w:ilvl="1" w:tplc="37114393" w:tentative="1">
      <w:start w:val="1"/>
      <w:numFmt w:val="lowerLetter"/>
      <w:lvlText w:val="%2."/>
      <w:lvlJc w:val="left"/>
      <w:pPr>
        <w:ind w:left="1440" w:hanging="360"/>
      </w:pPr>
    </w:lvl>
    <w:lvl w:ilvl="2" w:tplc="37114393" w:tentative="1">
      <w:start w:val="1"/>
      <w:numFmt w:val="lowerRoman"/>
      <w:lvlText w:val="%3."/>
      <w:lvlJc w:val="right"/>
      <w:pPr>
        <w:ind w:left="2160" w:hanging="180"/>
      </w:pPr>
    </w:lvl>
    <w:lvl w:ilvl="3" w:tplc="37114393" w:tentative="1">
      <w:start w:val="1"/>
      <w:numFmt w:val="decimal"/>
      <w:lvlText w:val="%4."/>
      <w:lvlJc w:val="left"/>
      <w:pPr>
        <w:ind w:left="2880" w:hanging="360"/>
      </w:pPr>
    </w:lvl>
    <w:lvl w:ilvl="4" w:tplc="37114393" w:tentative="1">
      <w:start w:val="1"/>
      <w:numFmt w:val="lowerLetter"/>
      <w:lvlText w:val="%5."/>
      <w:lvlJc w:val="left"/>
      <w:pPr>
        <w:ind w:left="3600" w:hanging="360"/>
      </w:pPr>
    </w:lvl>
    <w:lvl w:ilvl="5" w:tplc="37114393" w:tentative="1">
      <w:start w:val="1"/>
      <w:numFmt w:val="lowerRoman"/>
      <w:lvlText w:val="%6."/>
      <w:lvlJc w:val="right"/>
      <w:pPr>
        <w:ind w:left="4320" w:hanging="180"/>
      </w:pPr>
    </w:lvl>
    <w:lvl w:ilvl="6" w:tplc="37114393" w:tentative="1">
      <w:start w:val="1"/>
      <w:numFmt w:val="decimal"/>
      <w:lvlText w:val="%7."/>
      <w:lvlJc w:val="left"/>
      <w:pPr>
        <w:ind w:left="5040" w:hanging="360"/>
      </w:pPr>
    </w:lvl>
    <w:lvl w:ilvl="7" w:tplc="37114393" w:tentative="1">
      <w:start w:val="1"/>
      <w:numFmt w:val="lowerLetter"/>
      <w:lvlText w:val="%8."/>
      <w:lvlJc w:val="left"/>
      <w:pPr>
        <w:ind w:left="5760" w:hanging="360"/>
      </w:pPr>
    </w:lvl>
    <w:lvl w:ilvl="8" w:tplc="3711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5">
    <w:multiLevelType w:val="hybridMultilevel"/>
    <w:lvl w:ilvl="0" w:tplc="28530591">
      <w:start w:val="1"/>
      <w:numFmt w:val="decimal"/>
      <w:lvlText w:val="%1."/>
      <w:lvlJc w:val="left"/>
      <w:pPr>
        <w:ind w:left="720" w:hanging="360"/>
      </w:pPr>
    </w:lvl>
    <w:lvl w:ilvl="1" w:tplc="28530591" w:tentative="1">
      <w:start w:val="1"/>
      <w:numFmt w:val="lowerLetter"/>
      <w:lvlText w:val="%2."/>
      <w:lvlJc w:val="left"/>
      <w:pPr>
        <w:ind w:left="1440" w:hanging="360"/>
      </w:pPr>
    </w:lvl>
    <w:lvl w:ilvl="2" w:tplc="28530591" w:tentative="1">
      <w:start w:val="1"/>
      <w:numFmt w:val="lowerRoman"/>
      <w:lvlText w:val="%3."/>
      <w:lvlJc w:val="right"/>
      <w:pPr>
        <w:ind w:left="2160" w:hanging="180"/>
      </w:pPr>
    </w:lvl>
    <w:lvl w:ilvl="3" w:tplc="28530591" w:tentative="1">
      <w:start w:val="1"/>
      <w:numFmt w:val="decimal"/>
      <w:lvlText w:val="%4."/>
      <w:lvlJc w:val="left"/>
      <w:pPr>
        <w:ind w:left="2880" w:hanging="360"/>
      </w:pPr>
    </w:lvl>
    <w:lvl w:ilvl="4" w:tplc="28530591" w:tentative="1">
      <w:start w:val="1"/>
      <w:numFmt w:val="lowerLetter"/>
      <w:lvlText w:val="%5."/>
      <w:lvlJc w:val="left"/>
      <w:pPr>
        <w:ind w:left="3600" w:hanging="360"/>
      </w:pPr>
    </w:lvl>
    <w:lvl w:ilvl="5" w:tplc="28530591" w:tentative="1">
      <w:start w:val="1"/>
      <w:numFmt w:val="lowerRoman"/>
      <w:lvlText w:val="%6."/>
      <w:lvlJc w:val="right"/>
      <w:pPr>
        <w:ind w:left="4320" w:hanging="180"/>
      </w:pPr>
    </w:lvl>
    <w:lvl w:ilvl="6" w:tplc="28530591" w:tentative="1">
      <w:start w:val="1"/>
      <w:numFmt w:val="decimal"/>
      <w:lvlText w:val="%7."/>
      <w:lvlJc w:val="left"/>
      <w:pPr>
        <w:ind w:left="5040" w:hanging="360"/>
      </w:pPr>
    </w:lvl>
    <w:lvl w:ilvl="7" w:tplc="28530591" w:tentative="1">
      <w:start w:val="1"/>
      <w:numFmt w:val="lowerLetter"/>
      <w:lvlText w:val="%8."/>
      <w:lvlJc w:val="left"/>
      <w:pPr>
        <w:ind w:left="5760" w:hanging="360"/>
      </w:pPr>
    </w:lvl>
    <w:lvl w:ilvl="8" w:tplc="2853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4">
    <w:multiLevelType w:val="hybridMultilevel"/>
    <w:lvl w:ilvl="0" w:tplc="97022601">
      <w:start w:val="1"/>
      <w:numFmt w:val="decimal"/>
      <w:lvlText w:val="%1."/>
      <w:lvlJc w:val="left"/>
      <w:pPr>
        <w:ind w:left="720" w:hanging="360"/>
      </w:pPr>
    </w:lvl>
    <w:lvl w:ilvl="1" w:tplc="97022601" w:tentative="1">
      <w:start w:val="1"/>
      <w:numFmt w:val="lowerLetter"/>
      <w:lvlText w:val="%2."/>
      <w:lvlJc w:val="left"/>
      <w:pPr>
        <w:ind w:left="1440" w:hanging="360"/>
      </w:pPr>
    </w:lvl>
    <w:lvl w:ilvl="2" w:tplc="97022601" w:tentative="1">
      <w:start w:val="1"/>
      <w:numFmt w:val="lowerRoman"/>
      <w:lvlText w:val="%3."/>
      <w:lvlJc w:val="right"/>
      <w:pPr>
        <w:ind w:left="2160" w:hanging="180"/>
      </w:pPr>
    </w:lvl>
    <w:lvl w:ilvl="3" w:tplc="97022601" w:tentative="1">
      <w:start w:val="1"/>
      <w:numFmt w:val="decimal"/>
      <w:lvlText w:val="%4."/>
      <w:lvlJc w:val="left"/>
      <w:pPr>
        <w:ind w:left="2880" w:hanging="360"/>
      </w:pPr>
    </w:lvl>
    <w:lvl w:ilvl="4" w:tplc="97022601" w:tentative="1">
      <w:start w:val="1"/>
      <w:numFmt w:val="lowerLetter"/>
      <w:lvlText w:val="%5."/>
      <w:lvlJc w:val="left"/>
      <w:pPr>
        <w:ind w:left="3600" w:hanging="360"/>
      </w:pPr>
    </w:lvl>
    <w:lvl w:ilvl="5" w:tplc="97022601" w:tentative="1">
      <w:start w:val="1"/>
      <w:numFmt w:val="lowerRoman"/>
      <w:lvlText w:val="%6."/>
      <w:lvlJc w:val="right"/>
      <w:pPr>
        <w:ind w:left="4320" w:hanging="180"/>
      </w:pPr>
    </w:lvl>
    <w:lvl w:ilvl="6" w:tplc="97022601" w:tentative="1">
      <w:start w:val="1"/>
      <w:numFmt w:val="decimal"/>
      <w:lvlText w:val="%7."/>
      <w:lvlJc w:val="left"/>
      <w:pPr>
        <w:ind w:left="5040" w:hanging="360"/>
      </w:pPr>
    </w:lvl>
    <w:lvl w:ilvl="7" w:tplc="97022601" w:tentative="1">
      <w:start w:val="1"/>
      <w:numFmt w:val="lowerLetter"/>
      <w:lvlText w:val="%8."/>
      <w:lvlJc w:val="left"/>
      <w:pPr>
        <w:ind w:left="5760" w:hanging="360"/>
      </w:pPr>
    </w:lvl>
    <w:lvl w:ilvl="8" w:tplc="9702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3">
    <w:multiLevelType w:val="hybridMultilevel"/>
    <w:lvl w:ilvl="0" w:tplc="13549167">
      <w:start w:val="1"/>
      <w:numFmt w:val="decimal"/>
      <w:lvlText w:val="%1."/>
      <w:lvlJc w:val="left"/>
      <w:pPr>
        <w:ind w:left="720" w:hanging="360"/>
      </w:pPr>
    </w:lvl>
    <w:lvl w:ilvl="1" w:tplc="13549167" w:tentative="1">
      <w:start w:val="1"/>
      <w:numFmt w:val="lowerLetter"/>
      <w:lvlText w:val="%2."/>
      <w:lvlJc w:val="left"/>
      <w:pPr>
        <w:ind w:left="1440" w:hanging="360"/>
      </w:pPr>
    </w:lvl>
    <w:lvl w:ilvl="2" w:tplc="13549167" w:tentative="1">
      <w:start w:val="1"/>
      <w:numFmt w:val="lowerRoman"/>
      <w:lvlText w:val="%3."/>
      <w:lvlJc w:val="right"/>
      <w:pPr>
        <w:ind w:left="2160" w:hanging="180"/>
      </w:pPr>
    </w:lvl>
    <w:lvl w:ilvl="3" w:tplc="13549167" w:tentative="1">
      <w:start w:val="1"/>
      <w:numFmt w:val="decimal"/>
      <w:lvlText w:val="%4."/>
      <w:lvlJc w:val="left"/>
      <w:pPr>
        <w:ind w:left="2880" w:hanging="360"/>
      </w:pPr>
    </w:lvl>
    <w:lvl w:ilvl="4" w:tplc="13549167" w:tentative="1">
      <w:start w:val="1"/>
      <w:numFmt w:val="lowerLetter"/>
      <w:lvlText w:val="%5."/>
      <w:lvlJc w:val="left"/>
      <w:pPr>
        <w:ind w:left="3600" w:hanging="360"/>
      </w:pPr>
    </w:lvl>
    <w:lvl w:ilvl="5" w:tplc="13549167" w:tentative="1">
      <w:start w:val="1"/>
      <w:numFmt w:val="lowerRoman"/>
      <w:lvlText w:val="%6."/>
      <w:lvlJc w:val="right"/>
      <w:pPr>
        <w:ind w:left="4320" w:hanging="180"/>
      </w:pPr>
    </w:lvl>
    <w:lvl w:ilvl="6" w:tplc="13549167" w:tentative="1">
      <w:start w:val="1"/>
      <w:numFmt w:val="decimal"/>
      <w:lvlText w:val="%7."/>
      <w:lvlJc w:val="left"/>
      <w:pPr>
        <w:ind w:left="5040" w:hanging="360"/>
      </w:pPr>
    </w:lvl>
    <w:lvl w:ilvl="7" w:tplc="13549167" w:tentative="1">
      <w:start w:val="1"/>
      <w:numFmt w:val="lowerLetter"/>
      <w:lvlText w:val="%8."/>
      <w:lvlJc w:val="left"/>
      <w:pPr>
        <w:ind w:left="5760" w:hanging="360"/>
      </w:pPr>
    </w:lvl>
    <w:lvl w:ilvl="8" w:tplc="1354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2">
    <w:multiLevelType w:val="hybridMultilevel"/>
    <w:lvl w:ilvl="0" w:tplc="55672547">
      <w:start w:val="1"/>
      <w:numFmt w:val="decimal"/>
      <w:lvlText w:val="%1."/>
      <w:lvlJc w:val="left"/>
      <w:pPr>
        <w:ind w:left="720" w:hanging="360"/>
      </w:pPr>
    </w:lvl>
    <w:lvl w:ilvl="1" w:tplc="55672547" w:tentative="1">
      <w:start w:val="1"/>
      <w:numFmt w:val="lowerLetter"/>
      <w:lvlText w:val="%2."/>
      <w:lvlJc w:val="left"/>
      <w:pPr>
        <w:ind w:left="1440" w:hanging="360"/>
      </w:pPr>
    </w:lvl>
    <w:lvl w:ilvl="2" w:tplc="55672547" w:tentative="1">
      <w:start w:val="1"/>
      <w:numFmt w:val="lowerRoman"/>
      <w:lvlText w:val="%3."/>
      <w:lvlJc w:val="right"/>
      <w:pPr>
        <w:ind w:left="2160" w:hanging="180"/>
      </w:pPr>
    </w:lvl>
    <w:lvl w:ilvl="3" w:tplc="55672547" w:tentative="1">
      <w:start w:val="1"/>
      <w:numFmt w:val="decimal"/>
      <w:lvlText w:val="%4."/>
      <w:lvlJc w:val="left"/>
      <w:pPr>
        <w:ind w:left="2880" w:hanging="360"/>
      </w:pPr>
    </w:lvl>
    <w:lvl w:ilvl="4" w:tplc="55672547" w:tentative="1">
      <w:start w:val="1"/>
      <w:numFmt w:val="lowerLetter"/>
      <w:lvlText w:val="%5."/>
      <w:lvlJc w:val="left"/>
      <w:pPr>
        <w:ind w:left="3600" w:hanging="360"/>
      </w:pPr>
    </w:lvl>
    <w:lvl w:ilvl="5" w:tplc="55672547" w:tentative="1">
      <w:start w:val="1"/>
      <w:numFmt w:val="lowerRoman"/>
      <w:lvlText w:val="%6."/>
      <w:lvlJc w:val="right"/>
      <w:pPr>
        <w:ind w:left="4320" w:hanging="180"/>
      </w:pPr>
    </w:lvl>
    <w:lvl w:ilvl="6" w:tplc="55672547" w:tentative="1">
      <w:start w:val="1"/>
      <w:numFmt w:val="decimal"/>
      <w:lvlText w:val="%7."/>
      <w:lvlJc w:val="left"/>
      <w:pPr>
        <w:ind w:left="5040" w:hanging="360"/>
      </w:pPr>
    </w:lvl>
    <w:lvl w:ilvl="7" w:tplc="55672547" w:tentative="1">
      <w:start w:val="1"/>
      <w:numFmt w:val="lowerLetter"/>
      <w:lvlText w:val="%8."/>
      <w:lvlJc w:val="left"/>
      <w:pPr>
        <w:ind w:left="5760" w:hanging="360"/>
      </w:pPr>
    </w:lvl>
    <w:lvl w:ilvl="8" w:tplc="55672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1">
    <w:multiLevelType w:val="hybridMultilevel"/>
    <w:lvl w:ilvl="0" w:tplc="18487161">
      <w:start w:val="1"/>
      <w:numFmt w:val="decimal"/>
      <w:lvlText w:val="%1."/>
      <w:lvlJc w:val="left"/>
      <w:pPr>
        <w:ind w:left="720" w:hanging="360"/>
      </w:pPr>
    </w:lvl>
    <w:lvl w:ilvl="1" w:tplc="18487161" w:tentative="1">
      <w:start w:val="1"/>
      <w:numFmt w:val="lowerLetter"/>
      <w:lvlText w:val="%2."/>
      <w:lvlJc w:val="left"/>
      <w:pPr>
        <w:ind w:left="1440" w:hanging="360"/>
      </w:pPr>
    </w:lvl>
    <w:lvl w:ilvl="2" w:tplc="18487161" w:tentative="1">
      <w:start w:val="1"/>
      <w:numFmt w:val="lowerRoman"/>
      <w:lvlText w:val="%3."/>
      <w:lvlJc w:val="right"/>
      <w:pPr>
        <w:ind w:left="2160" w:hanging="180"/>
      </w:pPr>
    </w:lvl>
    <w:lvl w:ilvl="3" w:tplc="18487161" w:tentative="1">
      <w:start w:val="1"/>
      <w:numFmt w:val="decimal"/>
      <w:lvlText w:val="%4."/>
      <w:lvlJc w:val="left"/>
      <w:pPr>
        <w:ind w:left="2880" w:hanging="360"/>
      </w:pPr>
    </w:lvl>
    <w:lvl w:ilvl="4" w:tplc="18487161" w:tentative="1">
      <w:start w:val="1"/>
      <w:numFmt w:val="lowerLetter"/>
      <w:lvlText w:val="%5."/>
      <w:lvlJc w:val="left"/>
      <w:pPr>
        <w:ind w:left="3600" w:hanging="360"/>
      </w:pPr>
    </w:lvl>
    <w:lvl w:ilvl="5" w:tplc="18487161" w:tentative="1">
      <w:start w:val="1"/>
      <w:numFmt w:val="lowerRoman"/>
      <w:lvlText w:val="%6."/>
      <w:lvlJc w:val="right"/>
      <w:pPr>
        <w:ind w:left="4320" w:hanging="180"/>
      </w:pPr>
    </w:lvl>
    <w:lvl w:ilvl="6" w:tplc="18487161" w:tentative="1">
      <w:start w:val="1"/>
      <w:numFmt w:val="decimal"/>
      <w:lvlText w:val="%7."/>
      <w:lvlJc w:val="left"/>
      <w:pPr>
        <w:ind w:left="5040" w:hanging="360"/>
      </w:pPr>
    </w:lvl>
    <w:lvl w:ilvl="7" w:tplc="18487161" w:tentative="1">
      <w:start w:val="1"/>
      <w:numFmt w:val="lowerLetter"/>
      <w:lvlText w:val="%8."/>
      <w:lvlJc w:val="left"/>
      <w:pPr>
        <w:ind w:left="5760" w:hanging="360"/>
      </w:pPr>
    </w:lvl>
    <w:lvl w:ilvl="8" w:tplc="18487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0">
    <w:multiLevelType w:val="hybridMultilevel"/>
    <w:lvl w:ilvl="0" w:tplc="56897991">
      <w:start w:val="1"/>
      <w:numFmt w:val="decimal"/>
      <w:lvlText w:val="%1."/>
      <w:lvlJc w:val="left"/>
      <w:pPr>
        <w:ind w:left="720" w:hanging="360"/>
      </w:pPr>
    </w:lvl>
    <w:lvl w:ilvl="1" w:tplc="56897991" w:tentative="1">
      <w:start w:val="1"/>
      <w:numFmt w:val="lowerLetter"/>
      <w:lvlText w:val="%2."/>
      <w:lvlJc w:val="left"/>
      <w:pPr>
        <w:ind w:left="1440" w:hanging="360"/>
      </w:pPr>
    </w:lvl>
    <w:lvl w:ilvl="2" w:tplc="56897991" w:tentative="1">
      <w:start w:val="1"/>
      <w:numFmt w:val="lowerRoman"/>
      <w:lvlText w:val="%3."/>
      <w:lvlJc w:val="right"/>
      <w:pPr>
        <w:ind w:left="2160" w:hanging="180"/>
      </w:pPr>
    </w:lvl>
    <w:lvl w:ilvl="3" w:tplc="56897991" w:tentative="1">
      <w:start w:val="1"/>
      <w:numFmt w:val="decimal"/>
      <w:lvlText w:val="%4."/>
      <w:lvlJc w:val="left"/>
      <w:pPr>
        <w:ind w:left="2880" w:hanging="360"/>
      </w:pPr>
    </w:lvl>
    <w:lvl w:ilvl="4" w:tplc="56897991" w:tentative="1">
      <w:start w:val="1"/>
      <w:numFmt w:val="lowerLetter"/>
      <w:lvlText w:val="%5."/>
      <w:lvlJc w:val="left"/>
      <w:pPr>
        <w:ind w:left="3600" w:hanging="360"/>
      </w:pPr>
    </w:lvl>
    <w:lvl w:ilvl="5" w:tplc="56897991" w:tentative="1">
      <w:start w:val="1"/>
      <w:numFmt w:val="lowerRoman"/>
      <w:lvlText w:val="%6."/>
      <w:lvlJc w:val="right"/>
      <w:pPr>
        <w:ind w:left="4320" w:hanging="180"/>
      </w:pPr>
    </w:lvl>
    <w:lvl w:ilvl="6" w:tplc="56897991" w:tentative="1">
      <w:start w:val="1"/>
      <w:numFmt w:val="decimal"/>
      <w:lvlText w:val="%7."/>
      <w:lvlJc w:val="left"/>
      <w:pPr>
        <w:ind w:left="5040" w:hanging="360"/>
      </w:pPr>
    </w:lvl>
    <w:lvl w:ilvl="7" w:tplc="56897991" w:tentative="1">
      <w:start w:val="1"/>
      <w:numFmt w:val="lowerLetter"/>
      <w:lvlText w:val="%8."/>
      <w:lvlJc w:val="left"/>
      <w:pPr>
        <w:ind w:left="5760" w:hanging="360"/>
      </w:pPr>
    </w:lvl>
    <w:lvl w:ilvl="8" w:tplc="5689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9">
    <w:multiLevelType w:val="hybridMultilevel"/>
    <w:lvl w:ilvl="0" w:tplc="41230931">
      <w:start w:val="1"/>
      <w:numFmt w:val="decimal"/>
      <w:lvlText w:val="%1."/>
      <w:lvlJc w:val="left"/>
      <w:pPr>
        <w:ind w:left="720" w:hanging="360"/>
      </w:pPr>
    </w:lvl>
    <w:lvl w:ilvl="1" w:tplc="41230931" w:tentative="1">
      <w:start w:val="1"/>
      <w:numFmt w:val="lowerLetter"/>
      <w:lvlText w:val="%2."/>
      <w:lvlJc w:val="left"/>
      <w:pPr>
        <w:ind w:left="1440" w:hanging="360"/>
      </w:pPr>
    </w:lvl>
    <w:lvl w:ilvl="2" w:tplc="41230931" w:tentative="1">
      <w:start w:val="1"/>
      <w:numFmt w:val="lowerRoman"/>
      <w:lvlText w:val="%3."/>
      <w:lvlJc w:val="right"/>
      <w:pPr>
        <w:ind w:left="2160" w:hanging="180"/>
      </w:pPr>
    </w:lvl>
    <w:lvl w:ilvl="3" w:tplc="41230931" w:tentative="1">
      <w:start w:val="1"/>
      <w:numFmt w:val="decimal"/>
      <w:lvlText w:val="%4."/>
      <w:lvlJc w:val="left"/>
      <w:pPr>
        <w:ind w:left="2880" w:hanging="360"/>
      </w:pPr>
    </w:lvl>
    <w:lvl w:ilvl="4" w:tplc="41230931" w:tentative="1">
      <w:start w:val="1"/>
      <w:numFmt w:val="lowerLetter"/>
      <w:lvlText w:val="%5."/>
      <w:lvlJc w:val="left"/>
      <w:pPr>
        <w:ind w:left="3600" w:hanging="360"/>
      </w:pPr>
    </w:lvl>
    <w:lvl w:ilvl="5" w:tplc="41230931" w:tentative="1">
      <w:start w:val="1"/>
      <w:numFmt w:val="lowerRoman"/>
      <w:lvlText w:val="%6."/>
      <w:lvlJc w:val="right"/>
      <w:pPr>
        <w:ind w:left="4320" w:hanging="180"/>
      </w:pPr>
    </w:lvl>
    <w:lvl w:ilvl="6" w:tplc="41230931" w:tentative="1">
      <w:start w:val="1"/>
      <w:numFmt w:val="decimal"/>
      <w:lvlText w:val="%7."/>
      <w:lvlJc w:val="left"/>
      <w:pPr>
        <w:ind w:left="5040" w:hanging="360"/>
      </w:pPr>
    </w:lvl>
    <w:lvl w:ilvl="7" w:tplc="41230931" w:tentative="1">
      <w:start w:val="1"/>
      <w:numFmt w:val="lowerLetter"/>
      <w:lvlText w:val="%8."/>
      <w:lvlJc w:val="left"/>
      <w:pPr>
        <w:ind w:left="5760" w:hanging="360"/>
      </w:pPr>
    </w:lvl>
    <w:lvl w:ilvl="8" w:tplc="4123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8">
    <w:multiLevelType w:val="hybridMultilevel"/>
    <w:lvl w:ilvl="0" w:tplc="98692057">
      <w:start w:val="1"/>
      <w:numFmt w:val="decimal"/>
      <w:lvlText w:val="%1."/>
      <w:lvlJc w:val="left"/>
      <w:pPr>
        <w:ind w:left="720" w:hanging="360"/>
      </w:pPr>
    </w:lvl>
    <w:lvl w:ilvl="1" w:tplc="98692057" w:tentative="1">
      <w:start w:val="1"/>
      <w:numFmt w:val="lowerLetter"/>
      <w:lvlText w:val="%2."/>
      <w:lvlJc w:val="left"/>
      <w:pPr>
        <w:ind w:left="1440" w:hanging="360"/>
      </w:pPr>
    </w:lvl>
    <w:lvl w:ilvl="2" w:tplc="98692057" w:tentative="1">
      <w:start w:val="1"/>
      <w:numFmt w:val="lowerRoman"/>
      <w:lvlText w:val="%3."/>
      <w:lvlJc w:val="right"/>
      <w:pPr>
        <w:ind w:left="2160" w:hanging="180"/>
      </w:pPr>
    </w:lvl>
    <w:lvl w:ilvl="3" w:tplc="98692057" w:tentative="1">
      <w:start w:val="1"/>
      <w:numFmt w:val="decimal"/>
      <w:lvlText w:val="%4."/>
      <w:lvlJc w:val="left"/>
      <w:pPr>
        <w:ind w:left="2880" w:hanging="360"/>
      </w:pPr>
    </w:lvl>
    <w:lvl w:ilvl="4" w:tplc="98692057" w:tentative="1">
      <w:start w:val="1"/>
      <w:numFmt w:val="lowerLetter"/>
      <w:lvlText w:val="%5."/>
      <w:lvlJc w:val="left"/>
      <w:pPr>
        <w:ind w:left="3600" w:hanging="360"/>
      </w:pPr>
    </w:lvl>
    <w:lvl w:ilvl="5" w:tplc="98692057" w:tentative="1">
      <w:start w:val="1"/>
      <w:numFmt w:val="lowerRoman"/>
      <w:lvlText w:val="%6."/>
      <w:lvlJc w:val="right"/>
      <w:pPr>
        <w:ind w:left="4320" w:hanging="180"/>
      </w:pPr>
    </w:lvl>
    <w:lvl w:ilvl="6" w:tplc="98692057" w:tentative="1">
      <w:start w:val="1"/>
      <w:numFmt w:val="decimal"/>
      <w:lvlText w:val="%7."/>
      <w:lvlJc w:val="left"/>
      <w:pPr>
        <w:ind w:left="5040" w:hanging="360"/>
      </w:pPr>
    </w:lvl>
    <w:lvl w:ilvl="7" w:tplc="98692057" w:tentative="1">
      <w:start w:val="1"/>
      <w:numFmt w:val="lowerLetter"/>
      <w:lvlText w:val="%8."/>
      <w:lvlJc w:val="left"/>
      <w:pPr>
        <w:ind w:left="5760" w:hanging="360"/>
      </w:pPr>
    </w:lvl>
    <w:lvl w:ilvl="8" w:tplc="9869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7">
    <w:multiLevelType w:val="hybridMultilevel"/>
    <w:lvl w:ilvl="0" w:tplc="83724490">
      <w:start w:val="1"/>
      <w:numFmt w:val="decimal"/>
      <w:lvlText w:val="%1."/>
      <w:lvlJc w:val="left"/>
      <w:pPr>
        <w:ind w:left="720" w:hanging="360"/>
      </w:pPr>
    </w:lvl>
    <w:lvl w:ilvl="1" w:tplc="83724490" w:tentative="1">
      <w:start w:val="1"/>
      <w:numFmt w:val="lowerLetter"/>
      <w:lvlText w:val="%2."/>
      <w:lvlJc w:val="left"/>
      <w:pPr>
        <w:ind w:left="1440" w:hanging="360"/>
      </w:pPr>
    </w:lvl>
    <w:lvl w:ilvl="2" w:tplc="83724490" w:tentative="1">
      <w:start w:val="1"/>
      <w:numFmt w:val="lowerRoman"/>
      <w:lvlText w:val="%3."/>
      <w:lvlJc w:val="right"/>
      <w:pPr>
        <w:ind w:left="2160" w:hanging="180"/>
      </w:pPr>
    </w:lvl>
    <w:lvl w:ilvl="3" w:tplc="83724490" w:tentative="1">
      <w:start w:val="1"/>
      <w:numFmt w:val="decimal"/>
      <w:lvlText w:val="%4."/>
      <w:lvlJc w:val="left"/>
      <w:pPr>
        <w:ind w:left="2880" w:hanging="360"/>
      </w:pPr>
    </w:lvl>
    <w:lvl w:ilvl="4" w:tplc="83724490" w:tentative="1">
      <w:start w:val="1"/>
      <w:numFmt w:val="lowerLetter"/>
      <w:lvlText w:val="%5."/>
      <w:lvlJc w:val="left"/>
      <w:pPr>
        <w:ind w:left="3600" w:hanging="360"/>
      </w:pPr>
    </w:lvl>
    <w:lvl w:ilvl="5" w:tplc="83724490" w:tentative="1">
      <w:start w:val="1"/>
      <w:numFmt w:val="lowerRoman"/>
      <w:lvlText w:val="%6."/>
      <w:lvlJc w:val="right"/>
      <w:pPr>
        <w:ind w:left="4320" w:hanging="180"/>
      </w:pPr>
    </w:lvl>
    <w:lvl w:ilvl="6" w:tplc="83724490" w:tentative="1">
      <w:start w:val="1"/>
      <w:numFmt w:val="decimal"/>
      <w:lvlText w:val="%7."/>
      <w:lvlJc w:val="left"/>
      <w:pPr>
        <w:ind w:left="5040" w:hanging="360"/>
      </w:pPr>
    </w:lvl>
    <w:lvl w:ilvl="7" w:tplc="83724490" w:tentative="1">
      <w:start w:val="1"/>
      <w:numFmt w:val="lowerLetter"/>
      <w:lvlText w:val="%8."/>
      <w:lvlJc w:val="left"/>
      <w:pPr>
        <w:ind w:left="5760" w:hanging="360"/>
      </w:pPr>
    </w:lvl>
    <w:lvl w:ilvl="8" w:tplc="8372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6">
    <w:multiLevelType w:val="hybridMultilevel"/>
    <w:lvl w:ilvl="0" w:tplc="47072882">
      <w:start w:val="1"/>
      <w:numFmt w:val="decimal"/>
      <w:lvlText w:val="%1."/>
      <w:lvlJc w:val="left"/>
      <w:pPr>
        <w:ind w:left="720" w:hanging="360"/>
      </w:pPr>
    </w:lvl>
    <w:lvl w:ilvl="1" w:tplc="47072882" w:tentative="1">
      <w:start w:val="1"/>
      <w:numFmt w:val="lowerLetter"/>
      <w:lvlText w:val="%2."/>
      <w:lvlJc w:val="left"/>
      <w:pPr>
        <w:ind w:left="1440" w:hanging="360"/>
      </w:pPr>
    </w:lvl>
    <w:lvl w:ilvl="2" w:tplc="47072882" w:tentative="1">
      <w:start w:val="1"/>
      <w:numFmt w:val="lowerRoman"/>
      <w:lvlText w:val="%3."/>
      <w:lvlJc w:val="right"/>
      <w:pPr>
        <w:ind w:left="2160" w:hanging="180"/>
      </w:pPr>
    </w:lvl>
    <w:lvl w:ilvl="3" w:tplc="47072882" w:tentative="1">
      <w:start w:val="1"/>
      <w:numFmt w:val="decimal"/>
      <w:lvlText w:val="%4."/>
      <w:lvlJc w:val="left"/>
      <w:pPr>
        <w:ind w:left="2880" w:hanging="360"/>
      </w:pPr>
    </w:lvl>
    <w:lvl w:ilvl="4" w:tplc="47072882" w:tentative="1">
      <w:start w:val="1"/>
      <w:numFmt w:val="lowerLetter"/>
      <w:lvlText w:val="%5."/>
      <w:lvlJc w:val="left"/>
      <w:pPr>
        <w:ind w:left="3600" w:hanging="360"/>
      </w:pPr>
    </w:lvl>
    <w:lvl w:ilvl="5" w:tplc="47072882" w:tentative="1">
      <w:start w:val="1"/>
      <w:numFmt w:val="lowerRoman"/>
      <w:lvlText w:val="%6."/>
      <w:lvlJc w:val="right"/>
      <w:pPr>
        <w:ind w:left="4320" w:hanging="180"/>
      </w:pPr>
    </w:lvl>
    <w:lvl w:ilvl="6" w:tplc="47072882" w:tentative="1">
      <w:start w:val="1"/>
      <w:numFmt w:val="decimal"/>
      <w:lvlText w:val="%7."/>
      <w:lvlJc w:val="left"/>
      <w:pPr>
        <w:ind w:left="5040" w:hanging="360"/>
      </w:pPr>
    </w:lvl>
    <w:lvl w:ilvl="7" w:tplc="47072882" w:tentative="1">
      <w:start w:val="1"/>
      <w:numFmt w:val="lowerLetter"/>
      <w:lvlText w:val="%8."/>
      <w:lvlJc w:val="left"/>
      <w:pPr>
        <w:ind w:left="5760" w:hanging="360"/>
      </w:pPr>
    </w:lvl>
    <w:lvl w:ilvl="8" w:tplc="4707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5">
    <w:multiLevelType w:val="hybridMultilevel"/>
    <w:lvl w:ilvl="0" w:tplc="41432363">
      <w:start w:val="1"/>
      <w:numFmt w:val="decimal"/>
      <w:lvlText w:val="%1."/>
      <w:lvlJc w:val="left"/>
      <w:pPr>
        <w:ind w:left="720" w:hanging="360"/>
      </w:pPr>
    </w:lvl>
    <w:lvl w:ilvl="1" w:tplc="41432363" w:tentative="1">
      <w:start w:val="1"/>
      <w:numFmt w:val="lowerLetter"/>
      <w:lvlText w:val="%2."/>
      <w:lvlJc w:val="left"/>
      <w:pPr>
        <w:ind w:left="1440" w:hanging="360"/>
      </w:pPr>
    </w:lvl>
    <w:lvl w:ilvl="2" w:tplc="41432363" w:tentative="1">
      <w:start w:val="1"/>
      <w:numFmt w:val="lowerRoman"/>
      <w:lvlText w:val="%3."/>
      <w:lvlJc w:val="right"/>
      <w:pPr>
        <w:ind w:left="2160" w:hanging="180"/>
      </w:pPr>
    </w:lvl>
    <w:lvl w:ilvl="3" w:tplc="41432363" w:tentative="1">
      <w:start w:val="1"/>
      <w:numFmt w:val="decimal"/>
      <w:lvlText w:val="%4."/>
      <w:lvlJc w:val="left"/>
      <w:pPr>
        <w:ind w:left="2880" w:hanging="360"/>
      </w:pPr>
    </w:lvl>
    <w:lvl w:ilvl="4" w:tplc="41432363" w:tentative="1">
      <w:start w:val="1"/>
      <w:numFmt w:val="lowerLetter"/>
      <w:lvlText w:val="%5."/>
      <w:lvlJc w:val="left"/>
      <w:pPr>
        <w:ind w:left="3600" w:hanging="360"/>
      </w:pPr>
    </w:lvl>
    <w:lvl w:ilvl="5" w:tplc="41432363" w:tentative="1">
      <w:start w:val="1"/>
      <w:numFmt w:val="lowerRoman"/>
      <w:lvlText w:val="%6."/>
      <w:lvlJc w:val="right"/>
      <w:pPr>
        <w:ind w:left="4320" w:hanging="180"/>
      </w:pPr>
    </w:lvl>
    <w:lvl w:ilvl="6" w:tplc="41432363" w:tentative="1">
      <w:start w:val="1"/>
      <w:numFmt w:val="decimal"/>
      <w:lvlText w:val="%7."/>
      <w:lvlJc w:val="left"/>
      <w:pPr>
        <w:ind w:left="5040" w:hanging="360"/>
      </w:pPr>
    </w:lvl>
    <w:lvl w:ilvl="7" w:tplc="41432363" w:tentative="1">
      <w:start w:val="1"/>
      <w:numFmt w:val="lowerLetter"/>
      <w:lvlText w:val="%8."/>
      <w:lvlJc w:val="left"/>
      <w:pPr>
        <w:ind w:left="5760" w:hanging="360"/>
      </w:pPr>
    </w:lvl>
    <w:lvl w:ilvl="8" w:tplc="4143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4">
    <w:multiLevelType w:val="hybridMultilevel"/>
    <w:lvl w:ilvl="0" w:tplc="23944670">
      <w:start w:val="1"/>
      <w:numFmt w:val="decimal"/>
      <w:lvlText w:val="%1."/>
      <w:lvlJc w:val="left"/>
      <w:pPr>
        <w:ind w:left="720" w:hanging="360"/>
      </w:pPr>
    </w:lvl>
    <w:lvl w:ilvl="1" w:tplc="23944670" w:tentative="1">
      <w:start w:val="1"/>
      <w:numFmt w:val="lowerLetter"/>
      <w:lvlText w:val="%2."/>
      <w:lvlJc w:val="left"/>
      <w:pPr>
        <w:ind w:left="1440" w:hanging="360"/>
      </w:pPr>
    </w:lvl>
    <w:lvl w:ilvl="2" w:tplc="23944670" w:tentative="1">
      <w:start w:val="1"/>
      <w:numFmt w:val="lowerRoman"/>
      <w:lvlText w:val="%3."/>
      <w:lvlJc w:val="right"/>
      <w:pPr>
        <w:ind w:left="2160" w:hanging="180"/>
      </w:pPr>
    </w:lvl>
    <w:lvl w:ilvl="3" w:tplc="23944670" w:tentative="1">
      <w:start w:val="1"/>
      <w:numFmt w:val="decimal"/>
      <w:lvlText w:val="%4."/>
      <w:lvlJc w:val="left"/>
      <w:pPr>
        <w:ind w:left="2880" w:hanging="360"/>
      </w:pPr>
    </w:lvl>
    <w:lvl w:ilvl="4" w:tplc="23944670" w:tentative="1">
      <w:start w:val="1"/>
      <w:numFmt w:val="lowerLetter"/>
      <w:lvlText w:val="%5."/>
      <w:lvlJc w:val="left"/>
      <w:pPr>
        <w:ind w:left="3600" w:hanging="360"/>
      </w:pPr>
    </w:lvl>
    <w:lvl w:ilvl="5" w:tplc="23944670" w:tentative="1">
      <w:start w:val="1"/>
      <w:numFmt w:val="lowerRoman"/>
      <w:lvlText w:val="%6."/>
      <w:lvlJc w:val="right"/>
      <w:pPr>
        <w:ind w:left="4320" w:hanging="180"/>
      </w:pPr>
    </w:lvl>
    <w:lvl w:ilvl="6" w:tplc="23944670" w:tentative="1">
      <w:start w:val="1"/>
      <w:numFmt w:val="decimal"/>
      <w:lvlText w:val="%7."/>
      <w:lvlJc w:val="left"/>
      <w:pPr>
        <w:ind w:left="5040" w:hanging="360"/>
      </w:pPr>
    </w:lvl>
    <w:lvl w:ilvl="7" w:tplc="23944670" w:tentative="1">
      <w:start w:val="1"/>
      <w:numFmt w:val="lowerLetter"/>
      <w:lvlText w:val="%8."/>
      <w:lvlJc w:val="left"/>
      <w:pPr>
        <w:ind w:left="5760" w:hanging="360"/>
      </w:pPr>
    </w:lvl>
    <w:lvl w:ilvl="8" w:tplc="2394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3">
    <w:multiLevelType w:val="hybridMultilevel"/>
    <w:lvl w:ilvl="0" w:tplc="61074382">
      <w:start w:val="1"/>
      <w:numFmt w:val="decimal"/>
      <w:lvlText w:val="%1."/>
      <w:lvlJc w:val="left"/>
      <w:pPr>
        <w:ind w:left="720" w:hanging="360"/>
      </w:pPr>
    </w:lvl>
    <w:lvl w:ilvl="1" w:tplc="61074382" w:tentative="1">
      <w:start w:val="1"/>
      <w:numFmt w:val="lowerLetter"/>
      <w:lvlText w:val="%2."/>
      <w:lvlJc w:val="left"/>
      <w:pPr>
        <w:ind w:left="1440" w:hanging="360"/>
      </w:pPr>
    </w:lvl>
    <w:lvl w:ilvl="2" w:tplc="61074382" w:tentative="1">
      <w:start w:val="1"/>
      <w:numFmt w:val="lowerRoman"/>
      <w:lvlText w:val="%3."/>
      <w:lvlJc w:val="right"/>
      <w:pPr>
        <w:ind w:left="2160" w:hanging="180"/>
      </w:pPr>
    </w:lvl>
    <w:lvl w:ilvl="3" w:tplc="61074382" w:tentative="1">
      <w:start w:val="1"/>
      <w:numFmt w:val="decimal"/>
      <w:lvlText w:val="%4."/>
      <w:lvlJc w:val="left"/>
      <w:pPr>
        <w:ind w:left="2880" w:hanging="360"/>
      </w:pPr>
    </w:lvl>
    <w:lvl w:ilvl="4" w:tplc="61074382" w:tentative="1">
      <w:start w:val="1"/>
      <w:numFmt w:val="lowerLetter"/>
      <w:lvlText w:val="%5."/>
      <w:lvlJc w:val="left"/>
      <w:pPr>
        <w:ind w:left="3600" w:hanging="360"/>
      </w:pPr>
    </w:lvl>
    <w:lvl w:ilvl="5" w:tplc="61074382" w:tentative="1">
      <w:start w:val="1"/>
      <w:numFmt w:val="lowerRoman"/>
      <w:lvlText w:val="%6."/>
      <w:lvlJc w:val="right"/>
      <w:pPr>
        <w:ind w:left="4320" w:hanging="180"/>
      </w:pPr>
    </w:lvl>
    <w:lvl w:ilvl="6" w:tplc="61074382" w:tentative="1">
      <w:start w:val="1"/>
      <w:numFmt w:val="decimal"/>
      <w:lvlText w:val="%7."/>
      <w:lvlJc w:val="left"/>
      <w:pPr>
        <w:ind w:left="5040" w:hanging="360"/>
      </w:pPr>
    </w:lvl>
    <w:lvl w:ilvl="7" w:tplc="61074382" w:tentative="1">
      <w:start w:val="1"/>
      <w:numFmt w:val="lowerLetter"/>
      <w:lvlText w:val="%8."/>
      <w:lvlJc w:val="left"/>
      <w:pPr>
        <w:ind w:left="5760" w:hanging="360"/>
      </w:pPr>
    </w:lvl>
    <w:lvl w:ilvl="8" w:tplc="61074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2">
    <w:multiLevelType w:val="hybridMultilevel"/>
    <w:lvl w:ilvl="0" w:tplc="12457130">
      <w:start w:val="1"/>
      <w:numFmt w:val="decimal"/>
      <w:lvlText w:val="%1."/>
      <w:lvlJc w:val="left"/>
      <w:pPr>
        <w:ind w:left="720" w:hanging="360"/>
      </w:pPr>
    </w:lvl>
    <w:lvl w:ilvl="1" w:tplc="12457130" w:tentative="1">
      <w:start w:val="1"/>
      <w:numFmt w:val="lowerLetter"/>
      <w:lvlText w:val="%2."/>
      <w:lvlJc w:val="left"/>
      <w:pPr>
        <w:ind w:left="1440" w:hanging="360"/>
      </w:pPr>
    </w:lvl>
    <w:lvl w:ilvl="2" w:tplc="12457130" w:tentative="1">
      <w:start w:val="1"/>
      <w:numFmt w:val="lowerRoman"/>
      <w:lvlText w:val="%3."/>
      <w:lvlJc w:val="right"/>
      <w:pPr>
        <w:ind w:left="2160" w:hanging="180"/>
      </w:pPr>
    </w:lvl>
    <w:lvl w:ilvl="3" w:tplc="12457130" w:tentative="1">
      <w:start w:val="1"/>
      <w:numFmt w:val="decimal"/>
      <w:lvlText w:val="%4."/>
      <w:lvlJc w:val="left"/>
      <w:pPr>
        <w:ind w:left="2880" w:hanging="360"/>
      </w:pPr>
    </w:lvl>
    <w:lvl w:ilvl="4" w:tplc="12457130" w:tentative="1">
      <w:start w:val="1"/>
      <w:numFmt w:val="lowerLetter"/>
      <w:lvlText w:val="%5."/>
      <w:lvlJc w:val="left"/>
      <w:pPr>
        <w:ind w:left="3600" w:hanging="360"/>
      </w:pPr>
    </w:lvl>
    <w:lvl w:ilvl="5" w:tplc="12457130" w:tentative="1">
      <w:start w:val="1"/>
      <w:numFmt w:val="lowerRoman"/>
      <w:lvlText w:val="%6."/>
      <w:lvlJc w:val="right"/>
      <w:pPr>
        <w:ind w:left="4320" w:hanging="180"/>
      </w:pPr>
    </w:lvl>
    <w:lvl w:ilvl="6" w:tplc="12457130" w:tentative="1">
      <w:start w:val="1"/>
      <w:numFmt w:val="decimal"/>
      <w:lvlText w:val="%7."/>
      <w:lvlJc w:val="left"/>
      <w:pPr>
        <w:ind w:left="5040" w:hanging="360"/>
      </w:pPr>
    </w:lvl>
    <w:lvl w:ilvl="7" w:tplc="12457130" w:tentative="1">
      <w:start w:val="1"/>
      <w:numFmt w:val="lowerLetter"/>
      <w:lvlText w:val="%8."/>
      <w:lvlJc w:val="left"/>
      <w:pPr>
        <w:ind w:left="5760" w:hanging="360"/>
      </w:pPr>
    </w:lvl>
    <w:lvl w:ilvl="8" w:tplc="1245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17275904">
      <w:start w:val="1"/>
      <w:numFmt w:val="decimal"/>
      <w:lvlText w:val="%1."/>
      <w:lvlJc w:val="left"/>
      <w:pPr>
        <w:ind w:left="720" w:hanging="360"/>
      </w:pPr>
    </w:lvl>
    <w:lvl w:ilvl="1" w:tplc="17275904" w:tentative="1">
      <w:start w:val="1"/>
      <w:numFmt w:val="lowerLetter"/>
      <w:lvlText w:val="%2."/>
      <w:lvlJc w:val="left"/>
      <w:pPr>
        <w:ind w:left="1440" w:hanging="360"/>
      </w:pPr>
    </w:lvl>
    <w:lvl w:ilvl="2" w:tplc="17275904" w:tentative="1">
      <w:start w:val="1"/>
      <w:numFmt w:val="lowerRoman"/>
      <w:lvlText w:val="%3."/>
      <w:lvlJc w:val="right"/>
      <w:pPr>
        <w:ind w:left="2160" w:hanging="180"/>
      </w:pPr>
    </w:lvl>
    <w:lvl w:ilvl="3" w:tplc="17275904" w:tentative="1">
      <w:start w:val="1"/>
      <w:numFmt w:val="decimal"/>
      <w:lvlText w:val="%4."/>
      <w:lvlJc w:val="left"/>
      <w:pPr>
        <w:ind w:left="2880" w:hanging="360"/>
      </w:pPr>
    </w:lvl>
    <w:lvl w:ilvl="4" w:tplc="17275904" w:tentative="1">
      <w:start w:val="1"/>
      <w:numFmt w:val="lowerLetter"/>
      <w:lvlText w:val="%5."/>
      <w:lvlJc w:val="left"/>
      <w:pPr>
        <w:ind w:left="3600" w:hanging="360"/>
      </w:pPr>
    </w:lvl>
    <w:lvl w:ilvl="5" w:tplc="17275904" w:tentative="1">
      <w:start w:val="1"/>
      <w:numFmt w:val="lowerRoman"/>
      <w:lvlText w:val="%6."/>
      <w:lvlJc w:val="right"/>
      <w:pPr>
        <w:ind w:left="4320" w:hanging="180"/>
      </w:pPr>
    </w:lvl>
    <w:lvl w:ilvl="6" w:tplc="17275904" w:tentative="1">
      <w:start w:val="1"/>
      <w:numFmt w:val="decimal"/>
      <w:lvlText w:val="%7."/>
      <w:lvlJc w:val="left"/>
      <w:pPr>
        <w:ind w:left="5040" w:hanging="360"/>
      </w:pPr>
    </w:lvl>
    <w:lvl w:ilvl="7" w:tplc="17275904" w:tentative="1">
      <w:start w:val="1"/>
      <w:numFmt w:val="lowerLetter"/>
      <w:lvlText w:val="%8."/>
      <w:lvlJc w:val="left"/>
      <w:pPr>
        <w:ind w:left="5760" w:hanging="360"/>
      </w:pPr>
    </w:lvl>
    <w:lvl w:ilvl="8" w:tplc="1727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83499024">
      <w:start w:val="1"/>
      <w:numFmt w:val="decimal"/>
      <w:lvlText w:val="%1."/>
      <w:lvlJc w:val="left"/>
      <w:pPr>
        <w:ind w:left="720" w:hanging="360"/>
      </w:pPr>
    </w:lvl>
    <w:lvl w:ilvl="1" w:tplc="83499024" w:tentative="1">
      <w:start w:val="1"/>
      <w:numFmt w:val="lowerLetter"/>
      <w:lvlText w:val="%2."/>
      <w:lvlJc w:val="left"/>
      <w:pPr>
        <w:ind w:left="1440" w:hanging="360"/>
      </w:pPr>
    </w:lvl>
    <w:lvl w:ilvl="2" w:tplc="83499024" w:tentative="1">
      <w:start w:val="1"/>
      <w:numFmt w:val="lowerRoman"/>
      <w:lvlText w:val="%3."/>
      <w:lvlJc w:val="right"/>
      <w:pPr>
        <w:ind w:left="2160" w:hanging="180"/>
      </w:pPr>
    </w:lvl>
    <w:lvl w:ilvl="3" w:tplc="83499024" w:tentative="1">
      <w:start w:val="1"/>
      <w:numFmt w:val="decimal"/>
      <w:lvlText w:val="%4."/>
      <w:lvlJc w:val="left"/>
      <w:pPr>
        <w:ind w:left="2880" w:hanging="360"/>
      </w:pPr>
    </w:lvl>
    <w:lvl w:ilvl="4" w:tplc="83499024" w:tentative="1">
      <w:start w:val="1"/>
      <w:numFmt w:val="lowerLetter"/>
      <w:lvlText w:val="%5."/>
      <w:lvlJc w:val="left"/>
      <w:pPr>
        <w:ind w:left="3600" w:hanging="360"/>
      </w:pPr>
    </w:lvl>
    <w:lvl w:ilvl="5" w:tplc="83499024" w:tentative="1">
      <w:start w:val="1"/>
      <w:numFmt w:val="lowerRoman"/>
      <w:lvlText w:val="%6."/>
      <w:lvlJc w:val="right"/>
      <w:pPr>
        <w:ind w:left="4320" w:hanging="180"/>
      </w:pPr>
    </w:lvl>
    <w:lvl w:ilvl="6" w:tplc="83499024" w:tentative="1">
      <w:start w:val="1"/>
      <w:numFmt w:val="decimal"/>
      <w:lvlText w:val="%7."/>
      <w:lvlJc w:val="left"/>
      <w:pPr>
        <w:ind w:left="5040" w:hanging="360"/>
      </w:pPr>
    </w:lvl>
    <w:lvl w:ilvl="7" w:tplc="83499024" w:tentative="1">
      <w:start w:val="1"/>
      <w:numFmt w:val="lowerLetter"/>
      <w:lvlText w:val="%8."/>
      <w:lvlJc w:val="left"/>
      <w:pPr>
        <w:ind w:left="5760" w:hanging="360"/>
      </w:pPr>
    </w:lvl>
    <w:lvl w:ilvl="8" w:tplc="8349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26390293">
      <w:start w:val="1"/>
      <w:numFmt w:val="decimal"/>
      <w:lvlText w:val="%1."/>
      <w:lvlJc w:val="left"/>
      <w:pPr>
        <w:ind w:left="720" w:hanging="360"/>
      </w:pPr>
    </w:lvl>
    <w:lvl w:ilvl="1" w:tplc="26390293" w:tentative="1">
      <w:start w:val="1"/>
      <w:numFmt w:val="lowerLetter"/>
      <w:lvlText w:val="%2."/>
      <w:lvlJc w:val="left"/>
      <w:pPr>
        <w:ind w:left="1440" w:hanging="360"/>
      </w:pPr>
    </w:lvl>
    <w:lvl w:ilvl="2" w:tplc="26390293" w:tentative="1">
      <w:start w:val="1"/>
      <w:numFmt w:val="lowerRoman"/>
      <w:lvlText w:val="%3."/>
      <w:lvlJc w:val="right"/>
      <w:pPr>
        <w:ind w:left="2160" w:hanging="180"/>
      </w:pPr>
    </w:lvl>
    <w:lvl w:ilvl="3" w:tplc="26390293" w:tentative="1">
      <w:start w:val="1"/>
      <w:numFmt w:val="decimal"/>
      <w:lvlText w:val="%4."/>
      <w:lvlJc w:val="left"/>
      <w:pPr>
        <w:ind w:left="2880" w:hanging="360"/>
      </w:pPr>
    </w:lvl>
    <w:lvl w:ilvl="4" w:tplc="26390293" w:tentative="1">
      <w:start w:val="1"/>
      <w:numFmt w:val="lowerLetter"/>
      <w:lvlText w:val="%5."/>
      <w:lvlJc w:val="left"/>
      <w:pPr>
        <w:ind w:left="3600" w:hanging="360"/>
      </w:pPr>
    </w:lvl>
    <w:lvl w:ilvl="5" w:tplc="26390293" w:tentative="1">
      <w:start w:val="1"/>
      <w:numFmt w:val="lowerRoman"/>
      <w:lvlText w:val="%6."/>
      <w:lvlJc w:val="right"/>
      <w:pPr>
        <w:ind w:left="4320" w:hanging="180"/>
      </w:pPr>
    </w:lvl>
    <w:lvl w:ilvl="6" w:tplc="26390293" w:tentative="1">
      <w:start w:val="1"/>
      <w:numFmt w:val="decimal"/>
      <w:lvlText w:val="%7."/>
      <w:lvlJc w:val="left"/>
      <w:pPr>
        <w:ind w:left="5040" w:hanging="360"/>
      </w:pPr>
    </w:lvl>
    <w:lvl w:ilvl="7" w:tplc="26390293" w:tentative="1">
      <w:start w:val="1"/>
      <w:numFmt w:val="lowerLetter"/>
      <w:lvlText w:val="%8."/>
      <w:lvlJc w:val="left"/>
      <w:pPr>
        <w:ind w:left="5760" w:hanging="360"/>
      </w:pPr>
    </w:lvl>
    <w:lvl w:ilvl="8" w:tplc="2639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11332513">
      <w:start w:val="1"/>
      <w:numFmt w:val="decimal"/>
      <w:lvlText w:val="%1."/>
      <w:lvlJc w:val="left"/>
      <w:pPr>
        <w:ind w:left="720" w:hanging="360"/>
      </w:pPr>
    </w:lvl>
    <w:lvl w:ilvl="1" w:tplc="11332513" w:tentative="1">
      <w:start w:val="1"/>
      <w:numFmt w:val="lowerLetter"/>
      <w:lvlText w:val="%2."/>
      <w:lvlJc w:val="left"/>
      <w:pPr>
        <w:ind w:left="1440" w:hanging="360"/>
      </w:pPr>
    </w:lvl>
    <w:lvl w:ilvl="2" w:tplc="11332513" w:tentative="1">
      <w:start w:val="1"/>
      <w:numFmt w:val="lowerRoman"/>
      <w:lvlText w:val="%3."/>
      <w:lvlJc w:val="right"/>
      <w:pPr>
        <w:ind w:left="2160" w:hanging="180"/>
      </w:pPr>
    </w:lvl>
    <w:lvl w:ilvl="3" w:tplc="11332513" w:tentative="1">
      <w:start w:val="1"/>
      <w:numFmt w:val="decimal"/>
      <w:lvlText w:val="%4."/>
      <w:lvlJc w:val="left"/>
      <w:pPr>
        <w:ind w:left="2880" w:hanging="360"/>
      </w:pPr>
    </w:lvl>
    <w:lvl w:ilvl="4" w:tplc="11332513" w:tentative="1">
      <w:start w:val="1"/>
      <w:numFmt w:val="lowerLetter"/>
      <w:lvlText w:val="%5."/>
      <w:lvlJc w:val="left"/>
      <w:pPr>
        <w:ind w:left="3600" w:hanging="360"/>
      </w:pPr>
    </w:lvl>
    <w:lvl w:ilvl="5" w:tplc="11332513" w:tentative="1">
      <w:start w:val="1"/>
      <w:numFmt w:val="lowerRoman"/>
      <w:lvlText w:val="%6."/>
      <w:lvlJc w:val="right"/>
      <w:pPr>
        <w:ind w:left="4320" w:hanging="180"/>
      </w:pPr>
    </w:lvl>
    <w:lvl w:ilvl="6" w:tplc="11332513" w:tentative="1">
      <w:start w:val="1"/>
      <w:numFmt w:val="decimal"/>
      <w:lvlText w:val="%7."/>
      <w:lvlJc w:val="left"/>
      <w:pPr>
        <w:ind w:left="5040" w:hanging="360"/>
      </w:pPr>
    </w:lvl>
    <w:lvl w:ilvl="7" w:tplc="11332513" w:tentative="1">
      <w:start w:val="1"/>
      <w:numFmt w:val="lowerLetter"/>
      <w:lvlText w:val="%8."/>
      <w:lvlJc w:val="left"/>
      <w:pPr>
        <w:ind w:left="5760" w:hanging="360"/>
      </w:pPr>
    </w:lvl>
    <w:lvl w:ilvl="8" w:tplc="1133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61044723">
      <w:start w:val="1"/>
      <w:numFmt w:val="decimal"/>
      <w:lvlText w:val="%1."/>
      <w:lvlJc w:val="left"/>
      <w:pPr>
        <w:ind w:left="720" w:hanging="360"/>
      </w:pPr>
    </w:lvl>
    <w:lvl w:ilvl="1" w:tplc="61044723" w:tentative="1">
      <w:start w:val="1"/>
      <w:numFmt w:val="lowerLetter"/>
      <w:lvlText w:val="%2."/>
      <w:lvlJc w:val="left"/>
      <w:pPr>
        <w:ind w:left="1440" w:hanging="360"/>
      </w:pPr>
    </w:lvl>
    <w:lvl w:ilvl="2" w:tplc="61044723" w:tentative="1">
      <w:start w:val="1"/>
      <w:numFmt w:val="lowerRoman"/>
      <w:lvlText w:val="%3."/>
      <w:lvlJc w:val="right"/>
      <w:pPr>
        <w:ind w:left="2160" w:hanging="180"/>
      </w:pPr>
    </w:lvl>
    <w:lvl w:ilvl="3" w:tplc="61044723" w:tentative="1">
      <w:start w:val="1"/>
      <w:numFmt w:val="decimal"/>
      <w:lvlText w:val="%4."/>
      <w:lvlJc w:val="left"/>
      <w:pPr>
        <w:ind w:left="2880" w:hanging="360"/>
      </w:pPr>
    </w:lvl>
    <w:lvl w:ilvl="4" w:tplc="61044723" w:tentative="1">
      <w:start w:val="1"/>
      <w:numFmt w:val="lowerLetter"/>
      <w:lvlText w:val="%5."/>
      <w:lvlJc w:val="left"/>
      <w:pPr>
        <w:ind w:left="3600" w:hanging="360"/>
      </w:pPr>
    </w:lvl>
    <w:lvl w:ilvl="5" w:tplc="61044723" w:tentative="1">
      <w:start w:val="1"/>
      <w:numFmt w:val="lowerRoman"/>
      <w:lvlText w:val="%6."/>
      <w:lvlJc w:val="right"/>
      <w:pPr>
        <w:ind w:left="4320" w:hanging="180"/>
      </w:pPr>
    </w:lvl>
    <w:lvl w:ilvl="6" w:tplc="61044723" w:tentative="1">
      <w:start w:val="1"/>
      <w:numFmt w:val="decimal"/>
      <w:lvlText w:val="%7."/>
      <w:lvlJc w:val="left"/>
      <w:pPr>
        <w:ind w:left="5040" w:hanging="360"/>
      </w:pPr>
    </w:lvl>
    <w:lvl w:ilvl="7" w:tplc="61044723" w:tentative="1">
      <w:start w:val="1"/>
      <w:numFmt w:val="lowerLetter"/>
      <w:lvlText w:val="%8."/>
      <w:lvlJc w:val="left"/>
      <w:pPr>
        <w:ind w:left="5760" w:hanging="360"/>
      </w:pPr>
    </w:lvl>
    <w:lvl w:ilvl="8" w:tplc="6104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96572649">
      <w:start w:val="1"/>
      <w:numFmt w:val="decimal"/>
      <w:lvlText w:val="%1."/>
      <w:lvlJc w:val="left"/>
      <w:pPr>
        <w:ind w:left="720" w:hanging="360"/>
      </w:pPr>
    </w:lvl>
    <w:lvl w:ilvl="1" w:tplc="96572649" w:tentative="1">
      <w:start w:val="1"/>
      <w:numFmt w:val="lowerLetter"/>
      <w:lvlText w:val="%2."/>
      <w:lvlJc w:val="left"/>
      <w:pPr>
        <w:ind w:left="1440" w:hanging="360"/>
      </w:pPr>
    </w:lvl>
    <w:lvl w:ilvl="2" w:tplc="96572649" w:tentative="1">
      <w:start w:val="1"/>
      <w:numFmt w:val="lowerRoman"/>
      <w:lvlText w:val="%3."/>
      <w:lvlJc w:val="right"/>
      <w:pPr>
        <w:ind w:left="2160" w:hanging="180"/>
      </w:pPr>
    </w:lvl>
    <w:lvl w:ilvl="3" w:tplc="96572649" w:tentative="1">
      <w:start w:val="1"/>
      <w:numFmt w:val="decimal"/>
      <w:lvlText w:val="%4."/>
      <w:lvlJc w:val="left"/>
      <w:pPr>
        <w:ind w:left="2880" w:hanging="360"/>
      </w:pPr>
    </w:lvl>
    <w:lvl w:ilvl="4" w:tplc="96572649" w:tentative="1">
      <w:start w:val="1"/>
      <w:numFmt w:val="lowerLetter"/>
      <w:lvlText w:val="%5."/>
      <w:lvlJc w:val="left"/>
      <w:pPr>
        <w:ind w:left="3600" w:hanging="360"/>
      </w:pPr>
    </w:lvl>
    <w:lvl w:ilvl="5" w:tplc="96572649" w:tentative="1">
      <w:start w:val="1"/>
      <w:numFmt w:val="lowerRoman"/>
      <w:lvlText w:val="%6."/>
      <w:lvlJc w:val="right"/>
      <w:pPr>
        <w:ind w:left="4320" w:hanging="180"/>
      </w:pPr>
    </w:lvl>
    <w:lvl w:ilvl="6" w:tplc="96572649" w:tentative="1">
      <w:start w:val="1"/>
      <w:numFmt w:val="decimal"/>
      <w:lvlText w:val="%7."/>
      <w:lvlJc w:val="left"/>
      <w:pPr>
        <w:ind w:left="5040" w:hanging="360"/>
      </w:pPr>
    </w:lvl>
    <w:lvl w:ilvl="7" w:tplc="96572649" w:tentative="1">
      <w:start w:val="1"/>
      <w:numFmt w:val="lowerLetter"/>
      <w:lvlText w:val="%8."/>
      <w:lvlJc w:val="left"/>
      <w:pPr>
        <w:ind w:left="5760" w:hanging="360"/>
      </w:pPr>
    </w:lvl>
    <w:lvl w:ilvl="8" w:tplc="9657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39693697">
      <w:start w:val="1"/>
      <w:numFmt w:val="decimal"/>
      <w:lvlText w:val="%1."/>
      <w:lvlJc w:val="left"/>
      <w:pPr>
        <w:ind w:left="720" w:hanging="360"/>
      </w:pPr>
    </w:lvl>
    <w:lvl w:ilvl="1" w:tplc="39693697" w:tentative="1">
      <w:start w:val="1"/>
      <w:numFmt w:val="lowerLetter"/>
      <w:lvlText w:val="%2."/>
      <w:lvlJc w:val="left"/>
      <w:pPr>
        <w:ind w:left="1440" w:hanging="360"/>
      </w:pPr>
    </w:lvl>
    <w:lvl w:ilvl="2" w:tplc="39693697" w:tentative="1">
      <w:start w:val="1"/>
      <w:numFmt w:val="lowerRoman"/>
      <w:lvlText w:val="%3."/>
      <w:lvlJc w:val="right"/>
      <w:pPr>
        <w:ind w:left="2160" w:hanging="180"/>
      </w:pPr>
    </w:lvl>
    <w:lvl w:ilvl="3" w:tplc="39693697" w:tentative="1">
      <w:start w:val="1"/>
      <w:numFmt w:val="decimal"/>
      <w:lvlText w:val="%4."/>
      <w:lvlJc w:val="left"/>
      <w:pPr>
        <w:ind w:left="2880" w:hanging="360"/>
      </w:pPr>
    </w:lvl>
    <w:lvl w:ilvl="4" w:tplc="39693697" w:tentative="1">
      <w:start w:val="1"/>
      <w:numFmt w:val="lowerLetter"/>
      <w:lvlText w:val="%5."/>
      <w:lvlJc w:val="left"/>
      <w:pPr>
        <w:ind w:left="3600" w:hanging="360"/>
      </w:pPr>
    </w:lvl>
    <w:lvl w:ilvl="5" w:tplc="39693697" w:tentative="1">
      <w:start w:val="1"/>
      <w:numFmt w:val="lowerRoman"/>
      <w:lvlText w:val="%6."/>
      <w:lvlJc w:val="right"/>
      <w:pPr>
        <w:ind w:left="4320" w:hanging="180"/>
      </w:pPr>
    </w:lvl>
    <w:lvl w:ilvl="6" w:tplc="39693697" w:tentative="1">
      <w:start w:val="1"/>
      <w:numFmt w:val="decimal"/>
      <w:lvlText w:val="%7."/>
      <w:lvlJc w:val="left"/>
      <w:pPr>
        <w:ind w:left="5040" w:hanging="360"/>
      </w:pPr>
    </w:lvl>
    <w:lvl w:ilvl="7" w:tplc="39693697" w:tentative="1">
      <w:start w:val="1"/>
      <w:numFmt w:val="lowerLetter"/>
      <w:lvlText w:val="%8."/>
      <w:lvlJc w:val="left"/>
      <w:pPr>
        <w:ind w:left="5760" w:hanging="360"/>
      </w:pPr>
    </w:lvl>
    <w:lvl w:ilvl="8" w:tplc="3969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75011246">
      <w:start w:val="1"/>
      <w:numFmt w:val="decimal"/>
      <w:lvlText w:val="%1."/>
      <w:lvlJc w:val="left"/>
      <w:pPr>
        <w:ind w:left="720" w:hanging="360"/>
      </w:pPr>
    </w:lvl>
    <w:lvl w:ilvl="1" w:tplc="75011246" w:tentative="1">
      <w:start w:val="1"/>
      <w:numFmt w:val="lowerLetter"/>
      <w:lvlText w:val="%2."/>
      <w:lvlJc w:val="left"/>
      <w:pPr>
        <w:ind w:left="1440" w:hanging="360"/>
      </w:pPr>
    </w:lvl>
    <w:lvl w:ilvl="2" w:tplc="75011246" w:tentative="1">
      <w:start w:val="1"/>
      <w:numFmt w:val="lowerRoman"/>
      <w:lvlText w:val="%3."/>
      <w:lvlJc w:val="right"/>
      <w:pPr>
        <w:ind w:left="2160" w:hanging="180"/>
      </w:pPr>
    </w:lvl>
    <w:lvl w:ilvl="3" w:tplc="75011246" w:tentative="1">
      <w:start w:val="1"/>
      <w:numFmt w:val="decimal"/>
      <w:lvlText w:val="%4."/>
      <w:lvlJc w:val="left"/>
      <w:pPr>
        <w:ind w:left="2880" w:hanging="360"/>
      </w:pPr>
    </w:lvl>
    <w:lvl w:ilvl="4" w:tplc="75011246" w:tentative="1">
      <w:start w:val="1"/>
      <w:numFmt w:val="lowerLetter"/>
      <w:lvlText w:val="%5."/>
      <w:lvlJc w:val="left"/>
      <w:pPr>
        <w:ind w:left="3600" w:hanging="360"/>
      </w:pPr>
    </w:lvl>
    <w:lvl w:ilvl="5" w:tplc="75011246" w:tentative="1">
      <w:start w:val="1"/>
      <w:numFmt w:val="lowerRoman"/>
      <w:lvlText w:val="%6."/>
      <w:lvlJc w:val="right"/>
      <w:pPr>
        <w:ind w:left="4320" w:hanging="180"/>
      </w:pPr>
    </w:lvl>
    <w:lvl w:ilvl="6" w:tplc="75011246" w:tentative="1">
      <w:start w:val="1"/>
      <w:numFmt w:val="decimal"/>
      <w:lvlText w:val="%7."/>
      <w:lvlJc w:val="left"/>
      <w:pPr>
        <w:ind w:left="5040" w:hanging="360"/>
      </w:pPr>
    </w:lvl>
    <w:lvl w:ilvl="7" w:tplc="75011246" w:tentative="1">
      <w:start w:val="1"/>
      <w:numFmt w:val="lowerLetter"/>
      <w:lvlText w:val="%8."/>
      <w:lvlJc w:val="left"/>
      <w:pPr>
        <w:ind w:left="5760" w:hanging="360"/>
      </w:pPr>
    </w:lvl>
    <w:lvl w:ilvl="8" w:tplc="7501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17302580">
      <w:start w:val="1"/>
      <w:numFmt w:val="decimal"/>
      <w:lvlText w:val="%1."/>
      <w:lvlJc w:val="left"/>
      <w:pPr>
        <w:ind w:left="720" w:hanging="360"/>
      </w:pPr>
    </w:lvl>
    <w:lvl w:ilvl="1" w:tplc="17302580" w:tentative="1">
      <w:start w:val="1"/>
      <w:numFmt w:val="lowerLetter"/>
      <w:lvlText w:val="%2."/>
      <w:lvlJc w:val="left"/>
      <w:pPr>
        <w:ind w:left="1440" w:hanging="360"/>
      </w:pPr>
    </w:lvl>
    <w:lvl w:ilvl="2" w:tplc="17302580" w:tentative="1">
      <w:start w:val="1"/>
      <w:numFmt w:val="lowerRoman"/>
      <w:lvlText w:val="%3."/>
      <w:lvlJc w:val="right"/>
      <w:pPr>
        <w:ind w:left="2160" w:hanging="180"/>
      </w:pPr>
    </w:lvl>
    <w:lvl w:ilvl="3" w:tplc="17302580" w:tentative="1">
      <w:start w:val="1"/>
      <w:numFmt w:val="decimal"/>
      <w:lvlText w:val="%4."/>
      <w:lvlJc w:val="left"/>
      <w:pPr>
        <w:ind w:left="2880" w:hanging="360"/>
      </w:pPr>
    </w:lvl>
    <w:lvl w:ilvl="4" w:tplc="17302580" w:tentative="1">
      <w:start w:val="1"/>
      <w:numFmt w:val="lowerLetter"/>
      <w:lvlText w:val="%5."/>
      <w:lvlJc w:val="left"/>
      <w:pPr>
        <w:ind w:left="3600" w:hanging="360"/>
      </w:pPr>
    </w:lvl>
    <w:lvl w:ilvl="5" w:tplc="17302580" w:tentative="1">
      <w:start w:val="1"/>
      <w:numFmt w:val="lowerRoman"/>
      <w:lvlText w:val="%6."/>
      <w:lvlJc w:val="right"/>
      <w:pPr>
        <w:ind w:left="4320" w:hanging="180"/>
      </w:pPr>
    </w:lvl>
    <w:lvl w:ilvl="6" w:tplc="17302580" w:tentative="1">
      <w:start w:val="1"/>
      <w:numFmt w:val="decimal"/>
      <w:lvlText w:val="%7."/>
      <w:lvlJc w:val="left"/>
      <w:pPr>
        <w:ind w:left="5040" w:hanging="360"/>
      </w:pPr>
    </w:lvl>
    <w:lvl w:ilvl="7" w:tplc="17302580" w:tentative="1">
      <w:start w:val="1"/>
      <w:numFmt w:val="lowerLetter"/>
      <w:lvlText w:val="%8."/>
      <w:lvlJc w:val="left"/>
      <w:pPr>
        <w:ind w:left="5760" w:hanging="360"/>
      </w:pPr>
    </w:lvl>
    <w:lvl w:ilvl="8" w:tplc="1730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78893430">
      <w:start w:val="1"/>
      <w:numFmt w:val="decimal"/>
      <w:lvlText w:val="%1."/>
      <w:lvlJc w:val="left"/>
      <w:pPr>
        <w:ind w:left="720" w:hanging="360"/>
      </w:pPr>
    </w:lvl>
    <w:lvl w:ilvl="1" w:tplc="78893430" w:tentative="1">
      <w:start w:val="1"/>
      <w:numFmt w:val="lowerLetter"/>
      <w:lvlText w:val="%2."/>
      <w:lvlJc w:val="left"/>
      <w:pPr>
        <w:ind w:left="1440" w:hanging="360"/>
      </w:pPr>
    </w:lvl>
    <w:lvl w:ilvl="2" w:tplc="78893430" w:tentative="1">
      <w:start w:val="1"/>
      <w:numFmt w:val="lowerRoman"/>
      <w:lvlText w:val="%3."/>
      <w:lvlJc w:val="right"/>
      <w:pPr>
        <w:ind w:left="2160" w:hanging="180"/>
      </w:pPr>
    </w:lvl>
    <w:lvl w:ilvl="3" w:tplc="78893430" w:tentative="1">
      <w:start w:val="1"/>
      <w:numFmt w:val="decimal"/>
      <w:lvlText w:val="%4."/>
      <w:lvlJc w:val="left"/>
      <w:pPr>
        <w:ind w:left="2880" w:hanging="360"/>
      </w:pPr>
    </w:lvl>
    <w:lvl w:ilvl="4" w:tplc="78893430" w:tentative="1">
      <w:start w:val="1"/>
      <w:numFmt w:val="lowerLetter"/>
      <w:lvlText w:val="%5."/>
      <w:lvlJc w:val="left"/>
      <w:pPr>
        <w:ind w:left="3600" w:hanging="360"/>
      </w:pPr>
    </w:lvl>
    <w:lvl w:ilvl="5" w:tplc="78893430" w:tentative="1">
      <w:start w:val="1"/>
      <w:numFmt w:val="lowerRoman"/>
      <w:lvlText w:val="%6."/>
      <w:lvlJc w:val="right"/>
      <w:pPr>
        <w:ind w:left="4320" w:hanging="180"/>
      </w:pPr>
    </w:lvl>
    <w:lvl w:ilvl="6" w:tplc="78893430" w:tentative="1">
      <w:start w:val="1"/>
      <w:numFmt w:val="decimal"/>
      <w:lvlText w:val="%7."/>
      <w:lvlJc w:val="left"/>
      <w:pPr>
        <w:ind w:left="5040" w:hanging="360"/>
      </w:pPr>
    </w:lvl>
    <w:lvl w:ilvl="7" w:tplc="78893430" w:tentative="1">
      <w:start w:val="1"/>
      <w:numFmt w:val="lowerLetter"/>
      <w:lvlText w:val="%8."/>
      <w:lvlJc w:val="left"/>
      <w:pPr>
        <w:ind w:left="5760" w:hanging="360"/>
      </w:pPr>
    </w:lvl>
    <w:lvl w:ilvl="8" w:tplc="7889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76785747">
      <w:start w:val="1"/>
      <w:numFmt w:val="decimal"/>
      <w:lvlText w:val="%1."/>
      <w:lvlJc w:val="left"/>
      <w:pPr>
        <w:ind w:left="720" w:hanging="360"/>
      </w:pPr>
    </w:lvl>
    <w:lvl w:ilvl="1" w:tplc="76785747" w:tentative="1">
      <w:start w:val="1"/>
      <w:numFmt w:val="lowerLetter"/>
      <w:lvlText w:val="%2."/>
      <w:lvlJc w:val="left"/>
      <w:pPr>
        <w:ind w:left="1440" w:hanging="360"/>
      </w:pPr>
    </w:lvl>
    <w:lvl w:ilvl="2" w:tplc="76785747" w:tentative="1">
      <w:start w:val="1"/>
      <w:numFmt w:val="lowerRoman"/>
      <w:lvlText w:val="%3."/>
      <w:lvlJc w:val="right"/>
      <w:pPr>
        <w:ind w:left="2160" w:hanging="180"/>
      </w:pPr>
    </w:lvl>
    <w:lvl w:ilvl="3" w:tplc="76785747" w:tentative="1">
      <w:start w:val="1"/>
      <w:numFmt w:val="decimal"/>
      <w:lvlText w:val="%4."/>
      <w:lvlJc w:val="left"/>
      <w:pPr>
        <w:ind w:left="2880" w:hanging="360"/>
      </w:pPr>
    </w:lvl>
    <w:lvl w:ilvl="4" w:tplc="76785747" w:tentative="1">
      <w:start w:val="1"/>
      <w:numFmt w:val="lowerLetter"/>
      <w:lvlText w:val="%5."/>
      <w:lvlJc w:val="left"/>
      <w:pPr>
        <w:ind w:left="3600" w:hanging="360"/>
      </w:pPr>
    </w:lvl>
    <w:lvl w:ilvl="5" w:tplc="76785747" w:tentative="1">
      <w:start w:val="1"/>
      <w:numFmt w:val="lowerRoman"/>
      <w:lvlText w:val="%6."/>
      <w:lvlJc w:val="right"/>
      <w:pPr>
        <w:ind w:left="4320" w:hanging="180"/>
      </w:pPr>
    </w:lvl>
    <w:lvl w:ilvl="6" w:tplc="76785747" w:tentative="1">
      <w:start w:val="1"/>
      <w:numFmt w:val="decimal"/>
      <w:lvlText w:val="%7."/>
      <w:lvlJc w:val="left"/>
      <w:pPr>
        <w:ind w:left="5040" w:hanging="360"/>
      </w:pPr>
    </w:lvl>
    <w:lvl w:ilvl="7" w:tplc="76785747" w:tentative="1">
      <w:start w:val="1"/>
      <w:numFmt w:val="lowerLetter"/>
      <w:lvlText w:val="%8."/>
      <w:lvlJc w:val="left"/>
      <w:pPr>
        <w:ind w:left="5760" w:hanging="360"/>
      </w:pPr>
    </w:lvl>
    <w:lvl w:ilvl="8" w:tplc="7678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78059637">
      <w:start w:val="1"/>
      <w:numFmt w:val="decimal"/>
      <w:lvlText w:val="%1."/>
      <w:lvlJc w:val="left"/>
      <w:pPr>
        <w:ind w:left="720" w:hanging="360"/>
      </w:pPr>
    </w:lvl>
    <w:lvl w:ilvl="1" w:tplc="78059637" w:tentative="1">
      <w:start w:val="1"/>
      <w:numFmt w:val="lowerLetter"/>
      <w:lvlText w:val="%2."/>
      <w:lvlJc w:val="left"/>
      <w:pPr>
        <w:ind w:left="1440" w:hanging="360"/>
      </w:pPr>
    </w:lvl>
    <w:lvl w:ilvl="2" w:tplc="78059637" w:tentative="1">
      <w:start w:val="1"/>
      <w:numFmt w:val="lowerRoman"/>
      <w:lvlText w:val="%3."/>
      <w:lvlJc w:val="right"/>
      <w:pPr>
        <w:ind w:left="2160" w:hanging="180"/>
      </w:pPr>
    </w:lvl>
    <w:lvl w:ilvl="3" w:tplc="78059637" w:tentative="1">
      <w:start w:val="1"/>
      <w:numFmt w:val="decimal"/>
      <w:lvlText w:val="%4."/>
      <w:lvlJc w:val="left"/>
      <w:pPr>
        <w:ind w:left="2880" w:hanging="360"/>
      </w:pPr>
    </w:lvl>
    <w:lvl w:ilvl="4" w:tplc="78059637" w:tentative="1">
      <w:start w:val="1"/>
      <w:numFmt w:val="lowerLetter"/>
      <w:lvlText w:val="%5."/>
      <w:lvlJc w:val="left"/>
      <w:pPr>
        <w:ind w:left="3600" w:hanging="360"/>
      </w:pPr>
    </w:lvl>
    <w:lvl w:ilvl="5" w:tplc="78059637" w:tentative="1">
      <w:start w:val="1"/>
      <w:numFmt w:val="lowerRoman"/>
      <w:lvlText w:val="%6."/>
      <w:lvlJc w:val="right"/>
      <w:pPr>
        <w:ind w:left="4320" w:hanging="180"/>
      </w:pPr>
    </w:lvl>
    <w:lvl w:ilvl="6" w:tplc="78059637" w:tentative="1">
      <w:start w:val="1"/>
      <w:numFmt w:val="decimal"/>
      <w:lvlText w:val="%7."/>
      <w:lvlJc w:val="left"/>
      <w:pPr>
        <w:ind w:left="5040" w:hanging="360"/>
      </w:pPr>
    </w:lvl>
    <w:lvl w:ilvl="7" w:tplc="78059637" w:tentative="1">
      <w:start w:val="1"/>
      <w:numFmt w:val="lowerLetter"/>
      <w:lvlText w:val="%8."/>
      <w:lvlJc w:val="left"/>
      <w:pPr>
        <w:ind w:left="5760" w:hanging="360"/>
      </w:pPr>
    </w:lvl>
    <w:lvl w:ilvl="8" w:tplc="78059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37437498">
      <w:start w:val="1"/>
      <w:numFmt w:val="decimal"/>
      <w:lvlText w:val="%1."/>
      <w:lvlJc w:val="left"/>
      <w:pPr>
        <w:ind w:left="720" w:hanging="360"/>
      </w:pPr>
    </w:lvl>
    <w:lvl w:ilvl="1" w:tplc="37437498" w:tentative="1">
      <w:start w:val="1"/>
      <w:numFmt w:val="lowerLetter"/>
      <w:lvlText w:val="%2."/>
      <w:lvlJc w:val="left"/>
      <w:pPr>
        <w:ind w:left="1440" w:hanging="360"/>
      </w:pPr>
    </w:lvl>
    <w:lvl w:ilvl="2" w:tplc="37437498" w:tentative="1">
      <w:start w:val="1"/>
      <w:numFmt w:val="lowerRoman"/>
      <w:lvlText w:val="%3."/>
      <w:lvlJc w:val="right"/>
      <w:pPr>
        <w:ind w:left="2160" w:hanging="180"/>
      </w:pPr>
    </w:lvl>
    <w:lvl w:ilvl="3" w:tplc="37437498" w:tentative="1">
      <w:start w:val="1"/>
      <w:numFmt w:val="decimal"/>
      <w:lvlText w:val="%4."/>
      <w:lvlJc w:val="left"/>
      <w:pPr>
        <w:ind w:left="2880" w:hanging="360"/>
      </w:pPr>
    </w:lvl>
    <w:lvl w:ilvl="4" w:tplc="37437498" w:tentative="1">
      <w:start w:val="1"/>
      <w:numFmt w:val="lowerLetter"/>
      <w:lvlText w:val="%5."/>
      <w:lvlJc w:val="left"/>
      <w:pPr>
        <w:ind w:left="3600" w:hanging="360"/>
      </w:pPr>
    </w:lvl>
    <w:lvl w:ilvl="5" w:tplc="37437498" w:tentative="1">
      <w:start w:val="1"/>
      <w:numFmt w:val="lowerRoman"/>
      <w:lvlText w:val="%6."/>
      <w:lvlJc w:val="right"/>
      <w:pPr>
        <w:ind w:left="4320" w:hanging="180"/>
      </w:pPr>
    </w:lvl>
    <w:lvl w:ilvl="6" w:tplc="37437498" w:tentative="1">
      <w:start w:val="1"/>
      <w:numFmt w:val="decimal"/>
      <w:lvlText w:val="%7."/>
      <w:lvlJc w:val="left"/>
      <w:pPr>
        <w:ind w:left="5040" w:hanging="360"/>
      </w:pPr>
    </w:lvl>
    <w:lvl w:ilvl="7" w:tplc="37437498" w:tentative="1">
      <w:start w:val="1"/>
      <w:numFmt w:val="lowerLetter"/>
      <w:lvlText w:val="%8."/>
      <w:lvlJc w:val="left"/>
      <w:pPr>
        <w:ind w:left="5760" w:hanging="360"/>
      </w:pPr>
    </w:lvl>
    <w:lvl w:ilvl="8" w:tplc="3743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41521466">
      <w:start w:val="1"/>
      <w:numFmt w:val="decimal"/>
      <w:lvlText w:val="%1."/>
      <w:lvlJc w:val="left"/>
      <w:pPr>
        <w:ind w:left="720" w:hanging="360"/>
      </w:pPr>
    </w:lvl>
    <w:lvl w:ilvl="1" w:tplc="41521466" w:tentative="1">
      <w:start w:val="1"/>
      <w:numFmt w:val="lowerLetter"/>
      <w:lvlText w:val="%2."/>
      <w:lvlJc w:val="left"/>
      <w:pPr>
        <w:ind w:left="1440" w:hanging="360"/>
      </w:pPr>
    </w:lvl>
    <w:lvl w:ilvl="2" w:tplc="41521466" w:tentative="1">
      <w:start w:val="1"/>
      <w:numFmt w:val="lowerRoman"/>
      <w:lvlText w:val="%3."/>
      <w:lvlJc w:val="right"/>
      <w:pPr>
        <w:ind w:left="2160" w:hanging="180"/>
      </w:pPr>
    </w:lvl>
    <w:lvl w:ilvl="3" w:tplc="41521466" w:tentative="1">
      <w:start w:val="1"/>
      <w:numFmt w:val="decimal"/>
      <w:lvlText w:val="%4."/>
      <w:lvlJc w:val="left"/>
      <w:pPr>
        <w:ind w:left="2880" w:hanging="360"/>
      </w:pPr>
    </w:lvl>
    <w:lvl w:ilvl="4" w:tplc="41521466" w:tentative="1">
      <w:start w:val="1"/>
      <w:numFmt w:val="lowerLetter"/>
      <w:lvlText w:val="%5."/>
      <w:lvlJc w:val="left"/>
      <w:pPr>
        <w:ind w:left="3600" w:hanging="360"/>
      </w:pPr>
    </w:lvl>
    <w:lvl w:ilvl="5" w:tplc="41521466" w:tentative="1">
      <w:start w:val="1"/>
      <w:numFmt w:val="lowerRoman"/>
      <w:lvlText w:val="%6."/>
      <w:lvlJc w:val="right"/>
      <w:pPr>
        <w:ind w:left="4320" w:hanging="180"/>
      </w:pPr>
    </w:lvl>
    <w:lvl w:ilvl="6" w:tplc="41521466" w:tentative="1">
      <w:start w:val="1"/>
      <w:numFmt w:val="decimal"/>
      <w:lvlText w:val="%7."/>
      <w:lvlJc w:val="left"/>
      <w:pPr>
        <w:ind w:left="5040" w:hanging="360"/>
      </w:pPr>
    </w:lvl>
    <w:lvl w:ilvl="7" w:tplc="41521466" w:tentative="1">
      <w:start w:val="1"/>
      <w:numFmt w:val="lowerLetter"/>
      <w:lvlText w:val="%8."/>
      <w:lvlJc w:val="left"/>
      <w:pPr>
        <w:ind w:left="5760" w:hanging="360"/>
      </w:pPr>
    </w:lvl>
    <w:lvl w:ilvl="8" w:tplc="4152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44481889">
      <w:start w:val="1"/>
      <w:numFmt w:val="decimal"/>
      <w:lvlText w:val="%1."/>
      <w:lvlJc w:val="left"/>
      <w:pPr>
        <w:ind w:left="720" w:hanging="360"/>
      </w:pPr>
    </w:lvl>
    <w:lvl w:ilvl="1" w:tplc="44481889" w:tentative="1">
      <w:start w:val="1"/>
      <w:numFmt w:val="lowerLetter"/>
      <w:lvlText w:val="%2."/>
      <w:lvlJc w:val="left"/>
      <w:pPr>
        <w:ind w:left="1440" w:hanging="360"/>
      </w:pPr>
    </w:lvl>
    <w:lvl w:ilvl="2" w:tplc="44481889" w:tentative="1">
      <w:start w:val="1"/>
      <w:numFmt w:val="lowerRoman"/>
      <w:lvlText w:val="%3."/>
      <w:lvlJc w:val="right"/>
      <w:pPr>
        <w:ind w:left="2160" w:hanging="180"/>
      </w:pPr>
    </w:lvl>
    <w:lvl w:ilvl="3" w:tplc="44481889" w:tentative="1">
      <w:start w:val="1"/>
      <w:numFmt w:val="decimal"/>
      <w:lvlText w:val="%4."/>
      <w:lvlJc w:val="left"/>
      <w:pPr>
        <w:ind w:left="2880" w:hanging="360"/>
      </w:pPr>
    </w:lvl>
    <w:lvl w:ilvl="4" w:tplc="44481889" w:tentative="1">
      <w:start w:val="1"/>
      <w:numFmt w:val="lowerLetter"/>
      <w:lvlText w:val="%5."/>
      <w:lvlJc w:val="left"/>
      <w:pPr>
        <w:ind w:left="3600" w:hanging="360"/>
      </w:pPr>
    </w:lvl>
    <w:lvl w:ilvl="5" w:tplc="44481889" w:tentative="1">
      <w:start w:val="1"/>
      <w:numFmt w:val="lowerRoman"/>
      <w:lvlText w:val="%6."/>
      <w:lvlJc w:val="right"/>
      <w:pPr>
        <w:ind w:left="4320" w:hanging="180"/>
      </w:pPr>
    </w:lvl>
    <w:lvl w:ilvl="6" w:tplc="44481889" w:tentative="1">
      <w:start w:val="1"/>
      <w:numFmt w:val="decimal"/>
      <w:lvlText w:val="%7."/>
      <w:lvlJc w:val="left"/>
      <w:pPr>
        <w:ind w:left="5040" w:hanging="360"/>
      </w:pPr>
    </w:lvl>
    <w:lvl w:ilvl="7" w:tplc="44481889" w:tentative="1">
      <w:start w:val="1"/>
      <w:numFmt w:val="lowerLetter"/>
      <w:lvlText w:val="%8."/>
      <w:lvlJc w:val="left"/>
      <w:pPr>
        <w:ind w:left="5760" w:hanging="360"/>
      </w:pPr>
    </w:lvl>
    <w:lvl w:ilvl="8" w:tplc="44481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68976726">
      <w:start w:val="1"/>
      <w:numFmt w:val="decimal"/>
      <w:lvlText w:val="%1."/>
      <w:lvlJc w:val="left"/>
      <w:pPr>
        <w:ind w:left="720" w:hanging="360"/>
      </w:pPr>
    </w:lvl>
    <w:lvl w:ilvl="1" w:tplc="68976726" w:tentative="1">
      <w:start w:val="1"/>
      <w:numFmt w:val="lowerLetter"/>
      <w:lvlText w:val="%2."/>
      <w:lvlJc w:val="left"/>
      <w:pPr>
        <w:ind w:left="1440" w:hanging="360"/>
      </w:pPr>
    </w:lvl>
    <w:lvl w:ilvl="2" w:tplc="68976726" w:tentative="1">
      <w:start w:val="1"/>
      <w:numFmt w:val="lowerRoman"/>
      <w:lvlText w:val="%3."/>
      <w:lvlJc w:val="right"/>
      <w:pPr>
        <w:ind w:left="2160" w:hanging="180"/>
      </w:pPr>
    </w:lvl>
    <w:lvl w:ilvl="3" w:tplc="68976726" w:tentative="1">
      <w:start w:val="1"/>
      <w:numFmt w:val="decimal"/>
      <w:lvlText w:val="%4."/>
      <w:lvlJc w:val="left"/>
      <w:pPr>
        <w:ind w:left="2880" w:hanging="360"/>
      </w:pPr>
    </w:lvl>
    <w:lvl w:ilvl="4" w:tplc="68976726" w:tentative="1">
      <w:start w:val="1"/>
      <w:numFmt w:val="lowerLetter"/>
      <w:lvlText w:val="%5."/>
      <w:lvlJc w:val="left"/>
      <w:pPr>
        <w:ind w:left="3600" w:hanging="360"/>
      </w:pPr>
    </w:lvl>
    <w:lvl w:ilvl="5" w:tplc="68976726" w:tentative="1">
      <w:start w:val="1"/>
      <w:numFmt w:val="lowerRoman"/>
      <w:lvlText w:val="%6."/>
      <w:lvlJc w:val="right"/>
      <w:pPr>
        <w:ind w:left="4320" w:hanging="180"/>
      </w:pPr>
    </w:lvl>
    <w:lvl w:ilvl="6" w:tplc="68976726" w:tentative="1">
      <w:start w:val="1"/>
      <w:numFmt w:val="decimal"/>
      <w:lvlText w:val="%7."/>
      <w:lvlJc w:val="left"/>
      <w:pPr>
        <w:ind w:left="5040" w:hanging="360"/>
      </w:pPr>
    </w:lvl>
    <w:lvl w:ilvl="7" w:tplc="68976726" w:tentative="1">
      <w:start w:val="1"/>
      <w:numFmt w:val="lowerLetter"/>
      <w:lvlText w:val="%8."/>
      <w:lvlJc w:val="left"/>
      <w:pPr>
        <w:ind w:left="5760" w:hanging="360"/>
      </w:pPr>
    </w:lvl>
    <w:lvl w:ilvl="8" w:tplc="68976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47359158">
      <w:start w:val="1"/>
      <w:numFmt w:val="decimal"/>
      <w:lvlText w:val="%1."/>
      <w:lvlJc w:val="left"/>
      <w:pPr>
        <w:ind w:left="720" w:hanging="360"/>
      </w:pPr>
    </w:lvl>
    <w:lvl w:ilvl="1" w:tplc="47359158" w:tentative="1">
      <w:start w:val="1"/>
      <w:numFmt w:val="lowerLetter"/>
      <w:lvlText w:val="%2."/>
      <w:lvlJc w:val="left"/>
      <w:pPr>
        <w:ind w:left="1440" w:hanging="360"/>
      </w:pPr>
    </w:lvl>
    <w:lvl w:ilvl="2" w:tplc="47359158" w:tentative="1">
      <w:start w:val="1"/>
      <w:numFmt w:val="lowerRoman"/>
      <w:lvlText w:val="%3."/>
      <w:lvlJc w:val="right"/>
      <w:pPr>
        <w:ind w:left="2160" w:hanging="180"/>
      </w:pPr>
    </w:lvl>
    <w:lvl w:ilvl="3" w:tplc="47359158" w:tentative="1">
      <w:start w:val="1"/>
      <w:numFmt w:val="decimal"/>
      <w:lvlText w:val="%4."/>
      <w:lvlJc w:val="left"/>
      <w:pPr>
        <w:ind w:left="2880" w:hanging="360"/>
      </w:pPr>
    </w:lvl>
    <w:lvl w:ilvl="4" w:tplc="47359158" w:tentative="1">
      <w:start w:val="1"/>
      <w:numFmt w:val="lowerLetter"/>
      <w:lvlText w:val="%5."/>
      <w:lvlJc w:val="left"/>
      <w:pPr>
        <w:ind w:left="3600" w:hanging="360"/>
      </w:pPr>
    </w:lvl>
    <w:lvl w:ilvl="5" w:tplc="47359158" w:tentative="1">
      <w:start w:val="1"/>
      <w:numFmt w:val="lowerRoman"/>
      <w:lvlText w:val="%6."/>
      <w:lvlJc w:val="right"/>
      <w:pPr>
        <w:ind w:left="4320" w:hanging="180"/>
      </w:pPr>
    </w:lvl>
    <w:lvl w:ilvl="6" w:tplc="47359158" w:tentative="1">
      <w:start w:val="1"/>
      <w:numFmt w:val="decimal"/>
      <w:lvlText w:val="%7."/>
      <w:lvlJc w:val="left"/>
      <w:pPr>
        <w:ind w:left="5040" w:hanging="360"/>
      </w:pPr>
    </w:lvl>
    <w:lvl w:ilvl="7" w:tplc="47359158" w:tentative="1">
      <w:start w:val="1"/>
      <w:numFmt w:val="lowerLetter"/>
      <w:lvlText w:val="%8."/>
      <w:lvlJc w:val="left"/>
      <w:pPr>
        <w:ind w:left="5760" w:hanging="360"/>
      </w:pPr>
    </w:lvl>
    <w:lvl w:ilvl="8" w:tplc="47359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75750804">
      <w:start w:val="1"/>
      <w:numFmt w:val="decimal"/>
      <w:lvlText w:val="%1."/>
      <w:lvlJc w:val="left"/>
      <w:pPr>
        <w:ind w:left="720" w:hanging="360"/>
      </w:pPr>
    </w:lvl>
    <w:lvl w:ilvl="1" w:tplc="75750804" w:tentative="1">
      <w:start w:val="1"/>
      <w:numFmt w:val="lowerLetter"/>
      <w:lvlText w:val="%2."/>
      <w:lvlJc w:val="left"/>
      <w:pPr>
        <w:ind w:left="1440" w:hanging="360"/>
      </w:pPr>
    </w:lvl>
    <w:lvl w:ilvl="2" w:tplc="75750804" w:tentative="1">
      <w:start w:val="1"/>
      <w:numFmt w:val="lowerRoman"/>
      <w:lvlText w:val="%3."/>
      <w:lvlJc w:val="right"/>
      <w:pPr>
        <w:ind w:left="2160" w:hanging="180"/>
      </w:pPr>
    </w:lvl>
    <w:lvl w:ilvl="3" w:tplc="75750804" w:tentative="1">
      <w:start w:val="1"/>
      <w:numFmt w:val="decimal"/>
      <w:lvlText w:val="%4."/>
      <w:lvlJc w:val="left"/>
      <w:pPr>
        <w:ind w:left="2880" w:hanging="360"/>
      </w:pPr>
    </w:lvl>
    <w:lvl w:ilvl="4" w:tplc="75750804" w:tentative="1">
      <w:start w:val="1"/>
      <w:numFmt w:val="lowerLetter"/>
      <w:lvlText w:val="%5."/>
      <w:lvlJc w:val="left"/>
      <w:pPr>
        <w:ind w:left="3600" w:hanging="360"/>
      </w:pPr>
    </w:lvl>
    <w:lvl w:ilvl="5" w:tplc="75750804" w:tentative="1">
      <w:start w:val="1"/>
      <w:numFmt w:val="lowerRoman"/>
      <w:lvlText w:val="%6."/>
      <w:lvlJc w:val="right"/>
      <w:pPr>
        <w:ind w:left="4320" w:hanging="180"/>
      </w:pPr>
    </w:lvl>
    <w:lvl w:ilvl="6" w:tplc="75750804" w:tentative="1">
      <w:start w:val="1"/>
      <w:numFmt w:val="decimal"/>
      <w:lvlText w:val="%7."/>
      <w:lvlJc w:val="left"/>
      <w:pPr>
        <w:ind w:left="5040" w:hanging="360"/>
      </w:pPr>
    </w:lvl>
    <w:lvl w:ilvl="7" w:tplc="75750804" w:tentative="1">
      <w:start w:val="1"/>
      <w:numFmt w:val="lowerLetter"/>
      <w:lvlText w:val="%8."/>
      <w:lvlJc w:val="left"/>
      <w:pPr>
        <w:ind w:left="5760" w:hanging="360"/>
      </w:pPr>
    </w:lvl>
    <w:lvl w:ilvl="8" w:tplc="75750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87185892">
      <w:start w:val="1"/>
      <w:numFmt w:val="decimal"/>
      <w:lvlText w:val="%1."/>
      <w:lvlJc w:val="left"/>
      <w:pPr>
        <w:ind w:left="720" w:hanging="360"/>
      </w:pPr>
    </w:lvl>
    <w:lvl w:ilvl="1" w:tplc="87185892" w:tentative="1">
      <w:start w:val="1"/>
      <w:numFmt w:val="lowerLetter"/>
      <w:lvlText w:val="%2."/>
      <w:lvlJc w:val="left"/>
      <w:pPr>
        <w:ind w:left="1440" w:hanging="360"/>
      </w:pPr>
    </w:lvl>
    <w:lvl w:ilvl="2" w:tplc="87185892" w:tentative="1">
      <w:start w:val="1"/>
      <w:numFmt w:val="lowerRoman"/>
      <w:lvlText w:val="%3."/>
      <w:lvlJc w:val="right"/>
      <w:pPr>
        <w:ind w:left="2160" w:hanging="180"/>
      </w:pPr>
    </w:lvl>
    <w:lvl w:ilvl="3" w:tplc="87185892" w:tentative="1">
      <w:start w:val="1"/>
      <w:numFmt w:val="decimal"/>
      <w:lvlText w:val="%4."/>
      <w:lvlJc w:val="left"/>
      <w:pPr>
        <w:ind w:left="2880" w:hanging="360"/>
      </w:pPr>
    </w:lvl>
    <w:lvl w:ilvl="4" w:tplc="87185892" w:tentative="1">
      <w:start w:val="1"/>
      <w:numFmt w:val="lowerLetter"/>
      <w:lvlText w:val="%5."/>
      <w:lvlJc w:val="left"/>
      <w:pPr>
        <w:ind w:left="3600" w:hanging="360"/>
      </w:pPr>
    </w:lvl>
    <w:lvl w:ilvl="5" w:tplc="87185892" w:tentative="1">
      <w:start w:val="1"/>
      <w:numFmt w:val="lowerRoman"/>
      <w:lvlText w:val="%6."/>
      <w:lvlJc w:val="right"/>
      <w:pPr>
        <w:ind w:left="4320" w:hanging="180"/>
      </w:pPr>
    </w:lvl>
    <w:lvl w:ilvl="6" w:tplc="87185892" w:tentative="1">
      <w:start w:val="1"/>
      <w:numFmt w:val="decimal"/>
      <w:lvlText w:val="%7."/>
      <w:lvlJc w:val="left"/>
      <w:pPr>
        <w:ind w:left="5040" w:hanging="360"/>
      </w:pPr>
    </w:lvl>
    <w:lvl w:ilvl="7" w:tplc="87185892" w:tentative="1">
      <w:start w:val="1"/>
      <w:numFmt w:val="lowerLetter"/>
      <w:lvlText w:val="%8."/>
      <w:lvlJc w:val="left"/>
      <w:pPr>
        <w:ind w:left="5760" w:hanging="360"/>
      </w:pPr>
    </w:lvl>
    <w:lvl w:ilvl="8" w:tplc="8718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54854725">
      <w:start w:val="1"/>
      <w:numFmt w:val="decimal"/>
      <w:lvlText w:val="%1."/>
      <w:lvlJc w:val="left"/>
      <w:pPr>
        <w:ind w:left="720" w:hanging="360"/>
      </w:pPr>
    </w:lvl>
    <w:lvl w:ilvl="1" w:tplc="54854725" w:tentative="1">
      <w:start w:val="1"/>
      <w:numFmt w:val="lowerLetter"/>
      <w:lvlText w:val="%2."/>
      <w:lvlJc w:val="left"/>
      <w:pPr>
        <w:ind w:left="1440" w:hanging="360"/>
      </w:pPr>
    </w:lvl>
    <w:lvl w:ilvl="2" w:tplc="54854725" w:tentative="1">
      <w:start w:val="1"/>
      <w:numFmt w:val="lowerRoman"/>
      <w:lvlText w:val="%3."/>
      <w:lvlJc w:val="right"/>
      <w:pPr>
        <w:ind w:left="2160" w:hanging="180"/>
      </w:pPr>
    </w:lvl>
    <w:lvl w:ilvl="3" w:tplc="54854725" w:tentative="1">
      <w:start w:val="1"/>
      <w:numFmt w:val="decimal"/>
      <w:lvlText w:val="%4."/>
      <w:lvlJc w:val="left"/>
      <w:pPr>
        <w:ind w:left="2880" w:hanging="360"/>
      </w:pPr>
    </w:lvl>
    <w:lvl w:ilvl="4" w:tplc="54854725" w:tentative="1">
      <w:start w:val="1"/>
      <w:numFmt w:val="lowerLetter"/>
      <w:lvlText w:val="%5."/>
      <w:lvlJc w:val="left"/>
      <w:pPr>
        <w:ind w:left="3600" w:hanging="360"/>
      </w:pPr>
    </w:lvl>
    <w:lvl w:ilvl="5" w:tplc="54854725" w:tentative="1">
      <w:start w:val="1"/>
      <w:numFmt w:val="lowerRoman"/>
      <w:lvlText w:val="%6."/>
      <w:lvlJc w:val="right"/>
      <w:pPr>
        <w:ind w:left="4320" w:hanging="180"/>
      </w:pPr>
    </w:lvl>
    <w:lvl w:ilvl="6" w:tplc="54854725" w:tentative="1">
      <w:start w:val="1"/>
      <w:numFmt w:val="decimal"/>
      <w:lvlText w:val="%7."/>
      <w:lvlJc w:val="left"/>
      <w:pPr>
        <w:ind w:left="5040" w:hanging="360"/>
      </w:pPr>
    </w:lvl>
    <w:lvl w:ilvl="7" w:tplc="54854725" w:tentative="1">
      <w:start w:val="1"/>
      <w:numFmt w:val="lowerLetter"/>
      <w:lvlText w:val="%8."/>
      <w:lvlJc w:val="left"/>
      <w:pPr>
        <w:ind w:left="5760" w:hanging="360"/>
      </w:pPr>
    </w:lvl>
    <w:lvl w:ilvl="8" w:tplc="5485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99655716">
      <w:start w:val="1"/>
      <w:numFmt w:val="decimal"/>
      <w:lvlText w:val="%1."/>
      <w:lvlJc w:val="left"/>
      <w:pPr>
        <w:ind w:left="720" w:hanging="360"/>
      </w:pPr>
    </w:lvl>
    <w:lvl w:ilvl="1" w:tplc="99655716" w:tentative="1">
      <w:start w:val="1"/>
      <w:numFmt w:val="lowerLetter"/>
      <w:lvlText w:val="%2."/>
      <w:lvlJc w:val="left"/>
      <w:pPr>
        <w:ind w:left="1440" w:hanging="360"/>
      </w:pPr>
    </w:lvl>
    <w:lvl w:ilvl="2" w:tplc="99655716" w:tentative="1">
      <w:start w:val="1"/>
      <w:numFmt w:val="lowerRoman"/>
      <w:lvlText w:val="%3."/>
      <w:lvlJc w:val="right"/>
      <w:pPr>
        <w:ind w:left="2160" w:hanging="180"/>
      </w:pPr>
    </w:lvl>
    <w:lvl w:ilvl="3" w:tplc="99655716" w:tentative="1">
      <w:start w:val="1"/>
      <w:numFmt w:val="decimal"/>
      <w:lvlText w:val="%4."/>
      <w:lvlJc w:val="left"/>
      <w:pPr>
        <w:ind w:left="2880" w:hanging="360"/>
      </w:pPr>
    </w:lvl>
    <w:lvl w:ilvl="4" w:tplc="99655716" w:tentative="1">
      <w:start w:val="1"/>
      <w:numFmt w:val="lowerLetter"/>
      <w:lvlText w:val="%5."/>
      <w:lvlJc w:val="left"/>
      <w:pPr>
        <w:ind w:left="3600" w:hanging="360"/>
      </w:pPr>
    </w:lvl>
    <w:lvl w:ilvl="5" w:tplc="99655716" w:tentative="1">
      <w:start w:val="1"/>
      <w:numFmt w:val="lowerRoman"/>
      <w:lvlText w:val="%6."/>
      <w:lvlJc w:val="right"/>
      <w:pPr>
        <w:ind w:left="4320" w:hanging="180"/>
      </w:pPr>
    </w:lvl>
    <w:lvl w:ilvl="6" w:tplc="99655716" w:tentative="1">
      <w:start w:val="1"/>
      <w:numFmt w:val="decimal"/>
      <w:lvlText w:val="%7."/>
      <w:lvlJc w:val="left"/>
      <w:pPr>
        <w:ind w:left="5040" w:hanging="360"/>
      </w:pPr>
    </w:lvl>
    <w:lvl w:ilvl="7" w:tplc="99655716" w:tentative="1">
      <w:start w:val="1"/>
      <w:numFmt w:val="lowerLetter"/>
      <w:lvlText w:val="%8."/>
      <w:lvlJc w:val="left"/>
      <w:pPr>
        <w:ind w:left="5760" w:hanging="360"/>
      </w:pPr>
    </w:lvl>
    <w:lvl w:ilvl="8" w:tplc="9965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69800204">
      <w:start w:val="1"/>
      <w:numFmt w:val="decimal"/>
      <w:lvlText w:val="%1."/>
      <w:lvlJc w:val="left"/>
      <w:pPr>
        <w:ind w:left="720" w:hanging="360"/>
      </w:pPr>
    </w:lvl>
    <w:lvl w:ilvl="1" w:tplc="69800204" w:tentative="1">
      <w:start w:val="1"/>
      <w:numFmt w:val="lowerLetter"/>
      <w:lvlText w:val="%2."/>
      <w:lvlJc w:val="left"/>
      <w:pPr>
        <w:ind w:left="1440" w:hanging="360"/>
      </w:pPr>
    </w:lvl>
    <w:lvl w:ilvl="2" w:tplc="69800204" w:tentative="1">
      <w:start w:val="1"/>
      <w:numFmt w:val="lowerRoman"/>
      <w:lvlText w:val="%3."/>
      <w:lvlJc w:val="right"/>
      <w:pPr>
        <w:ind w:left="2160" w:hanging="180"/>
      </w:pPr>
    </w:lvl>
    <w:lvl w:ilvl="3" w:tplc="69800204" w:tentative="1">
      <w:start w:val="1"/>
      <w:numFmt w:val="decimal"/>
      <w:lvlText w:val="%4."/>
      <w:lvlJc w:val="left"/>
      <w:pPr>
        <w:ind w:left="2880" w:hanging="360"/>
      </w:pPr>
    </w:lvl>
    <w:lvl w:ilvl="4" w:tplc="69800204" w:tentative="1">
      <w:start w:val="1"/>
      <w:numFmt w:val="lowerLetter"/>
      <w:lvlText w:val="%5."/>
      <w:lvlJc w:val="left"/>
      <w:pPr>
        <w:ind w:left="3600" w:hanging="360"/>
      </w:pPr>
    </w:lvl>
    <w:lvl w:ilvl="5" w:tplc="69800204" w:tentative="1">
      <w:start w:val="1"/>
      <w:numFmt w:val="lowerRoman"/>
      <w:lvlText w:val="%6."/>
      <w:lvlJc w:val="right"/>
      <w:pPr>
        <w:ind w:left="4320" w:hanging="180"/>
      </w:pPr>
    </w:lvl>
    <w:lvl w:ilvl="6" w:tplc="69800204" w:tentative="1">
      <w:start w:val="1"/>
      <w:numFmt w:val="decimal"/>
      <w:lvlText w:val="%7."/>
      <w:lvlJc w:val="left"/>
      <w:pPr>
        <w:ind w:left="5040" w:hanging="360"/>
      </w:pPr>
    </w:lvl>
    <w:lvl w:ilvl="7" w:tplc="69800204" w:tentative="1">
      <w:start w:val="1"/>
      <w:numFmt w:val="lowerLetter"/>
      <w:lvlText w:val="%8."/>
      <w:lvlJc w:val="left"/>
      <w:pPr>
        <w:ind w:left="5760" w:hanging="360"/>
      </w:pPr>
    </w:lvl>
    <w:lvl w:ilvl="8" w:tplc="69800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28869144">
      <w:start w:val="1"/>
      <w:numFmt w:val="decimal"/>
      <w:lvlText w:val="%1."/>
      <w:lvlJc w:val="left"/>
      <w:pPr>
        <w:ind w:left="720" w:hanging="360"/>
      </w:pPr>
    </w:lvl>
    <w:lvl w:ilvl="1" w:tplc="28869144" w:tentative="1">
      <w:start w:val="1"/>
      <w:numFmt w:val="lowerLetter"/>
      <w:lvlText w:val="%2."/>
      <w:lvlJc w:val="left"/>
      <w:pPr>
        <w:ind w:left="1440" w:hanging="360"/>
      </w:pPr>
    </w:lvl>
    <w:lvl w:ilvl="2" w:tplc="28869144" w:tentative="1">
      <w:start w:val="1"/>
      <w:numFmt w:val="lowerRoman"/>
      <w:lvlText w:val="%3."/>
      <w:lvlJc w:val="right"/>
      <w:pPr>
        <w:ind w:left="2160" w:hanging="180"/>
      </w:pPr>
    </w:lvl>
    <w:lvl w:ilvl="3" w:tplc="28869144" w:tentative="1">
      <w:start w:val="1"/>
      <w:numFmt w:val="decimal"/>
      <w:lvlText w:val="%4."/>
      <w:lvlJc w:val="left"/>
      <w:pPr>
        <w:ind w:left="2880" w:hanging="360"/>
      </w:pPr>
    </w:lvl>
    <w:lvl w:ilvl="4" w:tplc="28869144" w:tentative="1">
      <w:start w:val="1"/>
      <w:numFmt w:val="lowerLetter"/>
      <w:lvlText w:val="%5."/>
      <w:lvlJc w:val="left"/>
      <w:pPr>
        <w:ind w:left="3600" w:hanging="360"/>
      </w:pPr>
    </w:lvl>
    <w:lvl w:ilvl="5" w:tplc="28869144" w:tentative="1">
      <w:start w:val="1"/>
      <w:numFmt w:val="lowerRoman"/>
      <w:lvlText w:val="%6."/>
      <w:lvlJc w:val="right"/>
      <w:pPr>
        <w:ind w:left="4320" w:hanging="180"/>
      </w:pPr>
    </w:lvl>
    <w:lvl w:ilvl="6" w:tplc="28869144" w:tentative="1">
      <w:start w:val="1"/>
      <w:numFmt w:val="decimal"/>
      <w:lvlText w:val="%7."/>
      <w:lvlJc w:val="left"/>
      <w:pPr>
        <w:ind w:left="5040" w:hanging="360"/>
      </w:pPr>
    </w:lvl>
    <w:lvl w:ilvl="7" w:tplc="28869144" w:tentative="1">
      <w:start w:val="1"/>
      <w:numFmt w:val="lowerLetter"/>
      <w:lvlText w:val="%8."/>
      <w:lvlJc w:val="left"/>
      <w:pPr>
        <w:ind w:left="5760" w:hanging="360"/>
      </w:pPr>
    </w:lvl>
    <w:lvl w:ilvl="8" w:tplc="2886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64334004">
      <w:start w:val="1"/>
      <w:numFmt w:val="decimal"/>
      <w:lvlText w:val="%1."/>
      <w:lvlJc w:val="left"/>
      <w:pPr>
        <w:ind w:left="720" w:hanging="360"/>
      </w:pPr>
    </w:lvl>
    <w:lvl w:ilvl="1" w:tplc="64334004" w:tentative="1">
      <w:start w:val="1"/>
      <w:numFmt w:val="lowerLetter"/>
      <w:lvlText w:val="%2."/>
      <w:lvlJc w:val="left"/>
      <w:pPr>
        <w:ind w:left="1440" w:hanging="360"/>
      </w:pPr>
    </w:lvl>
    <w:lvl w:ilvl="2" w:tplc="64334004" w:tentative="1">
      <w:start w:val="1"/>
      <w:numFmt w:val="lowerRoman"/>
      <w:lvlText w:val="%3."/>
      <w:lvlJc w:val="right"/>
      <w:pPr>
        <w:ind w:left="2160" w:hanging="180"/>
      </w:pPr>
    </w:lvl>
    <w:lvl w:ilvl="3" w:tplc="64334004" w:tentative="1">
      <w:start w:val="1"/>
      <w:numFmt w:val="decimal"/>
      <w:lvlText w:val="%4."/>
      <w:lvlJc w:val="left"/>
      <w:pPr>
        <w:ind w:left="2880" w:hanging="360"/>
      </w:pPr>
    </w:lvl>
    <w:lvl w:ilvl="4" w:tplc="64334004" w:tentative="1">
      <w:start w:val="1"/>
      <w:numFmt w:val="lowerLetter"/>
      <w:lvlText w:val="%5."/>
      <w:lvlJc w:val="left"/>
      <w:pPr>
        <w:ind w:left="3600" w:hanging="360"/>
      </w:pPr>
    </w:lvl>
    <w:lvl w:ilvl="5" w:tplc="64334004" w:tentative="1">
      <w:start w:val="1"/>
      <w:numFmt w:val="lowerRoman"/>
      <w:lvlText w:val="%6."/>
      <w:lvlJc w:val="right"/>
      <w:pPr>
        <w:ind w:left="4320" w:hanging="180"/>
      </w:pPr>
    </w:lvl>
    <w:lvl w:ilvl="6" w:tplc="64334004" w:tentative="1">
      <w:start w:val="1"/>
      <w:numFmt w:val="decimal"/>
      <w:lvlText w:val="%7."/>
      <w:lvlJc w:val="left"/>
      <w:pPr>
        <w:ind w:left="5040" w:hanging="360"/>
      </w:pPr>
    </w:lvl>
    <w:lvl w:ilvl="7" w:tplc="64334004" w:tentative="1">
      <w:start w:val="1"/>
      <w:numFmt w:val="lowerLetter"/>
      <w:lvlText w:val="%8."/>
      <w:lvlJc w:val="left"/>
      <w:pPr>
        <w:ind w:left="5760" w:hanging="360"/>
      </w:pPr>
    </w:lvl>
    <w:lvl w:ilvl="8" w:tplc="6433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35424960">
      <w:start w:val="1"/>
      <w:numFmt w:val="decimal"/>
      <w:lvlText w:val="%1."/>
      <w:lvlJc w:val="left"/>
      <w:pPr>
        <w:ind w:left="720" w:hanging="360"/>
      </w:pPr>
    </w:lvl>
    <w:lvl w:ilvl="1" w:tplc="35424960" w:tentative="1">
      <w:start w:val="1"/>
      <w:numFmt w:val="lowerLetter"/>
      <w:lvlText w:val="%2."/>
      <w:lvlJc w:val="left"/>
      <w:pPr>
        <w:ind w:left="1440" w:hanging="360"/>
      </w:pPr>
    </w:lvl>
    <w:lvl w:ilvl="2" w:tplc="35424960" w:tentative="1">
      <w:start w:val="1"/>
      <w:numFmt w:val="lowerRoman"/>
      <w:lvlText w:val="%3."/>
      <w:lvlJc w:val="right"/>
      <w:pPr>
        <w:ind w:left="2160" w:hanging="180"/>
      </w:pPr>
    </w:lvl>
    <w:lvl w:ilvl="3" w:tplc="35424960" w:tentative="1">
      <w:start w:val="1"/>
      <w:numFmt w:val="decimal"/>
      <w:lvlText w:val="%4."/>
      <w:lvlJc w:val="left"/>
      <w:pPr>
        <w:ind w:left="2880" w:hanging="360"/>
      </w:pPr>
    </w:lvl>
    <w:lvl w:ilvl="4" w:tplc="35424960" w:tentative="1">
      <w:start w:val="1"/>
      <w:numFmt w:val="lowerLetter"/>
      <w:lvlText w:val="%5."/>
      <w:lvlJc w:val="left"/>
      <w:pPr>
        <w:ind w:left="3600" w:hanging="360"/>
      </w:pPr>
    </w:lvl>
    <w:lvl w:ilvl="5" w:tplc="35424960" w:tentative="1">
      <w:start w:val="1"/>
      <w:numFmt w:val="lowerRoman"/>
      <w:lvlText w:val="%6."/>
      <w:lvlJc w:val="right"/>
      <w:pPr>
        <w:ind w:left="4320" w:hanging="180"/>
      </w:pPr>
    </w:lvl>
    <w:lvl w:ilvl="6" w:tplc="35424960" w:tentative="1">
      <w:start w:val="1"/>
      <w:numFmt w:val="decimal"/>
      <w:lvlText w:val="%7."/>
      <w:lvlJc w:val="left"/>
      <w:pPr>
        <w:ind w:left="5040" w:hanging="360"/>
      </w:pPr>
    </w:lvl>
    <w:lvl w:ilvl="7" w:tplc="35424960" w:tentative="1">
      <w:start w:val="1"/>
      <w:numFmt w:val="lowerLetter"/>
      <w:lvlText w:val="%8."/>
      <w:lvlJc w:val="left"/>
      <w:pPr>
        <w:ind w:left="5760" w:hanging="360"/>
      </w:pPr>
    </w:lvl>
    <w:lvl w:ilvl="8" w:tplc="3542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58449197">
      <w:start w:val="1"/>
      <w:numFmt w:val="decimal"/>
      <w:lvlText w:val="%1."/>
      <w:lvlJc w:val="left"/>
      <w:pPr>
        <w:ind w:left="720" w:hanging="360"/>
      </w:pPr>
    </w:lvl>
    <w:lvl w:ilvl="1" w:tplc="58449197" w:tentative="1">
      <w:start w:val="1"/>
      <w:numFmt w:val="lowerLetter"/>
      <w:lvlText w:val="%2."/>
      <w:lvlJc w:val="left"/>
      <w:pPr>
        <w:ind w:left="1440" w:hanging="360"/>
      </w:pPr>
    </w:lvl>
    <w:lvl w:ilvl="2" w:tplc="58449197" w:tentative="1">
      <w:start w:val="1"/>
      <w:numFmt w:val="lowerRoman"/>
      <w:lvlText w:val="%3."/>
      <w:lvlJc w:val="right"/>
      <w:pPr>
        <w:ind w:left="2160" w:hanging="180"/>
      </w:pPr>
    </w:lvl>
    <w:lvl w:ilvl="3" w:tplc="58449197" w:tentative="1">
      <w:start w:val="1"/>
      <w:numFmt w:val="decimal"/>
      <w:lvlText w:val="%4."/>
      <w:lvlJc w:val="left"/>
      <w:pPr>
        <w:ind w:left="2880" w:hanging="360"/>
      </w:pPr>
    </w:lvl>
    <w:lvl w:ilvl="4" w:tplc="58449197" w:tentative="1">
      <w:start w:val="1"/>
      <w:numFmt w:val="lowerLetter"/>
      <w:lvlText w:val="%5."/>
      <w:lvlJc w:val="left"/>
      <w:pPr>
        <w:ind w:left="3600" w:hanging="360"/>
      </w:pPr>
    </w:lvl>
    <w:lvl w:ilvl="5" w:tplc="58449197" w:tentative="1">
      <w:start w:val="1"/>
      <w:numFmt w:val="lowerRoman"/>
      <w:lvlText w:val="%6."/>
      <w:lvlJc w:val="right"/>
      <w:pPr>
        <w:ind w:left="4320" w:hanging="180"/>
      </w:pPr>
    </w:lvl>
    <w:lvl w:ilvl="6" w:tplc="58449197" w:tentative="1">
      <w:start w:val="1"/>
      <w:numFmt w:val="decimal"/>
      <w:lvlText w:val="%7."/>
      <w:lvlJc w:val="left"/>
      <w:pPr>
        <w:ind w:left="5040" w:hanging="360"/>
      </w:pPr>
    </w:lvl>
    <w:lvl w:ilvl="7" w:tplc="58449197" w:tentative="1">
      <w:start w:val="1"/>
      <w:numFmt w:val="lowerLetter"/>
      <w:lvlText w:val="%8."/>
      <w:lvlJc w:val="left"/>
      <w:pPr>
        <w:ind w:left="5760" w:hanging="360"/>
      </w:pPr>
    </w:lvl>
    <w:lvl w:ilvl="8" w:tplc="5844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54027402">
      <w:start w:val="1"/>
      <w:numFmt w:val="decimal"/>
      <w:lvlText w:val="%1."/>
      <w:lvlJc w:val="left"/>
      <w:pPr>
        <w:ind w:left="720" w:hanging="360"/>
      </w:pPr>
    </w:lvl>
    <w:lvl w:ilvl="1" w:tplc="54027402" w:tentative="1">
      <w:start w:val="1"/>
      <w:numFmt w:val="lowerLetter"/>
      <w:lvlText w:val="%2."/>
      <w:lvlJc w:val="left"/>
      <w:pPr>
        <w:ind w:left="1440" w:hanging="360"/>
      </w:pPr>
    </w:lvl>
    <w:lvl w:ilvl="2" w:tplc="54027402" w:tentative="1">
      <w:start w:val="1"/>
      <w:numFmt w:val="lowerRoman"/>
      <w:lvlText w:val="%3."/>
      <w:lvlJc w:val="right"/>
      <w:pPr>
        <w:ind w:left="2160" w:hanging="180"/>
      </w:pPr>
    </w:lvl>
    <w:lvl w:ilvl="3" w:tplc="54027402" w:tentative="1">
      <w:start w:val="1"/>
      <w:numFmt w:val="decimal"/>
      <w:lvlText w:val="%4."/>
      <w:lvlJc w:val="left"/>
      <w:pPr>
        <w:ind w:left="2880" w:hanging="360"/>
      </w:pPr>
    </w:lvl>
    <w:lvl w:ilvl="4" w:tplc="54027402" w:tentative="1">
      <w:start w:val="1"/>
      <w:numFmt w:val="lowerLetter"/>
      <w:lvlText w:val="%5."/>
      <w:lvlJc w:val="left"/>
      <w:pPr>
        <w:ind w:left="3600" w:hanging="360"/>
      </w:pPr>
    </w:lvl>
    <w:lvl w:ilvl="5" w:tplc="54027402" w:tentative="1">
      <w:start w:val="1"/>
      <w:numFmt w:val="lowerRoman"/>
      <w:lvlText w:val="%6."/>
      <w:lvlJc w:val="right"/>
      <w:pPr>
        <w:ind w:left="4320" w:hanging="180"/>
      </w:pPr>
    </w:lvl>
    <w:lvl w:ilvl="6" w:tplc="54027402" w:tentative="1">
      <w:start w:val="1"/>
      <w:numFmt w:val="decimal"/>
      <w:lvlText w:val="%7."/>
      <w:lvlJc w:val="left"/>
      <w:pPr>
        <w:ind w:left="5040" w:hanging="360"/>
      </w:pPr>
    </w:lvl>
    <w:lvl w:ilvl="7" w:tplc="54027402" w:tentative="1">
      <w:start w:val="1"/>
      <w:numFmt w:val="lowerLetter"/>
      <w:lvlText w:val="%8."/>
      <w:lvlJc w:val="left"/>
      <w:pPr>
        <w:ind w:left="5760" w:hanging="360"/>
      </w:pPr>
    </w:lvl>
    <w:lvl w:ilvl="8" w:tplc="5402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97113920">
      <w:start w:val="1"/>
      <w:numFmt w:val="decimal"/>
      <w:lvlText w:val="%1."/>
      <w:lvlJc w:val="left"/>
      <w:pPr>
        <w:ind w:left="720" w:hanging="360"/>
      </w:pPr>
    </w:lvl>
    <w:lvl w:ilvl="1" w:tplc="97113920" w:tentative="1">
      <w:start w:val="1"/>
      <w:numFmt w:val="lowerLetter"/>
      <w:lvlText w:val="%2."/>
      <w:lvlJc w:val="left"/>
      <w:pPr>
        <w:ind w:left="1440" w:hanging="360"/>
      </w:pPr>
    </w:lvl>
    <w:lvl w:ilvl="2" w:tplc="97113920" w:tentative="1">
      <w:start w:val="1"/>
      <w:numFmt w:val="lowerRoman"/>
      <w:lvlText w:val="%3."/>
      <w:lvlJc w:val="right"/>
      <w:pPr>
        <w:ind w:left="2160" w:hanging="180"/>
      </w:pPr>
    </w:lvl>
    <w:lvl w:ilvl="3" w:tplc="97113920" w:tentative="1">
      <w:start w:val="1"/>
      <w:numFmt w:val="decimal"/>
      <w:lvlText w:val="%4."/>
      <w:lvlJc w:val="left"/>
      <w:pPr>
        <w:ind w:left="2880" w:hanging="360"/>
      </w:pPr>
    </w:lvl>
    <w:lvl w:ilvl="4" w:tplc="97113920" w:tentative="1">
      <w:start w:val="1"/>
      <w:numFmt w:val="lowerLetter"/>
      <w:lvlText w:val="%5."/>
      <w:lvlJc w:val="left"/>
      <w:pPr>
        <w:ind w:left="3600" w:hanging="360"/>
      </w:pPr>
    </w:lvl>
    <w:lvl w:ilvl="5" w:tplc="97113920" w:tentative="1">
      <w:start w:val="1"/>
      <w:numFmt w:val="lowerRoman"/>
      <w:lvlText w:val="%6."/>
      <w:lvlJc w:val="right"/>
      <w:pPr>
        <w:ind w:left="4320" w:hanging="180"/>
      </w:pPr>
    </w:lvl>
    <w:lvl w:ilvl="6" w:tplc="97113920" w:tentative="1">
      <w:start w:val="1"/>
      <w:numFmt w:val="decimal"/>
      <w:lvlText w:val="%7."/>
      <w:lvlJc w:val="left"/>
      <w:pPr>
        <w:ind w:left="5040" w:hanging="360"/>
      </w:pPr>
    </w:lvl>
    <w:lvl w:ilvl="7" w:tplc="97113920" w:tentative="1">
      <w:start w:val="1"/>
      <w:numFmt w:val="lowerLetter"/>
      <w:lvlText w:val="%8."/>
      <w:lvlJc w:val="left"/>
      <w:pPr>
        <w:ind w:left="5760" w:hanging="360"/>
      </w:pPr>
    </w:lvl>
    <w:lvl w:ilvl="8" w:tplc="9711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28161683">
      <w:start w:val="1"/>
      <w:numFmt w:val="decimal"/>
      <w:lvlText w:val="%1."/>
      <w:lvlJc w:val="left"/>
      <w:pPr>
        <w:ind w:left="720" w:hanging="360"/>
      </w:pPr>
    </w:lvl>
    <w:lvl w:ilvl="1" w:tplc="28161683" w:tentative="1">
      <w:start w:val="1"/>
      <w:numFmt w:val="lowerLetter"/>
      <w:lvlText w:val="%2."/>
      <w:lvlJc w:val="left"/>
      <w:pPr>
        <w:ind w:left="1440" w:hanging="360"/>
      </w:pPr>
    </w:lvl>
    <w:lvl w:ilvl="2" w:tplc="28161683" w:tentative="1">
      <w:start w:val="1"/>
      <w:numFmt w:val="lowerRoman"/>
      <w:lvlText w:val="%3."/>
      <w:lvlJc w:val="right"/>
      <w:pPr>
        <w:ind w:left="2160" w:hanging="180"/>
      </w:pPr>
    </w:lvl>
    <w:lvl w:ilvl="3" w:tplc="28161683" w:tentative="1">
      <w:start w:val="1"/>
      <w:numFmt w:val="decimal"/>
      <w:lvlText w:val="%4."/>
      <w:lvlJc w:val="left"/>
      <w:pPr>
        <w:ind w:left="2880" w:hanging="360"/>
      </w:pPr>
    </w:lvl>
    <w:lvl w:ilvl="4" w:tplc="28161683" w:tentative="1">
      <w:start w:val="1"/>
      <w:numFmt w:val="lowerLetter"/>
      <w:lvlText w:val="%5."/>
      <w:lvlJc w:val="left"/>
      <w:pPr>
        <w:ind w:left="3600" w:hanging="360"/>
      </w:pPr>
    </w:lvl>
    <w:lvl w:ilvl="5" w:tplc="28161683" w:tentative="1">
      <w:start w:val="1"/>
      <w:numFmt w:val="lowerRoman"/>
      <w:lvlText w:val="%6."/>
      <w:lvlJc w:val="right"/>
      <w:pPr>
        <w:ind w:left="4320" w:hanging="180"/>
      </w:pPr>
    </w:lvl>
    <w:lvl w:ilvl="6" w:tplc="28161683" w:tentative="1">
      <w:start w:val="1"/>
      <w:numFmt w:val="decimal"/>
      <w:lvlText w:val="%7."/>
      <w:lvlJc w:val="left"/>
      <w:pPr>
        <w:ind w:left="5040" w:hanging="360"/>
      </w:pPr>
    </w:lvl>
    <w:lvl w:ilvl="7" w:tplc="28161683" w:tentative="1">
      <w:start w:val="1"/>
      <w:numFmt w:val="lowerLetter"/>
      <w:lvlText w:val="%8."/>
      <w:lvlJc w:val="left"/>
      <w:pPr>
        <w:ind w:left="5760" w:hanging="360"/>
      </w:pPr>
    </w:lvl>
    <w:lvl w:ilvl="8" w:tplc="2816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88084430">
      <w:start w:val="1"/>
      <w:numFmt w:val="decimal"/>
      <w:lvlText w:val="%1."/>
      <w:lvlJc w:val="left"/>
      <w:pPr>
        <w:ind w:left="720" w:hanging="360"/>
      </w:pPr>
    </w:lvl>
    <w:lvl w:ilvl="1" w:tplc="88084430" w:tentative="1">
      <w:start w:val="1"/>
      <w:numFmt w:val="lowerLetter"/>
      <w:lvlText w:val="%2."/>
      <w:lvlJc w:val="left"/>
      <w:pPr>
        <w:ind w:left="1440" w:hanging="360"/>
      </w:pPr>
    </w:lvl>
    <w:lvl w:ilvl="2" w:tplc="88084430" w:tentative="1">
      <w:start w:val="1"/>
      <w:numFmt w:val="lowerRoman"/>
      <w:lvlText w:val="%3."/>
      <w:lvlJc w:val="right"/>
      <w:pPr>
        <w:ind w:left="2160" w:hanging="180"/>
      </w:pPr>
    </w:lvl>
    <w:lvl w:ilvl="3" w:tplc="88084430" w:tentative="1">
      <w:start w:val="1"/>
      <w:numFmt w:val="decimal"/>
      <w:lvlText w:val="%4."/>
      <w:lvlJc w:val="left"/>
      <w:pPr>
        <w:ind w:left="2880" w:hanging="360"/>
      </w:pPr>
    </w:lvl>
    <w:lvl w:ilvl="4" w:tplc="88084430" w:tentative="1">
      <w:start w:val="1"/>
      <w:numFmt w:val="lowerLetter"/>
      <w:lvlText w:val="%5."/>
      <w:lvlJc w:val="left"/>
      <w:pPr>
        <w:ind w:left="3600" w:hanging="360"/>
      </w:pPr>
    </w:lvl>
    <w:lvl w:ilvl="5" w:tplc="88084430" w:tentative="1">
      <w:start w:val="1"/>
      <w:numFmt w:val="lowerRoman"/>
      <w:lvlText w:val="%6."/>
      <w:lvlJc w:val="right"/>
      <w:pPr>
        <w:ind w:left="4320" w:hanging="180"/>
      </w:pPr>
    </w:lvl>
    <w:lvl w:ilvl="6" w:tplc="88084430" w:tentative="1">
      <w:start w:val="1"/>
      <w:numFmt w:val="decimal"/>
      <w:lvlText w:val="%7."/>
      <w:lvlJc w:val="left"/>
      <w:pPr>
        <w:ind w:left="5040" w:hanging="360"/>
      </w:pPr>
    </w:lvl>
    <w:lvl w:ilvl="7" w:tplc="88084430" w:tentative="1">
      <w:start w:val="1"/>
      <w:numFmt w:val="lowerLetter"/>
      <w:lvlText w:val="%8."/>
      <w:lvlJc w:val="left"/>
      <w:pPr>
        <w:ind w:left="5760" w:hanging="360"/>
      </w:pPr>
    </w:lvl>
    <w:lvl w:ilvl="8" w:tplc="88084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97475688">
      <w:start w:val="1"/>
      <w:numFmt w:val="decimal"/>
      <w:lvlText w:val="%1."/>
      <w:lvlJc w:val="left"/>
      <w:pPr>
        <w:ind w:left="720" w:hanging="360"/>
      </w:pPr>
    </w:lvl>
    <w:lvl w:ilvl="1" w:tplc="97475688" w:tentative="1">
      <w:start w:val="1"/>
      <w:numFmt w:val="lowerLetter"/>
      <w:lvlText w:val="%2."/>
      <w:lvlJc w:val="left"/>
      <w:pPr>
        <w:ind w:left="1440" w:hanging="360"/>
      </w:pPr>
    </w:lvl>
    <w:lvl w:ilvl="2" w:tplc="97475688" w:tentative="1">
      <w:start w:val="1"/>
      <w:numFmt w:val="lowerRoman"/>
      <w:lvlText w:val="%3."/>
      <w:lvlJc w:val="right"/>
      <w:pPr>
        <w:ind w:left="2160" w:hanging="180"/>
      </w:pPr>
    </w:lvl>
    <w:lvl w:ilvl="3" w:tplc="97475688" w:tentative="1">
      <w:start w:val="1"/>
      <w:numFmt w:val="decimal"/>
      <w:lvlText w:val="%4."/>
      <w:lvlJc w:val="left"/>
      <w:pPr>
        <w:ind w:left="2880" w:hanging="360"/>
      </w:pPr>
    </w:lvl>
    <w:lvl w:ilvl="4" w:tplc="97475688" w:tentative="1">
      <w:start w:val="1"/>
      <w:numFmt w:val="lowerLetter"/>
      <w:lvlText w:val="%5."/>
      <w:lvlJc w:val="left"/>
      <w:pPr>
        <w:ind w:left="3600" w:hanging="360"/>
      </w:pPr>
    </w:lvl>
    <w:lvl w:ilvl="5" w:tplc="97475688" w:tentative="1">
      <w:start w:val="1"/>
      <w:numFmt w:val="lowerRoman"/>
      <w:lvlText w:val="%6."/>
      <w:lvlJc w:val="right"/>
      <w:pPr>
        <w:ind w:left="4320" w:hanging="180"/>
      </w:pPr>
    </w:lvl>
    <w:lvl w:ilvl="6" w:tplc="97475688" w:tentative="1">
      <w:start w:val="1"/>
      <w:numFmt w:val="decimal"/>
      <w:lvlText w:val="%7."/>
      <w:lvlJc w:val="left"/>
      <w:pPr>
        <w:ind w:left="5040" w:hanging="360"/>
      </w:pPr>
    </w:lvl>
    <w:lvl w:ilvl="7" w:tplc="97475688" w:tentative="1">
      <w:start w:val="1"/>
      <w:numFmt w:val="lowerLetter"/>
      <w:lvlText w:val="%8."/>
      <w:lvlJc w:val="left"/>
      <w:pPr>
        <w:ind w:left="5760" w:hanging="360"/>
      </w:pPr>
    </w:lvl>
    <w:lvl w:ilvl="8" w:tplc="9747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57761064">
      <w:start w:val="1"/>
      <w:numFmt w:val="decimal"/>
      <w:lvlText w:val="%1."/>
      <w:lvlJc w:val="left"/>
      <w:pPr>
        <w:ind w:left="720" w:hanging="360"/>
      </w:pPr>
    </w:lvl>
    <w:lvl w:ilvl="1" w:tplc="57761064" w:tentative="1">
      <w:start w:val="1"/>
      <w:numFmt w:val="lowerLetter"/>
      <w:lvlText w:val="%2."/>
      <w:lvlJc w:val="left"/>
      <w:pPr>
        <w:ind w:left="1440" w:hanging="360"/>
      </w:pPr>
    </w:lvl>
    <w:lvl w:ilvl="2" w:tplc="57761064" w:tentative="1">
      <w:start w:val="1"/>
      <w:numFmt w:val="lowerRoman"/>
      <w:lvlText w:val="%3."/>
      <w:lvlJc w:val="right"/>
      <w:pPr>
        <w:ind w:left="2160" w:hanging="180"/>
      </w:pPr>
    </w:lvl>
    <w:lvl w:ilvl="3" w:tplc="57761064" w:tentative="1">
      <w:start w:val="1"/>
      <w:numFmt w:val="decimal"/>
      <w:lvlText w:val="%4."/>
      <w:lvlJc w:val="left"/>
      <w:pPr>
        <w:ind w:left="2880" w:hanging="360"/>
      </w:pPr>
    </w:lvl>
    <w:lvl w:ilvl="4" w:tplc="57761064" w:tentative="1">
      <w:start w:val="1"/>
      <w:numFmt w:val="lowerLetter"/>
      <w:lvlText w:val="%5."/>
      <w:lvlJc w:val="left"/>
      <w:pPr>
        <w:ind w:left="3600" w:hanging="360"/>
      </w:pPr>
    </w:lvl>
    <w:lvl w:ilvl="5" w:tplc="57761064" w:tentative="1">
      <w:start w:val="1"/>
      <w:numFmt w:val="lowerRoman"/>
      <w:lvlText w:val="%6."/>
      <w:lvlJc w:val="right"/>
      <w:pPr>
        <w:ind w:left="4320" w:hanging="180"/>
      </w:pPr>
    </w:lvl>
    <w:lvl w:ilvl="6" w:tplc="57761064" w:tentative="1">
      <w:start w:val="1"/>
      <w:numFmt w:val="decimal"/>
      <w:lvlText w:val="%7."/>
      <w:lvlJc w:val="left"/>
      <w:pPr>
        <w:ind w:left="5040" w:hanging="360"/>
      </w:pPr>
    </w:lvl>
    <w:lvl w:ilvl="7" w:tplc="57761064" w:tentative="1">
      <w:start w:val="1"/>
      <w:numFmt w:val="lowerLetter"/>
      <w:lvlText w:val="%8."/>
      <w:lvlJc w:val="left"/>
      <w:pPr>
        <w:ind w:left="5760" w:hanging="360"/>
      </w:pPr>
    </w:lvl>
    <w:lvl w:ilvl="8" w:tplc="5776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64529258">
      <w:start w:val="1"/>
      <w:numFmt w:val="decimal"/>
      <w:lvlText w:val="%1."/>
      <w:lvlJc w:val="left"/>
      <w:pPr>
        <w:ind w:left="720" w:hanging="360"/>
      </w:pPr>
    </w:lvl>
    <w:lvl w:ilvl="1" w:tplc="64529258" w:tentative="1">
      <w:start w:val="1"/>
      <w:numFmt w:val="lowerLetter"/>
      <w:lvlText w:val="%2."/>
      <w:lvlJc w:val="left"/>
      <w:pPr>
        <w:ind w:left="1440" w:hanging="360"/>
      </w:pPr>
    </w:lvl>
    <w:lvl w:ilvl="2" w:tplc="64529258" w:tentative="1">
      <w:start w:val="1"/>
      <w:numFmt w:val="lowerRoman"/>
      <w:lvlText w:val="%3."/>
      <w:lvlJc w:val="right"/>
      <w:pPr>
        <w:ind w:left="2160" w:hanging="180"/>
      </w:pPr>
    </w:lvl>
    <w:lvl w:ilvl="3" w:tplc="64529258" w:tentative="1">
      <w:start w:val="1"/>
      <w:numFmt w:val="decimal"/>
      <w:lvlText w:val="%4."/>
      <w:lvlJc w:val="left"/>
      <w:pPr>
        <w:ind w:left="2880" w:hanging="360"/>
      </w:pPr>
    </w:lvl>
    <w:lvl w:ilvl="4" w:tplc="64529258" w:tentative="1">
      <w:start w:val="1"/>
      <w:numFmt w:val="lowerLetter"/>
      <w:lvlText w:val="%5."/>
      <w:lvlJc w:val="left"/>
      <w:pPr>
        <w:ind w:left="3600" w:hanging="360"/>
      </w:pPr>
    </w:lvl>
    <w:lvl w:ilvl="5" w:tplc="64529258" w:tentative="1">
      <w:start w:val="1"/>
      <w:numFmt w:val="lowerRoman"/>
      <w:lvlText w:val="%6."/>
      <w:lvlJc w:val="right"/>
      <w:pPr>
        <w:ind w:left="4320" w:hanging="180"/>
      </w:pPr>
    </w:lvl>
    <w:lvl w:ilvl="6" w:tplc="64529258" w:tentative="1">
      <w:start w:val="1"/>
      <w:numFmt w:val="decimal"/>
      <w:lvlText w:val="%7."/>
      <w:lvlJc w:val="left"/>
      <w:pPr>
        <w:ind w:left="5040" w:hanging="360"/>
      </w:pPr>
    </w:lvl>
    <w:lvl w:ilvl="7" w:tplc="64529258" w:tentative="1">
      <w:start w:val="1"/>
      <w:numFmt w:val="lowerLetter"/>
      <w:lvlText w:val="%8."/>
      <w:lvlJc w:val="left"/>
      <w:pPr>
        <w:ind w:left="5760" w:hanging="360"/>
      </w:pPr>
    </w:lvl>
    <w:lvl w:ilvl="8" w:tplc="64529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59044381">
      <w:start w:val="1"/>
      <w:numFmt w:val="decimal"/>
      <w:lvlText w:val="%1."/>
      <w:lvlJc w:val="left"/>
      <w:pPr>
        <w:ind w:left="720" w:hanging="360"/>
      </w:pPr>
    </w:lvl>
    <w:lvl w:ilvl="1" w:tplc="59044381" w:tentative="1">
      <w:start w:val="1"/>
      <w:numFmt w:val="lowerLetter"/>
      <w:lvlText w:val="%2."/>
      <w:lvlJc w:val="left"/>
      <w:pPr>
        <w:ind w:left="1440" w:hanging="360"/>
      </w:pPr>
    </w:lvl>
    <w:lvl w:ilvl="2" w:tplc="59044381" w:tentative="1">
      <w:start w:val="1"/>
      <w:numFmt w:val="lowerRoman"/>
      <w:lvlText w:val="%3."/>
      <w:lvlJc w:val="right"/>
      <w:pPr>
        <w:ind w:left="2160" w:hanging="180"/>
      </w:pPr>
    </w:lvl>
    <w:lvl w:ilvl="3" w:tplc="59044381" w:tentative="1">
      <w:start w:val="1"/>
      <w:numFmt w:val="decimal"/>
      <w:lvlText w:val="%4."/>
      <w:lvlJc w:val="left"/>
      <w:pPr>
        <w:ind w:left="2880" w:hanging="360"/>
      </w:pPr>
    </w:lvl>
    <w:lvl w:ilvl="4" w:tplc="59044381" w:tentative="1">
      <w:start w:val="1"/>
      <w:numFmt w:val="lowerLetter"/>
      <w:lvlText w:val="%5."/>
      <w:lvlJc w:val="left"/>
      <w:pPr>
        <w:ind w:left="3600" w:hanging="360"/>
      </w:pPr>
    </w:lvl>
    <w:lvl w:ilvl="5" w:tplc="59044381" w:tentative="1">
      <w:start w:val="1"/>
      <w:numFmt w:val="lowerRoman"/>
      <w:lvlText w:val="%6."/>
      <w:lvlJc w:val="right"/>
      <w:pPr>
        <w:ind w:left="4320" w:hanging="180"/>
      </w:pPr>
    </w:lvl>
    <w:lvl w:ilvl="6" w:tplc="59044381" w:tentative="1">
      <w:start w:val="1"/>
      <w:numFmt w:val="decimal"/>
      <w:lvlText w:val="%7."/>
      <w:lvlJc w:val="left"/>
      <w:pPr>
        <w:ind w:left="5040" w:hanging="360"/>
      </w:pPr>
    </w:lvl>
    <w:lvl w:ilvl="7" w:tplc="59044381" w:tentative="1">
      <w:start w:val="1"/>
      <w:numFmt w:val="lowerLetter"/>
      <w:lvlText w:val="%8."/>
      <w:lvlJc w:val="left"/>
      <w:pPr>
        <w:ind w:left="5760" w:hanging="360"/>
      </w:pPr>
    </w:lvl>
    <w:lvl w:ilvl="8" w:tplc="5904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35815842">
      <w:start w:val="1"/>
      <w:numFmt w:val="decimal"/>
      <w:lvlText w:val="%1."/>
      <w:lvlJc w:val="left"/>
      <w:pPr>
        <w:ind w:left="720" w:hanging="360"/>
      </w:pPr>
    </w:lvl>
    <w:lvl w:ilvl="1" w:tplc="35815842" w:tentative="1">
      <w:start w:val="1"/>
      <w:numFmt w:val="lowerLetter"/>
      <w:lvlText w:val="%2."/>
      <w:lvlJc w:val="left"/>
      <w:pPr>
        <w:ind w:left="1440" w:hanging="360"/>
      </w:pPr>
    </w:lvl>
    <w:lvl w:ilvl="2" w:tplc="35815842" w:tentative="1">
      <w:start w:val="1"/>
      <w:numFmt w:val="lowerRoman"/>
      <w:lvlText w:val="%3."/>
      <w:lvlJc w:val="right"/>
      <w:pPr>
        <w:ind w:left="2160" w:hanging="180"/>
      </w:pPr>
    </w:lvl>
    <w:lvl w:ilvl="3" w:tplc="35815842" w:tentative="1">
      <w:start w:val="1"/>
      <w:numFmt w:val="decimal"/>
      <w:lvlText w:val="%4."/>
      <w:lvlJc w:val="left"/>
      <w:pPr>
        <w:ind w:left="2880" w:hanging="360"/>
      </w:pPr>
    </w:lvl>
    <w:lvl w:ilvl="4" w:tplc="35815842" w:tentative="1">
      <w:start w:val="1"/>
      <w:numFmt w:val="lowerLetter"/>
      <w:lvlText w:val="%5."/>
      <w:lvlJc w:val="left"/>
      <w:pPr>
        <w:ind w:left="3600" w:hanging="360"/>
      </w:pPr>
    </w:lvl>
    <w:lvl w:ilvl="5" w:tplc="35815842" w:tentative="1">
      <w:start w:val="1"/>
      <w:numFmt w:val="lowerRoman"/>
      <w:lvlText w:val="%6."/>
      <w:lvlJc w:val="right"/>
      <w:pPr>
        <w:ind w:left="4320" w:hanging="180"/>
      </w:pPr>
    </w:lvl>
    <w:lvl w:ilvl="6" w:tplc="35815842" w:tentative="1">
      <w:start w:val="1"/>
      <w:numFmt w:val="decimal"/>
      <w:lvlText w:val="%7."/>
      <w:lvlJc w:val="left"/>
      <w:pPr>
        <w:ind w:left="5040" w:hanging="360"/>
      </w:pPr>
    </w:lvl>
    <w:lvl w:ilvl="7" w:tplc="35815842" w:tentative="1">
      <w:start w:val="1"/>
      <w:numFmt w:val="lowerLetter"/>
      <w:lvlText w:val="%8."/>
      <w:lvlJc w:val="left"/>
      <w:pPr>
        <w:ind w:left="5760" w:hanging="360"/>
      </w:pPr>
    </w:lvl>
    <w:lvl w:ilvl="8" w:tplc="3581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51326145">
      <w:start w:val="1"/>
      <w:numFmt w:val="decimal"/>
      <w:lvlText w:val="%1."/>
      <w:lvlJc w:val="left"/>
      <w:pPr>
        <w:ind w:left="720" w:hanging="360"/>
      </w:pPr>
    </w:lvl>
    <w:lvl w:ilvl="1" w:tplc="51326145" w:tentative="1">
      <w:start w:val="1"/>
      <w:numFmt w:val="lowerLetter"/>
      <w:lvlText w:val="%2."/>
      <w:lvlJc w:val="left"/>
      <w:pPr>
        <w:ind w:left="1440" w:hanging="360"/>
      </w:pPr>
    </w:lvl>
    <w:lvl w:ilvl="2" w:tplc="51326145" w:tentative="1">
      <w:start w:val="1"/>
      <w:numFmt w:val="lowerRoman"/>
      <w:lvlText w:val="%3."/>
      <w:lvlJc w:val="right"/>
      <w:pPr>
        <w:ind w:left="2160" w:hanging="180"/>
      </w:pPr>
    </w:lvl>
    <w:lvl w:ilvl="3" w:tplc="51326145" w:tentative="1">
      <w:start w:val="1"/>
      <w:numFmt w:val="decimal"/>
      <w:lvlText w:val="%4."/>
      <w:lvlJc w:val="left"/>
      <w:pPr>
        <w:ind w:left="2880" w:hanging="360"/>
      </w:pPr>
    </w:lvl>
    <w:lvl w:ilvl="4" w:tplc="51326145" w:tentative="1">
      <w:start w:val="1"/>
      <w:numFmt w:val="lowerLetter"/>
      <w:lvlText w:val="%5."/>
      <w:lvlJc w:val="left"/>
      <w:pPr>
        <w:ind w:left="3600" w:hanging="360"/>
      </w:pPr>
    </w:lvl>
    <w:lvl w:ilvl="5" w:tplc="51326145" w:tentative="1">
      <w:start w:val="1"/>
      <w:numFmt w:val="lowerRoman"/>
      <w:lvlText w:val="%6."/>
      <w:lvlJc w:val="right"/>
      <w:pPr>
        <w:ind w:left="4320" w:hanging="180"/>
      </w:pPr>
    </w:lvl>
    <w:lvl w:ilvl="6" w:tplc="51326145" w:tentative="1">
      <w:start w:val="1"/>
      <w:numFmt w:val="decimal"/>
      <w:lvlText w:val="%7."/>
      <w:lvlJc w:val="left"/>
      <w:pPr>
        <w:ind w:left="5040" w:hanging="360"/>
      </w:pPr>
    </w:lvl>
    <w:lvl w:ilvl="7" w:tplc="51326145" w:tentative="1">
      <w:start w:val="1"/>
      <w:numFmt w:val="lowerLetter"/>
      <w:lvlText w:val="%8."/>
      <w:lvlJc w:val="left"/>
      <w:pPr>
        <w:ind w:left="5760" w:hanging="360"/>
      </w:pPr>
    </w:lvl>
    <w:lvl w:ilvl="8" w:tplc="5132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92780081">
      <w:start w:val="1"/>
      <w:numFmt w:val="decimal"/>
      <w:lvlText w:val="%1."/>
      <w:lvlJc w:val="left"/>
      <w:pPr>
        <w:ind w:left="720" w:hanging="360"/>
      </w:pPr>
    </w:lvl>
    <w:lvl w:ilvl="1" w:tplc="92780081" w:tentative="1">
      <w:start w:val="1"/>
      <w:numFmt w:val="lowerLetter"/>
      <w:lvlText w:val="%2."/>
      <w:lvlJc w:val="left"/>
      <w:pPr>
        <w:ind w:left="1440" w:hanging="360"/>
      </w:pPr>
    </w:lvl>
    <w:lvl w:ilvl="2" w:tplc="92780081" w:tentative="1">
      <w:start w:val="1"/>
      <w:numFmt w:val="lowerRoman"/>
      <w:lvlText w:val="%3."/>
      <w:lvlJc w:val="right"/>
      <w:pPr>
        <w:ind w:left="2160" w:hanging="180"/>
      </w:pPr>
    </w:lvl>
    <w:lvl w:ilvl="3" w:tplc="92780081" w:tentative="1">
      <w:start w:val="1"/>
      <w:numFmt w:val="decimal"/>
      <w:lvlText w:val="%4."/>
      <w:lvlJc w:val="left"/>
      <w:pPr>
        <w:ind w:left="2880" w:hanging="360"/>
      </w:pPr>
    </w:lvl>
    <w:lvl w:ilvl="4" w:tplc="92780081" w:tentative="1">
      <w:start w:val="1"/>
      <w:numFmt w:val="lowerLetter"/>
      <w:lvlText w:val="%5."/>
      <w:lvlJc w:val="left"/>
      <w:pPr>
        <w:ind w:left="3600" w:hanging="360"/>
      </w:pPr>
    </w:lvl>
    <w:lvl w:ilvl="5" w:tplc="92780081" w:tentative="1">
      <w:start w:val="1"/>
      <w:numFmt w:val="lowerRoman"/>
      <w:lvlText w:val="%6."/>
      <w:lvlJc w:val="right"/>
      <w:pPr>
        <w:ind w:left="4320" w:hanging="180"/>
      </w:pPr>
    </w:lvl>
    <w:lvl w:ilvl="6" w:tplc="92780081" w:tentative="1">
      <w:start w:val="1"/>
      <w:numFmt w:val="decimal"/>
      <w:lvlText w:val="%7."/>
      <w:lvlJc w:val="left"/>
      <w:pPr>
        <w:ind w:left="5040" w:hanging="360"/>
      </w:pPr>
    </w:lvl>
    <w:lvl w:ilvl="7" w:tplc="92780081" w:tentative="1">
      <w:start w:val="1"/>
      <w:numFmt w:val="lowerLetter"/>
      <w:lvlText w:val="%8."/>
      <w:lvlJc w:val="left"/>
      <w:pPr>
        <w:ind w:left="5760" w:hanging="360"/>
      </w:pPr>
    </w:lvl>
    <w:lvl w:ilvl="8" w:tplc="92780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58955768">
      <w:start w:val="1"/>
      <w:numFmt w:val="decimal"/>
      <w:lvlText w:val="%1."/>
      <w:lvlJc w:val="left"/>
      <w:pPr>
        <w:ind w:left="720" w:hanging="360"/>
      </w:pPr>
    </w:lvl>
    <w:lvl w:ilvl="1" w:tplc="58955768" w:tentative="1">
      <w:start w:val="1"/>
      <w:numFmt w:val="lowerLetter"/>
      <w:lvlText w:val="%2."/>
      <w:lvlJc w:val="left"/>
      <w:pPr>
        <w:ind w:left="1440" w:hanging="360"/>
      </w:pPr>
    </w:lvl>
    <w:lvl w:ilvl="2" w:tplc="58955768" w:tentative="1">
      <w:start w:val="1"/>
      <w:numFmt w:val="lowerRoman"/>
      <w:lvlText w:val="%3."/>
      <w:lvlJc w:val="right"/>
      <w:pPr>
        <w:ind w:left="2160" w:hanging="180"/>
      </w:pPr>
    </w:lvl>
    <w:lvl w:ilvl="3" w:tplc="58955768" w:tentative="1">
      <w:start w:val="1"/>
      <w:numFmt w:val="decimal"/>
      <w:lvlText w:val="%4."/>
      <w:lvlJc w:val="left"/>
      <w:pPr>
        <w:ind w:left="2880" w:hanging="360"/>
      </w:pPr>
    </w:lvl>
    <w:lvl w:ilvl="4" w:tplc="58955768" w:tentative="1">
      <w:start w:val="1"/>
      <w:numFmt w:val="lowerLetter"/>
      <w:lvlText w:val="%5."/>
      <w:lvlJc w:val="left"/>
      <w:pPr>
        <w:ind w:left="3600" w:hanging="360"/>
      </w:pPr>
    </w:lvl>
    <w:lvl w:ilvl="5" w:tplc="58955768" w:tentative="1">
      <w:start w:val="1"/>
      <w:numFmt w:val="lowerRoman"/>
      <w:lvlText w:val="%6."/>
      <w:lvlJc w:val="right"/>
      <w:pPr>
        <w:ind w:left="4320" w:hanging="180"/>
      </w:pPr>
    </w:lvl>
    <w:lvl w:ilvl="6" w:tplc="58955768" w:tentative="1">
      <w:start w:val="1"/>
      <w:numFmt w:val="decimal"/>
      <w:lvlText w:val="%7."/>
      <w:lvlJc w:val="left"/>
      <w:pPr>
        <w:ind w:left="5040" w:hanging="360"/>
      </w:pPr>
    </w:lvl>
    <w:lvl w:ilvl="7" w:tplc="58955768" w:tentative="1">
      <w:start w:val="1"/>
      <w:numFmt w:val="lowerLetter"/>
      <w:lvlText w:val="%8."/>
      <w:lvlJc w:val="left"/>
      <w:pPr>
        <w:ind w:left="5760" w:hanging="360"/>
      </w:pPr>
    </w:lvl>
    <w:lvl w:ilvl="8" w:tplc="58955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16993903">
      <w:start w:val="1"/>
      <w:numFmt w:val="decimal"/>
      <w:lvlText w:val="%1."/>
      <w:lvlJc w:val="left"/>
      <w:pPr>
        <w:ind w:left="720" w:hanging="360"/>
      </w:pPr>
    </w:lvl>
    <w:lvl w:ilvl="1" w:tplc="16993903" w:tentative="1">
      <w:start w:val="1"/>
      <w:numFmt w:val="lowerLetter"/>
      <w:lvlText w:val="%2."/>
      <w:lvlJc w:val="left"/>
      <w:pPr>
        <w:ind w:left="1440" w:hanging="360"/>
      </w:pPr>
    </w:lvl>
    <w:lvl w:ilvl="2" w:tplc="16993903" w:tentative="1">
      <w:start w:val="1"/>
      <w:numFmt w:val="lowerRoman"/>
      <w:lvlText w:val="%3."/>
      <w:lvlJc w:val="right"/>
      <w:pPr>
        <w:ind w:left="2160" w:hanging="180"/>
      </w:pPr>
    </w:lvl>
    <w:lvl w:ilvl="3" w:tplc="16993903" w:tentative="1">
      <w:start w:val="1"/>
      <w:numFmt w:val="decimal"/>
      <w:lvlText w:val="%4."/>
      <w:lvlJc w:val="left"/>
      <w:pPr>
        <w:ind w:left="2880" w:hanging="360"/>
      </w:pPr>
    </w:lvl>
    <w:lvl w:ilvl="4" w:tplc="16993903" w:tentative="1">
      <w:start w:val="1"/>
      <w:numFmt w:val="lowerLetter"/>
      <w:lvlText w:val="%5."/>
      <w:lvlJc w:val="left"/>
      <w:pPr>
        <w:ind w:left="3600" w:hanging="360"/>
      </w:pPr>
    </w:lvl>
    <w:lvl w:ilvl="5" w:tplc="16993903" w:tentative="1">
      <w:start w:val="1"/>
      <w:numFmt w:val="lowerRoman"/>
      <w:lvlText w:val="%6."/>
      <w:lvlJc w:val="right"/>
      <w:pPr>
        <w:ind w:left="4320" w:hanging="180"/>
      </w:pPr>
    </w:lvl>
    <w:lvl w:ilvl="6" w:tplc="16993903" w:tentative="1">
      <w:start w:val="1"/>
      <w:numFmt w:val="decimal"/>
      <w:lvlText w:val="%7."/>
      <w:lvlJc w:val="left"/>
      <w:pPr>
        <w:ind w:left="5040" w:hanging="360"/>
      </w:pPr>
    </w:lvl>
    <w:lvl w:ilvl="7" w:tplc="16993903" w:tentative="1">
      <w:start w:val="1"/>
      <w:numFmt w:val="lowerLetter"/>
      <w:lvlText w:val="%8."/>
      <w:lvlJc w:val="left"/>
      <w:pPr>
        <w:ind w:left="5760" w:hanging="360"/>
      </w:pPr>
    </w:lvl>
    <w:lvl w:ilvl="8" w:tplc="1699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276363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  <w:num w:numId="28563">
    <w:abstractNumId w:val="28563"/>
  </w:num>
  <w:num w:numId="28564">
    <w:abstractNumId w:val="28564"/>
  </w:num>
  <w:num w:numId="28565">
    <w:abstractNumId w:val="28565"/>
  </w:num>
  <w:num w:numId="28566">
    <w:abstractNumId w:val="28566"/>
  </w:num>
  <w:num w:numId="28567">
    <w:abstractNumId w:val="28567"/>
  </w:num>
  <w:num w:numId="28568">
    <w:abstractNumId w:val="28568"/>
  </w:num>
  <w:num w:numId="28569">
    <w:abstractNumId w:val="28569"/>
  </w:num>
  <w:num w:numId="28570">
    <w:abstractNumId w:val="28570"/>
  </w:num>
  <w:num w:numId="28571">
    <w:abstractNumId w:val="28571"/>
  </w:num>
  <w:num w:numId="28572">
    <w:abstractNumId w:val="28572"/>
  </w:num>
  <w:num w:numId="28573">
    <w:abstractNumId w:val="28573"/>
  </w:num>
  <w:num w:numId="28574">
    <w:abstractNumId w:val="28574"/>
  </w:num>
  <w:num w:numId="28575">
    <w:abstractNumId w:val="28575"/>
  </w:num>
  <w:num w:numId="28576">
    <w:abstractNumId w:val="28576"/>
  </w:num>
  <w:num w:numId="28577">
    <w:abstractNumId w:val="28577"/>
  </w:num>
  <w:num w:numId="28578">
    <w:abstractNumId w:val="28578"/>
  </w:num>
  <w:num w:numId="28579">
    <w:abstractNumId w:val="28579"/>
  </w:num>
  <w:num w:numId="28580">
    <w:abstractNumId w:val="28580"/>
  </w:num>
  <w:num w:numId="28581">
    <w:abstractNumId w:val="28581"/>
  </w:num>
  <w:num w:numId="28582">
    <w:abstractNumId w:val="28582"/>
  </w:num>
  <w:num w:numId="28583">
    <w:abstractNumId w:val="28583"/>
  </w:num>
  <w:num w:numId="28584">
    <w:abstractNumId w:val="28584"/>
  </w:num>
  <w:num w:numId="28585">
    <w:abstractNumId w:val="28585"/>
  </w:num>
  <w:num w:numId="28586">
    <w:abstractNumId w:val="28586"/>
  </w:num>
  <w:num w:numId="28587">
    <w:abstractNumId w:val="28587"/>
  </w:num>
  <w:num w:numId="28588">
    <w:abstractNumId w:val="28588"/>
  </w:num>
  <w:num w:numId="28589">
    <w:abstractNumId w:val="28589"/>
  </w:num>
  <w:num w:numId="28590">
    <w:abstractNumId w:val="28590"/>
  </w:num>
  <w:num w:numId="28591">
    <w:abstractNumId w:val="28591"/>
  </w:num>
  <w:num w:numId="28592">
    <w:abstractNumId w:val="28592"/>
  </w:num>
  <w:num w:numId="28593">
    <w:abstractNumId w:val="28593"/>
  </w:num>
  <w:num w:numId="28594">
    <w:abstractNumId w:val="28594"/>
  </w:num>
  <w:num w:numId="28595">
    <w:abstractNumId w:val="28595"/>
  </w:num>
  <w:num w:numId="28596">
    <w:abstractNumId w:val="28596"/>
  </w:num>
  <w:num w:numId="28597">
    <w:abstractNumId w:val="28597"/>
  </w:num>
  <w:num w:numId="28598">
    <w:abstractNumId w:val="28598"/>
  </w:num>
  <w:num w:numId="28599">
    <w:abstractNumId w:val="28599"/>
  </w:num>
  <w:num w:numId="28600">
    <w:abstractNumId w:val="28600"/>
  </w:num>
  <w:num w:numId="28601">
    <w:abstractNumId w:val="28601"/>
  </w:num>
  <w:num w:numId="28602">
    <w:abstractNumId w:val="28602"/>
  </w:num>
  <w:num w:numId="28603">
    <w:abstractNumId w:val="28603"/>
  </w:num>
  <w:num w:numId="28604">
    <w:abstractNumId w:val="28604"/>
  </w:num>
  <w:num w:numId="28605">
    <w:abstractNumId w:val="28605"/>
  </w:num>
  <w:num w:numId="28606">
    <w:abstractNumId w:val="28606"/>
  </w:num>
  <w:num w:numId="28607">
    <w:abstractNumId w:val="28607"/>
  </w:num>
  <w:num w:numId="28608">
    <w:abstractNumId w:val="28608"/>
  </w:num>
  <w:num w:numId="28609">
    <w:abstractNumId w:val="28609"/>
  </w:num>
  <w:num w:numId="28610">
    <w:abstractNumId w:val="28610"/>
  </w:num>
  <w:num w:numId="28611">
    <w:abstractNumId w:val="28611"/>
  </w:num>
  <w:num w:numId="28612">
    <w:abstractNumId w:val="28612"/>
  </w:num>
  <w:num w:numId="28613">
    <w:abstractNumId w:val="28613"/>
  </w:num>
  <w:num w:numId="28614">
    <w:abstractNumId w:val="28614"/>
  </w:num>
  <w:num w:numId="28615">
    <w:abstractNumId w:val="28615"/>
  </w:num>
  <w:num w:numId="28616">
    <w:abstractNumId w:val="28616"/>
  </w:num>
  <w:num w:numId="28617">
    <w:abstractNumId w:val="28617"/>
  </w:num>
  <w:num w:numId="28618">
    <w:abstractNumId w:val="28618"/>
  </w:num>
  <w:num w:numId="28619">
    <w:abstractNumId w:val="28619"/>
  </w:num>
  <w:num w:numId="28620">
    <w:abstractNumId w:val="28620"/>
  </w:num>
  <w:num w:numId="28621">
    <w:abstractNumId w:val="28621"/>
  </w:num>
  <w:num w:numId="28622">
    <w:abstractNumId w:val="28622"/>
  </w:num>
  <w:num w:numId="28623">
    <w:abstractNumId w:val="28623"/>
  </w:num>
  <w:num w:numId="28624">
    <w:abstractNumId w:val="28624"/>
  </w:num>
  <w:num w:numId="28625">
    <w:abstractNumId w:val="28625"/>
  </w:num>
  <w:num w:numId="28626">
    <w:abstractNumId w:val="28626"/>
  </w:num>
  <w:num w:numId="28627">
    <w:abstractNumId w:val="28627"/>
  </w:num>
  <w:num w:numId="28628">
    <w:abstractNumId w:val="28628"/>
  </w:num>
  <w:num w:numId="28629">
    <w:abstractNumId w:val="28629"/>
  </w:num>
  <w:num w:numId="28630">
    <w:abstractNumId w:val="286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6192179" Type="http://schemas.openxmlformats.org/officeDocument/2006/relationships/comments" Target="comments.xml"/><Relationship Id="rId958664765" Type="http://schemas.microsoft.com/office/2011/relationships/commentsExtended" Target="commentsExtended.xml"/><Relationship Id="rId14670275" Type="http://schemas.openxmlformats.org/officeDocument/2006/relationships/image" Target="media/imgrId14670275.jpg"/><Relationship Id="rId171069d7511eddc3c" Type="http://schemas.openxmlformats.org/officeDocument/2006/relationships/hyperlink" Target="https://iservice.lombardini.it/jsp/Template2/manuale.jsp?id=96&amp;parent=1000" TargetMode="External"/><Relationship Id="rId210069d7511eddd62" Type="http://schemas.openxmlformats.org/officeDocument/2006/relationships/hyperlink" Target="https://iservice.lombardini.it/jsp/Template2/manuale.jsp?id=97&amp;parent=1000" TargetMode="External"/><Relationship Id="rId985969d7511edde11" Type="http://schemas.openxmlformats.org/officeDocument/2006/relationships/hyperlink" Target="https://iservice.lombardini.it/jsp/Template2/manuale.jsp?id=97&amp;parent=1000" TargetMode="External"/><Relationship Id="rId487169d7511eddf6b" Type="http://schemas.openxmlformats.org/officeDocument/2006/relationships/hyperlink" Target="https://iservice.lombardini.it/jsp/Template2/manuale.jsp?id=176&amp;parent=1000" TargetMode="External"/><Relationship Id="rId121369d7511ede0d3" Type="http://schemas.openxmlformats.org/officeDocument/2006/relationships/hyperlink" Target="https://iservice.lombardini.it/jsp/Template2/manuale.jsp?id=176&amp;parent=1000" TargetMode="External"/><Relationship Id="rId726269d7511ede2b0" Type="http://schemas.openxmlformats.org/officeDocument/2006/relationships/hyperlink" Target="https://iservice.lombardini.it/jsp/Template2/manuale.jsp?id=176&amp;parent=1000" TargetMode="External"/><Relationship Id="rId599069d7511ede35e" Type="http://schemas.openxmlformats.org/officeDocument/2006/relationships/hyperlink" Target="https://iservice.lombardini.it/jsp/Template2/manuale.jsp?id=177&amp;parent=1000" TargetMode="External"/><Relationship Id="rId352869d7511ede408" Type="http://schemas.openxmlformats.org/officeDocument/2006/relationships/hyperlink" Target="https://iservice.lombardini.it/jsp/Template2/manuale.jsp?id=178&amp;parent=1000" TargetMode="External"/><Relationship Id="rId938969d7511ede4b1" Type="http://schemas.openxmlformats.org/officeDocument/2006/relationships/hyperlink" Target="https://iservice.lombardini.it/jsp/Template2/manuale.jsp?id=179&amp;parent=1000" TargetMode="External"/><Relationship Id="rId518569d7511ede559" Type="http://schemas.openxmlformats.org/officeDocument/2006/relationships/hyperlink" Target="https://iservice.lombardini.it/jsp/Template2/manuale.jsp?id=180&amp;parent=1000" TargetMode="External"/><Relationship Id="rId609569d7511ede708" Type="http://schemas.openxmlformats.org/officeDocument/2006/relationships/hyperlink" Target="https://iservice.lombardini.it/jsp/Template2/manuale.jsp?id=181&amp;parent=1000" TargetMode="External"/><Relationship Id="rId475769d7511ede82e" Type="http://schemas.openxmlformats.org/officeDocument/2006/relationships/hyperlink" Target="https://iservice.lombardini.it/jsp/Template2/manuale.jsp?id=182&amp;parent=1000" TargetMode="External"/><Relationship Id="rId831769d7511ede954" Type="http://schemas.openxmlformats.org/officeDocument/2006/relationships/hyperlink" Target="https://iservice.lombardini.it/jsp/Template2/manuale.jsp?id=364&amp;parent=1000" TargetMode="External"/><Relationship Id="rId274469d7511edeb0c" Type="http://schemas.openxmlformats.org/officeDocument/2006/relationships/hyperlink" Target="https://iservice.lombardini.it/jsp/Template2/manuale.jsp?id=183&amp;parent=1000" TargetMode="External"/><Relationship Id="rId158269d7511edebb8" Type="http://schemas.openxmlformats.org/officeDocument/2006/relationships/hyperlink" Target="https://iservice.lombardini.it/jsp/Template2/manuale.jsp?id=184&amp;parent=1000" TargetMode="External"/><Relationship Id="rId280869d7511edec62" Type="http://schemas.openxmlformats.org/officeDocument/2006/relationships/hyperlink" Target="https://iservice.lombardini.it/jsp/Template2/manuale.jsp?id=185&amp;parent=1000" TargetMode="External"/><Relationship Id="rId967169d7511eded17" Type="http://schemas.openxmlformats.org/officeDocument/2006/relationships/hyperlink" Target="https://iservice.lombardini.it/jsp/Template2/manuale.jsp?id=821&amp;parent=1000" TargetMode="External"/><Relationship Id="rId985269d7511edee74" Type="http://schemas.openxmlformats.org/officeDocument/2006/relationships/hyperlink" Target="https://iservice.lombardini.it/jsp/Template4/manuale.jsp?id=2663&amp;parent=1088" TargetMode="External"/><Relationship Id="rId575469d7511edefb6" Type="http://schemas.openxmlformats.org/officeDocument/2006/relationships/hyperlink" Target="https://iservice.lombardini.it/jsp/Template4/manuale.jsp?id=2665&amp;parent=1088" TargetMode="External"/><Relationship Id="rId478569d7511edf17f" Type="http://schemas.openxmlformats.org/officeDocument/2006/relationships/hyperlink" Target="https://iservice.lombardini.it/jsp/Template4/manuale.jsp?id=2666&amp;parent=1088" TargetMode="External"/><Relationship Id="rId294269d7511edf366" Type="http://schemas.openxmlformats.org/officeDocument/2006/relationships/hyperlink" Target="https://iservice.lombardini.it/jsp/Template4/manuale.jsp?id=2667&amp;parent=1088" TargetMode="External"/><Relationship Id="rId107969d7511edf4bc" Type="http://schemas.openxmlformats.org/officeDocument/2006/relationships/hyperlink" Target="https://iservice.lombardini.it/jsp/Template4/manuale.jsp?id=2675&amp;parent=1088" TargetMode="External"/><Relationship Id="rId550769d7511edf921" Type="http://schemas.openxmlformats.org/officeDocument/2006/relationships/hyperlink" Target="https://iservice.lombardini.it/jsp/Template2/manuale.jsp?id=822&amp;parent=1000" TargetMode="External"/><Relationship Id="rId356269d7511edf9cd" Type="http://schemas.openxmlformats.org/officeDocument/2006/relationships/hyperlink" Target="https://iservice.lombardini.it/jsp/Template2/manuale.jsp?id=822&amp;parent=1000" TargetMode="External"/><Relationship Id="rId866069d7511edfa75" Type="http://schemas.openxmlformats.org/officeDocument/2006/relationships/hyperlink" Target="https://iservice.lombardini.it/jsp/Template2/manuale.jsp?id=822&amp;parent=1000" TargetMode="External"/><Relationship Id="rId587769d7511edfbab" Type="http://schemas.openxmlformats.org/officeDocument/2006/relationships/hyperlink" Target="https://iservice.lombardini.it/jsp/Template2/manuale.jsp?id=822&amp;parent=1000" TargetMode="External"/><Relationship Id="rId192169d7511eea1a7" Type="http://schemas.openxmlformats.org/officeDocument/2006/relationships/hyperlink" Target="https://iservice.lombardini.it/jsp/Template2/manuale.jsp?id=198&amp;parent=1000" TargetMode="External"/><Relationship Id="rId756769d7511ef169f" Type="http://schemas.openxmlformats.org/officeDocument/2006/relationships/hyperlink" Target="https://iservice.lombardini.it/jsp/Template2/manuale.jsp?id=152&amp;parent=1000" TargetMode="External"/><Relationship Id="rId939969d7511f336a0" Type="http://schemas.openxmlformats.org/officeDocument/2006/relationships/hyperlink" Target="https://iservice.lombardini.it/jsp/Template2/manuale.jsp?id=154&amp;parent=1000" TargetMode="External"/><Relationship Id="rId281369d7511f560cc" Type="http://schemas.openxmlformats.org/officeDocument/2006/relationships/hyperlink" Target="https://iservice.lombardini.it/jsp/Template2/manuale.jsp?id=154&amp;parent=1000" TargetMode="External"/><Relationship Id="rId828769d7511f6b64c" Type="http://schemas.openxmlformats.org/officeDocument/2006/relationships/hyperlink" Target="https://iservice.lombardini.it/jsp/Template2/manuale.jsp?id=154&amp;parent=1000" TargetMode="External"/><Relationship Id="rId998769d7511f7a7fd" Type="http://schemas.openxmlformats.org/officeDocument/2006/relationships/hyperlink" Target="https://iservice.lombardini.it/jsp/Template2/manuale.jsp?id=155&amp;parent=1000" TargetMode="External"/><Relationship Id="rId446469d7511f80b8d" Type="http://schemas.openxmlformats.org/officeDocument/2006/relationships/hyperlink" Target="https://iservice.lombardini.it/jsp/Template2/manuale.jsp?id=155&amp;parent=1000" TargetMode="External"/><Relationship Id="rId643569d7511f8ce65" Type="http://schemas.openxmlformats.org/officeDocument/2006/relationships/hyperlink" Target="https://iservice.lombardini.it/jsp/Template2/manuale.jsp?id=155&amp;parent=1000" TargetMode="External"/><Relationship Id="rId252069d7511f8d19c" Type="http://schemas.openxmlformats.org/officeDocument/2006/relationships/hyperlink" Target="https://iservice.lombardini.it/jsp/Template2/manuale.jsp?id=160&amp;parent=1000" TargetMode="External"/><Relationship Id="rId417769d7511fa19ab" Type="http://schemas.openxmlformats.org/officeDocument/2006/relationships/hyperlink" Target="https://iservice.lombardini.it/jsp/Template2/manuale.jsp?id=155&amp;parent=1000" TargetMode="External"/><Relationship Id="rId967969d7511fe75e4" Type="http://schemas.openxmlformats.org/officeDocument/2006/relationships/hyperlink" Target="https://iservice.lombardini.it/jsp/Template2/manuale.jsp?id=148&amp;parent=1000" TargetMode="External"/><Relationship Id="rId106069d751200f6ba" Type="http://schemas.openxmlformats.org/officeDocument/2006/relationships/hyperlink" Target="https://www.youtube.com/embed/Ba8qqxTx6wA?rel=0" TargetMode="External"/><Relationship Id="rId276969d7512090a59" Type="http://schemas.openxmlformats.org/officeDocument/2006/relationships/hyperlink" Target="https://iservice.lombardini.it/jsp/Template2/manuale.jsp?id=822&amp;parent=1000" TargetMode="External"/><Relationship Id="rId536069d7512090e21" Type="http://schemas.openxmlformats.org/officeDocument/2006/relationships/hyperlink" Target="https://iservice.lombardini.it/jsp/Template2/manuale.jsp?id=822&amp;parent=1000" TargetMode="External"/><Relationship Id="rId316369d7512090f6c" Type="http://schemas.openxmlformats.org/officeDocument/2006/relationships/hyperlink" Target="https://iservice.lombardini.it/jsp/Template2/manuale.jsp?id=822&amp;parent=1000" TargetMode="External"/><Relationship Id="rId700669d751209112d" Type="http://schemas.openxmlformats.org/officeDocument/2006/relationships/hyperlink" Target="https://iservice.lombardini.it/jsp/Template2/manuale.jsp?id=822&amp;parent=1000" TargetMode="External"/><Relationship Id="rId341669d75120cf416" Type="http://schemas.openxmlformats.org/officeDocument/2006/relationships/hyperlink" Target="https://iservice.lombardini.it/jsp/Template2/manuale.jsp?id=822&amp;parent=1000" TargetMode="External"/><Relationship Id="rId793669d75120ef0cf" Type="http://schemas.openxmlformats.org/officeDocument/2006/relationships/hyperlink" Target="https://iservice.lombardini.it/jsp/Template2/manuale.jsp?id=680&amp;parent=1000" TargetMode="External"/><Relationship Id="rId209969d75120ef571" Type="http://schemas.openxmlformats.org/officeDocument/2006/relationships/hyperlink" Target="https://iservice.lombardini.it/jsp/Template2/manuale.jsp?id=822&amp;parent=1000" TargetMode="External"/><Relationship Id="rId771669d7512110b77" Type="http://schemas.openxmlformats.org/officeDocument/2006/relationships/hyperlink" Target="https://iservice.lombardini.it/jsp/Template2/manuale.jsp?id=822&amp;parent=1000" TargetMode="External"/><Relationship Id="rId216469d7512127091" Type="http://schemas.openxmlformats.org/officeDocument/2006/relationships/hyperlink" Target="https://iservice.lombardini.it/jsp/Template2/manuale.jsp?id=146&amp;parent=1000" TargetMode="External"/><Relationship Id="rId561269d75121276f2" Type="http://schemas.openxmlformats.org/officeDocument/2006/relationships/hyperlink" Target="https://iservice.lombardini.it/jsp/Template2/manuale.jsp?id=822&amp;parent=1000" TargetMode="External"/><Relationship Id="rId753069d7512127ad2" Type="http://schemas.openxmlformats.org/officeDocument/2006/relationships/hyperlink" Target="https://iservice.lombardini.it/jsp/Template2/manuale.jsp?id=822&amp;parent=1000" TargetMode="External"/><Relationship Id="rId174769d7512127ce5" Type="http://schemas.openxmlformats.org/officeDocument/2006/relationships/hyperlink" Target="https://iservice.lombardini.it/jsp/Template2/manuale.jsp?id=822&amp;parent=1000" TargetMode="External"/><Relationship Id="rId292469d75121281b7" Type="http://schemas.openxmlformats.org/officeDocument/2006/relationships/hyperlink" Target="https://iservice.lombardini.it/jsp/Template2/manuale.jsp?id=822&amp;parent=1000" TargetMode="External"/><Relationship Id="rId788269d75121283d7" Type="http://schemas.openxmlformats.org/officeDocument/2006/relationships/hyperlink" Target="https://iservice.lombardini.it/jsp/Template2/manuale.jsp?id=822&amp;parent=1000" TargetMode="External"/><Relationship Id="rId670769d751214181e" Type="http://schemas.openxmlformats.org/officeDocument/2006/relationships/hyperlink" Target="https://iservice.lombardini.it/jsp/Template2/manuale.jsp?id=822&amp;parent=1000" TargetMode="External"/><Relationship Id="rId235969d75121dfa85" Type="http://schemas.openxmlformats.org/officeDocument/2006/relationships/hyperlink" Target="https://iservice.lombardini.it/jsp/Template2/manuale.jsp?id=822&amp;parent=1000" TargetMode="External"/><Relationship Id="rId831269d75121dfb2a" Type="http://schemas.openxmlformats.org/officeDocument/2006/relationships/hyperlink" Target="https://iservice.lombardini.it/jsp/Template2/manuale.jsp?id=822&amp;parent=1000" TargetMode="External"/><Relationship Id="rId951869d75121dff33" Type="http://schemas.openxmlformats.org/officeDocument/2006/relationships/hyperlink" Target="https://iservice.lombardini.it/jsp/Template2/manuale.jsp?id=822&amp;parent=1000" TargetMode="External"/><Relationship Id="rId818969d75121e0250" Type="http://schemas.openxmlformats.org/officeDocument/2006/relationships/hyperlink" Target="https://iservice.lombardini.it/jsp/Template2/manuale.jsp?id=822&amp;parent=1000" TargetMode="External"/><Relationship Id="rId456369d751220a4eb" Type="http://schemas.openxmlformats.org/officeDocument/2006/relationships/hyperlink" Target="https://iservice.lombardini.it/jsp/Template2/manuale.jsp?id=822&amp;parent=1000" TargetMode="External"/><Relationship Id="rId659969d751220ad85" Type="http://schemas.openxmlformats.org/officeDocument/2006/relationships/hyperlink" Target="https://iservice.lombardini.it/jsp/Template2/manuale.jsp?id=133&amp;parent=1000" TargetMode="External"/><Relationship Id="rId461469d751223011c" Type="http://schemas.openxmlformats.org/officeDocument/2006/relationships/hyperlink" Target="https://iservice.lombardini.it/jsp/Template2/manuale.jsp?id=143&amp;parent=1000" TargetMode="External"/><Relationship Id="rId796269d7512230293" Type="http://schemas.openxmlformats.org/officeDocument/2006/relationships/hyperlink" Target="https://iservice.lombardini.it/jsp/Template2/manuale.jsp?id=822&amp;parent=1000" TargetMode="External"/><Relationship Id="rId589569d751227e926" Type="http://schemas.openxmlformats.org/officeDocument/2006/relationships/hyperlink" Target="https://iservice.lombardini.it/jsp/Template2/manuale.jsp?id=97&amp;parent=1000" TargetMode="External"/><Relationship Id="rId763369d751228b049" Type="http://schemas.openxmlformats.org/officeDocument/2006/relationships/hyperlink" Target="https://iservice.lombardini.it/jsp/Template2/manuale.jsp?id=822&amp;parent=1000" TargetMode="External"/><Relationship Id="rId685169d751228bad4" Type="http://schemas.openxmlformats.org/officeDocument/2006/relationships/hyperlink" Target="https://iservice.lombardini.it/jsp/Template2/manuale.jsp?id=822&amp;parent=1000" TargetMode="External"/><Relationship Id="rId165669d751228bed5" Type="http://schemas.openxmlformats.org/officeDocument/2006/relationships/hyperlink" Target="https://iservice.lombardini.it/jsp/Template2/manuale.jsp?id=822&amp;parent=1000" TargetMode="External"/><Relationship Id="rId380269d751229f768" Type="http://schemas.openxmlformats.org/officeDocument/2006/relationships/hyperlink" Target="https://iservice.lombardini.it/jsp/Template2/manuale.jsp?id=822&amp;parent=1000" TargetMode="External"/><Relationship Id="rId325569d75122e01c4" Type="http://schemas.openxmlformats.org/officeDocument/2006/relationships/hyperlink" Target="https://iservice.lombardini.it/jsp/Template2/manuale.jsp?id=132&amp;parent=1000" TargetMode="External"/><Relationship Id="rId222169d75122ee70d" Type="http://schemas.openxmlformats.org/officeDocument/2006/relationships/hyperlink" Target="https://iservice.lombardini.it/jsp/Template2/manuale.jsp?id=157&amp;parent=1000" TargetMode="External"/><Relationship Id="rId858569d75122ef001" Type="http://schemas.openxmlformats.org/officeDocument/2006/relationships/hyperlink" Target="https://iservice.lombardini.it/jsp/Template2/manuale.jsp?id=104&amp;parent=1000" TargetMode="External"/><Relationship Id="rId531169d7512315dff" Type="http://schemas.openxmlformats.org/officeDocument/2006/relationships/hyperlink" Target="https://iservice.lombardini.it/jsp/Template2/manuale.jsp?id=822&amp;parent=1000" TargetMode="External"/><Relationship Id="rId330569d751233fd9b" Type="http://schemas.openxmlformats.org/officeDocument/2006/relationships/hyperlink" Target="https://iservice.lombardini.it/jsp/Template2/manuale.jsp?id=822&amp;parent=1000" TargetMode="External"/><Relationship Id="rId118369d7512353d25" Type="http://schemas.openxmlformats.org/officeDocument/2006/relationships/hyperlink" Target="https://iservice.lombardini.it/jsp/Template2/manuale.jsp?id=128&amp;parent=1000" TargetMode="External"/><Relationship Id="rId829269d7512354878" Type="http://schemas.openxmlformats.org/officeDocument/2006/relationships/hyperlink" Target="https://iservice.lombardini.it/jsp/Template2/manuale.jsp?id=822&amp;parent=1000" TargetMode="External"/><Relationship Id="rId379569d751237cf14" Type="http://schemas.openxmlformats.org/officeDocument/2006/relationships/hyperlink" Target="https://iservice.lombardini.it/jsp/Template2/manuale.jsp?id=822&amp;parent=1000" TargetMode="External"/><Relationship Id="rId878069d7512389b74" Type="http://schemas.openxmlformats.org/officeDocument/2006/relationships/hyperlink" Target="https://iservice.lombardini.it/jsp/Template2/manuale.jsp?id=113&amp;parent=1000" TargetMode="External"/><Relationship Id="rId903869d751239c161" Type="http://schemas.openxmlformats.org/officeDocument/2006/relationships/hyperlink" Target="https://iservice.lombardini.it/jsp/Template2/manuale.jsp?id=113&amp;parent=1000" TargetMode="External"/><Relationship Id="rId600669d75123c390d" Type="http://schemas.openxmlformats.org/officeDocument/2006/relationships/hyperlink" Target="https://iservice.lombardini.it/jsp/Template2/manuale.jsp?id=822&amp;parent=1000" TargetMode="External"/><Relationship Id="rId402369d75123db6aa" Type="http://schemas.openxmlformats.org/officeDocument/2006/relationships/hyperlink" Target="https://iservice.lombardini.it/jsp/Template2/manuale.jsp?id=822&amp;parent=1000" TargetMode="External"/><Relationship Id="rId871269d75123f2a15" Type="http://schemas.openxmlformats.org/officeDocument/2006/relationships/hyperlink" Target="https://iservice.lombardini.it/jsp/Template2/manuale.jsp?id=822&amp;parent=1000" TargetMode="External"/><Relationship Id="rId177069d75123f2fe5" Type="http://schemas.openxmlformats.org/officeDocument/2006/relationships/hyperlink" Target="https://iservice.lombardini.it/jsp/Template2/manuale.jsp?id=822&amp;parent=1000" TargetMode="External"/><Relationship Id="rId339569d751244010d" Type="http://schemas.openxmlformats.org/officeDocument/2006/relationships/hyperlink" Target="https://iservice.lombardini.it/jsp/Template2/manuale.jsp?id=822&amp;parent=1000" TargetMode="External"/><Relationship Id="rId965269d7512449efe" Type="http://schemas.openxmlformats.org/officeDocument/2006/relationships/hyperlink" Target="https://iservice.lombardini.it/jsp/Template2/manuale.jsp?id=822&amp;parent=1000" TargetMode="External"/><Relationship Id="rId454869d7512497bf8" Type="http://schemas.openxmlformats.org/officeDocument/2006/relationships/hyperlink" Target="https://iservice.lombardini.it/jsp/Template2/manuale.jsp?id=822&amp;parent=1000" TargetMode="External"/><Relationship Id="rId895869d75124a45ea" Type="http://schemas.openxmlformats.org/officeDocument/2006/relationships/hyperlink" Target="https://iservice.lombardini.it/jsp/Template2/manuale.jsp?id=822&amp;parent=1000" TargetMode="External"/><Relationship Id="rId186569d75124ab8e6" Type="http://schemas.openxmlformats.org/officeDocument/2006/relationships/hyperlink" Target="https://iservice.lombardini.it/jsp/Template2/manuale.jsp?id=822&amp;parent=1000" TargetMode="External"/><Relationship Id="rId915169d75124ac219" Type="http://schemas.openxmlformats.org/officeDocument/2006/relationships/hyperlink" Target="https://iservice.lombardini.it/jsp/Template2/manuale.jsp?id=822&amp;parent=1000" TargetMode="External"/><Relationship Id="rId565469d7511ee6b0b" Type="http://schemas.openxmlformats.org/officeDocument/2006/relationships/image" Target="media/imgrId565469d7511ee6b0b.jpg"/><Relationship Id="rId265069d7511ee9dc8" Type="http://schemas.openxmlformats.org/officeDocument/2006/relationships/image" Target="media/imgrId265069d7511ee9dc8.jpg"/><Relationship Id="rId256269d7511ef12e1" Type="http://schemas.openxmlformats.org/officeDocument/2006/relationships/image" Target="media/imgrId256269d7511ef12e1.jpg"/><Relationship Id="rId690269d7511f012a8" Type="http://schemas.openxmlformats.org/officeDocument/2006/relationships/image" Target="media/imgrId690269d7511f012a8.jpg"/><Relationship Id="rId463969d7511f0afae" Type="http://schemas.openxmlformats.org/officeDocument/2006/relationships/image" Target="media/imgrId463969d7511f0afae.jpg"/><Relationship Id="rId874069d7511f1382a" Type="http://schemas.openxmlformats.org/officeDocument/2006/relationships/image" Target="media/imgrId874069d7511f1382a.jpg"/><Relationship Id="rId121069d7511f18f9f" Type="http://schemas.openxmlformats.org/officeDocument/2006/relationships/image" Target="media/imgrId121069d7511f18f9f.jpg"/><Relationship Id="rId344769d7511f25711" Type="http://schemas.openxmlformats.org/officeDocument/2006/relationships/image" Target="media/imgrId344769d7511f25711.jpg"/><Relationship Id="rId923669d7511f2d633" Type="http://schemas.openxmlformats.org/officeDocument/2006/relationships/image" Target="media/imgrId923669d7511f2d633.jpg"/><Relationship Id="rId298069d7511f33368" Type="http://schemas.openxmlformats.org/officeDocument/2006/relationships/image" Target="media/imgrId298069d7511f33368.jpg"/><Relationship Id="rId368869d7511f38006" Type="http://schemas.openxmlformats.org/officeDocument/2006/relationships/image" Target="media/imgrId368869d7511f38006.jpg"/><Relationship Id="rId839969d7511f42b35" Type="http://schemas.openxmlformats.org/officeDocument/2006/relationships/image" Target="media/imgrId839969d7511f42b35.jpg"/><Relationship Id="rId451969d7511f4deac" Type="http://schemas.openxmlformats.org/officeDocument/2006/relationships/image" Target="media/imgrId451969d7511f4deac.jpg"/><Relationship Id="rId401169d7511f550f0" Type="http://schemas.openxmlformats.org/officeDocument/2006/relationships/image" Target="media/imgrId401169d7511f550f0.jpg"/><Relationship Id="rId521369d7511f6a8c7" Type="http://schemas.openxmlformats.org/officeDocument/2006/relationships/image" Target="media/imgrId521369d7511f6a8c7.jpg"/><Relationship Id="rId299369d7511f7a4c9" Type="http://schemas.openxmlformats.org/officeDocument/2006/relationships/image" Target="media/imgrId299369d7511f7a4c9.jpg"/><Relationship Id="rId764469d7511f8093e" Type="http://schemas.openxmlformats.org/officeDocument/2006/relationships/image" Target="media/imgrId764469d7511f8093e.jpg"/><Relationship Id="rId317069d7511f8605b" Type="http://schemas.openxmlformats.org/officeDocument/2006/relationships/image" Target="media/imgrId317069d7511f8605b.png"/><Relationship Id="rId185569d7511f8caf4" Type="http://schemas.openxmlformats.org/officeDocument/2006/relationships/image" Target="media/imgrId185569d7511f8caf4.jpg"/><Relationship Id="rId642169d7511f97396" Type="http://schemas.openxmlformats.org/officeDocument/2006/relationships/image" Target="media/imgrId642169d7511f97396.jpg"/><Relationship Id="rId794269d7511f9cc47" Type="http://schemas.openxmlformats.org/officeDocument/2006/relationships/image" Target="media/imgrId794269d7511f9cc47.jpg"/><Relationship Id="rId360969d7511fa1618" Type="http://schemas.openxmlformats.org/officeDocument/2006/relationships/image" Target="media/imgrId360969d7511fa1618.jpg"/><Relationship Id="rId763069d7511fa9030" Type="http://schemas.openxmlformats.org/officeDocument/2006/relationships/image" Target="media/imgrId763069d7511fa9030.jpg"/><Relationship Id="rId190469d7511fb3d96" Type="http://schemas.openxmlformats.org/officeDocument/2006/relationships/image" Target="media/imgrId190469d7511fb3d96.jpg"/><Relationship Id="rId309769d7511fbc186" Type="http://schemas.openxmlformats.org/officeDocument/2006/relationships/image" Target="media/imgrId309769d7511fbc186.jpg"/><Relationship Id="rId146869d7511fc6317" Type="http://schemas.openxmlformats.org/officeDocument/2006/relationships/image" Target="media/imgrId146869d7511fc6317.jpg"/><Relationship Id="rId574069d7511fd0b27" Type="http://schemas.openxmlformats.org/officeDocument/2006/relationships/image" Target="media/imgrId574069d7511fd0b27.jpg"/><Relationship Id="rId902569d7511fd92c1" Type="http://schemas.openxmlformats.org/officeDocument/2006/relationships/image" Target="media/imgrId902569d7511fd92c1.jpg"/><Relationship Id="rId338569d7511fe1b9f" Type="http://schemas.openxmlformats.org/officeDocument/2006/relationships/image" Target="media/imgrId338569d7511fe1b9f.jpg"/><Relationship Id="rId106069d7511fe707e" Type="http://schemas.openxmlformats.org/officeDocument/2006/relationships/image" Target="media/imgrId106069d7511fe707e.jpg"/><Relationship Id="rId926469d7511feaa24" Type="http://schemas.openxmlformats.org/officeDocument/2006/relationships/image" Target="media/imgrId926469d7511feaa24.jpg"/><Relationship Id="rId252669d75120017af" Type="http://schemas.openxmlformats.org/officeDocument/2006/relationships/image" Target="media/imgrId252669d75120017af.jpg"/><Relationship Id="rId265469d7512008b08" Type="http://schemas.openxmlformats.org/officeDocument/2006/relationships/image" Target="media/imgrId265469d7512008b08.jpg"/><Relationship Id="rId482669d751200f389" Type="http://schemas.openxmlformats.org/officeDocument/2006/relationships/image" Target="media/imgrId482669d751200f389.jpg"/><Relationship Id="rId356569d7512015b9e" Type="http://schemas.openxmlformats.org/officeDocument/2006/relationships/image" Target="media/imgrId356569d7512015b9e.jpg"/><Relationship Id="rId790969d751201f65e" Type="http://schemas.openxmlformats.org/officeDocument/2006/relationships/image" Target="media/imgrId790969d751201f65e.jpg"/><Relationship Id="rId526169d7512027227" Type="http://schemas.openxmlformats.org/officeDocument/2006/relationships/image" Target="media/imgrId526169d7512027227.jpg"/><Relationship Id="rId695069d751202cd8f" Type="http://schemas.openxmlformats.org/officeDocument/2006/relationships/image" Target="media/imgrId695069d751202cd8f.jpg"/><Relationship Id="rId467769d7512037cfe" Type="http://schemas.openxmlformats.org/officeDocument/2006/relationships/image" Target="media/imgrId467769d7512037cfe.jpg"/><Relationship Id="rId207269d7512042b9e" Type="http://schemas.openxmlformats.org/officeDocument/2006/relationships/image" Target="media/imgrId207269d7512042b9e.jpg"/><Relationship Id="rId647569d7512046ef0" Type="http://schemas.openxmlformats.org/officeDocument/2006/relationships/image" Target="media/imgrId647569d7512046ef0.jpg"/><Relationship Id="rId905069d751204bbb0" Type="http://schemas.openxmlformats.org/officeDocument/2006/relationships/image" Target="media/imgrId905069d751204bbb0.jpg"/><Relationship Id="rId104069d7512053519" Type="http://schemas.openxmlformats.org/officeDocument/2006/relationships/image" Target="media/imgrId104069d7512053519.jpg"/><Relationship Id="rId986169d7512056011" Type="http://schemas.openxmlformats.org/officeDocument/2006/relationships/image" Target="media/imgrId986169d7512056011.jpg"/><Relationship Id="rId216469d751205ba1c" Type="http://schemas.openxmlformats.org/officeDocument/2006/relationships/image" Target="media/imgrId216469d751205ba1c.jpg"/><Relationship Id="rId189469d75120625a6" Type="http://schemas.openxmlformats.org/officeDocument/2006/relationships/image" Target="media/imgrId189469d75120625a6.jpg"/><Relationship Id="rId332269d751206eb82" Type="http://schemas.openxmlformats.org/officeDocument/2006/relationships/image" Target="media/imgrId332269d751206eb82.jpg"/><Relationship Id="rId874669d7512074a02" Type="http://schemas.openxmlformats.org/officeDocument/2006/relationships/image" Target="media/imgrId874669d7512074a02.jpg"/><Relationship Id="rId598269d7512080526" Type="http://schemas.openxmlformats.org/officeDocument/2006/relationships/image" Target="media/imgrId598269d7512080526.jpg"/><Relationship Id="rId827269d7512090561" Type="http://schemas.openxmlformats.org/officeDocument/2006/relationships/image" Target="media/imgrId827269d7512090561.jpg"/><Relationship Id="rId470169d751209bdea" Type="http://schemas.openxmlformats.org/officeDocument/2006/relationships/image" Target="media/imgrId470169d751209bdea.jpg"/><Relationship Id="rId557669d75120a23ce" Type="http://schemas.openxmlformats.org/officeDocument/2006/relationships/image" Target="media/imgrId557669d75120a23ce.jpg"/><Relationship Id="rId798269d75120a6f30" Type="http://schemas.openxmlformats.org/officeDocument/2006/relationships/image" Target="media/imgrId798269d75120a6f30.jpg"/><Relationship Id="rId452269d75120b1840" Type="http://schemas.openxmlformats.org/officeDocument/2006/relationships/image" Target="media/imgrId452269d75120b1840.jpg"/><Relationship Id="rId441969d75120b9b8b" Type="http://schemas.openxmlformats.org/officeDocument/2006/relationships/image" Target="media/imgrId441969d75120b9b8b.jpg"/><Relationship Id="rId760769d75120c0684" Type="http://schemas.openxmlformats.org/officeDocument/2006/relationships/image" Target="media/imgrId760769d75120c0684.jpg"/><Relationship Id="rId169869d75120c71d2" Type="http://schemas.openxmlformats.org/officeDocument/2006/relationships/image" Target="media/imgrId169869d75120c71d2.jpg"/><Relationship Id="rId853469d75120cdc2c" Type="http://schemas.openxmlformats.org/officeDocument/2006/relationships/image" Target="media/imgrId853469d75120cdc2c.jpg"/><Relationship Id="rId112969d75120d7f56" Type="http://schemas.openxmlformats.org/officeDocument/2006/relationships/image" Target="media/imgrId112969d75120d7f56.jpg"/><Relationship Id="rId334369d75120df5da" Type="http://schemas.openxmlformats.org/officeDocument/2006/relationships/image" Target="media/imgrId334369d75120df5da.jpg"/><Relationship Id="rId386569d75120e91d8" Type="http://schemas.openxmlformats.org/officeDocument/2006/relationships/image" Target="media/imgrId386569d75120e91d8.jpg"/><Relationship Id="rId782969d75120eed89" Type="http://schemas.openxmlformats.org/officeDocument/2006/relationships/image" Target="media/imgrId782969d75120eed89.jpg"/><Relationship Id="rId690469d751210156d" Type="http://schemas.openxmlformats.org/officeDocument/2006/relationships/image" Target="media/imgrId690469d751210156d.jpg"/><Relationship Id="rId518569d751210728c" Type="http://schemas.openxmlformats.org/officeDocument/2006/relationships/image" Target="media/imgrId518569d751210728c.gif"/><Relationship Id="rId889969d751210ff8c" Type="http://schemas.openxmlformats.org/officeDocument/2006/relationships/image" Target="media/imgrId889969d751210ff8c.jpg"/><Relationship Id="rId160469d751211e6a2" Type="http://schemas.openxmlformats.org/officeDocument/2006/relationships/image" Target="media/imgrId160469d751211e6a2.jpg"/><Relationship Id="rId987869d7512126af7" Type="http://schemas.openxmlformats.org/officeDocument/2006/relationships/image" Target="media/imgrId987869d7512126af7.jpg"/><Relationship Id="rId165769d751212ff90" Type="http://schemas.openxmlformats.org/officeDocument/2006/relationships/image" Target="media/imgrId165769d751212ff90.jpg"/><Relationship Id="rId629169d751213c07d" Type="http://schemas.openxmlformats.org/officeDocument/2006/relationships/image" Target="media/imgrId629169d751213c07d.jpg"/><Relationship Id="rId335869d7512140fc7" Type="http://schemas.openxmlformats.org/officeDocument/2006/relationships/image" Target="media/imgrId335869d7512140fc7.jpg"/><Relationship Id="rId223669d75121472e9" Type="http://schemas.openxmlformats.org/officeDocument/2006/relationships/image" Target="media/imgrId223669d75121472e9.jpg"/><Relationship Id="rId642569d751214b04f" Type="http://schemas.openxmlformats.org/officeDocument/2006/relationships/image" Target="media/imgrId642569d751214b04f.jpg"/><Relationship Id="rId154169d751214f217" Type="http://schemas.openxmlformats.org/officeDocument/2006/relationships/image" Target="media/imgrId154169d751214f217.jpg"/><Relationship Id="rId151069d7512156023" Type="http://schemas.openxmlformats.org/officeDocument/2006/relationships/image" Target="media/imgrId151069d7512156023.jpg"/><Relationship Id="rId685569d751215ae04" Type="http://schemas.openxmlformats.org/officeDocument/2006/relationships/image" Target="media/imgrId685569d751215ae04.jpg"/><Relationship Id="rId969169d751215e90f" Type="http://schemas.openxmlformats.org/officeDocument/2006/relationships/image" Target="media/imgrId969169d751215e90f.jpg"/><Relationship Id="rId359769d7512162c16" Type="http://schemas.openxmlformats.org/officeDocument/2006/relationships/image" Target="media/imgrId359769d7512162c16.jpg"/><Relationship Id="rId551169d751216b31d" Type="http://schemas.openxmlformats.org/officeDocument/2006/relationships/image" Target="media/imgrId551169d751216b31d.jpg"/><Relationship Id="rId737769d751217256d" Type="http://schemas.openxmlformats.org/officeDocument/2006/relationships/image" Target="media/imgrId737769d751217256d.jpg"/><Relationship Id="rId432269d7512178288" Type="http://schemas.openxmlformats.org/officeDocument/2006/relationships/image" Target="media/imgrId432269d7512178288.jpg"/><Relationship Id="rId134069d7512184ebf" Type="http://schemas.openxmlformats.org/officeDocument/2006/relationships/image" Target="media/imgrId134069d7512184ebf.jpg"/><Relationship Id="rId769369d7512190f77" Type="http://schemas.openxmlformats.org/officeDocument/2006/relationships/image" Target="media/imgrId769369d7512190f77.jpg"/><Relationship Id="rId613869d7512197eb2" Type="http://schemas.openxmlformats.org/officeDocument/2006/relationships/image" Target="media/imgrId613869d7512197eb2.jpg"/><Relationship Id="rId454869d75121a1102" Type="http://schemas.openxmlformats.org/officeDocument/2006/relationships/image" Target="media/imgrId454869d75121a1102.jpg"/><Relationship Id="rId854069d75121a77c3" Type="http://schemas.openxmlformats.org/officeDocument/2006/relationships/image" Target="media/imgrId854069d75121a77c3.jpg"/><Relationship Id="rId780069d75121ae0d2" Type="http://schemas.openxmlformats.org/officeDocument/2006/relationships/image" Target="media/imgrId780069d75121ae0d2.jpg"/><Relationship Id="rId786869d75121b3ce6" Type="http://schemas.openxmlformats.org/officeDocument/2006/relationships/image" Target="media/imgrId786869d75121b3ce6.jpg"/><Relationship Id="rId384469d75121b8b39" Type="http://schemas.openxmlformats.org/officeDocument/2006/relationships/image" Target="media/imgrId384469d75121b8b39.jpg"/><Relationship Id="rId438969d75121bd0e6" Type="http://schemas.openxmlformats.org/officeDocument/2006/relationships/image" Target="media/imgrId438969d75121bd0e6.jpg"/><Relationship Id="rId818169d75121c2ba3" Type="http://schemas.openxmlformats.org/officeDocument/2006/relationships/image" Target="media/imgrId818169d75121c2ba3.jpg"/><Relationship Id="rId623569d75121ca04c" Type="http://schemas.openxmlformats.org/officeDocument/2006/relationships/image" Target="media/imgrId623569d75121ca04c.jpg"/><Relationship Id="rId135369d75121d2524" Type="http://schemas.openxmlformats.org/officeDocument/2006/relationships/image" Target="media/imgrId135369d75121d2524.jpg"/><Relationship Id="rId896669d75121d9122" Type="http://schemas.openxmlformats.org/officeDocument/2006/relationships/image" Target="media/imgrId896669d75121d9122.jpg"/><Relationship Id="rId769869d75121df5f4" Type="http://schemas.openxmlformats.org/officeDocument/2006/relationships/image" Target="media/imgrId769869d75121df5f4.jpg"/><Relationship Id="rId919369d75121e9279" Type="http://schemas.openxmlformats.org/officeDocument/2006/relationships/image" Target="media/imgrId919369d75121e9279.jpg"/><Relationship Id="rId243669d75121f035b" Type="http://schemas.openxmlformats.org/officeDocument/2006/relationships/image" Target="media/imgrId243669d75121f035b.jpg"/><Relationship Id="rId303269d751220383b" Type="http://schemas.openxmlformats.org/officeDocument/2006/relationships/image" Target="media/imgrId303269d751220383b.jpg"/><Relationship Id="rId865569d751220a056" Type="http://schemas.openxmlformats.org/officeDocument/2006/relationships/image" Target="media/imgrId865569d751220a056.jpg"/><Relationship Id="rId657969d7512212715" Type="http://schemas.openxmlformats.org/officeDocument/2006/relationships/image" Target="media/imgrId657969d7512212715.jpg"/><Relationship Id="rId735169d751221c441" Type="http://schemas.openxmlformats.org/officeDocument/2006/relationships/image" Target="media/imgrId735169d751221c441.jpg"/><Relationship Id="rId169969d7512223cd6" Type="http://schemas.openxmlformats.org/officeDocument/2006/relationships/image" Target="media/imgrId169969d7512223cd6.jpg"/><Relationship Id="rId427869d751222b5cc" Type="http://schemas.openxmlformats.org/officeDocument/2006/relationships/image" Target="media/imgrId427869d751222b5cc.jpg"/><Relationship Id="rId957269d751222fb3e" Type="http://schemas.openxmlformats.org/officeDocument/2006/relationships/image" Target="media/imgrId957269d751222fb3e.jpg"/><Relationship Id="rId430269d7512237c7b" Type="http://schemas.openxmlformats.org/officeDocument/2006/relationships/image" Target="media/imgrId430269d7512237c7b.jpg"/><Relationship Id="rId519769d751223b410" Type="http://schemas.openxmlformats.org/officeDocument/2006/relationships/image" Target="media/imgrId519769d751223b410.jpg"/><Relationship Id="rId198969d751223f16c" Type="http://schemas.openxmlformats.org/officeDocument/2006/relationships/image" Target="media/imgrId198969d751223f16c.jpg"/><Relationship Id="rId656169d7512244191" Type="http://schemas.openxmlformats.org/officeDocument/2006/relationships/image" Target="media/imgrId656169d7512244191.jpg"/><Relationship Id="rId860569d751224acd3" Type="http://schemas.openxmlformats.org/officeDocument/2006/relationships/image" Target="media/imgrId860569d751224acd3.jpg"/><Relationship Id="rId895469d7512252a7d" Type="http://schemas.openxmlformats.org/officeDocument/2006/relationships/image" Target="media/imgrId895469d7512252a7d.jpg"/><Relationship Id="rId314669d7512258a14" Type="http://schemas.openxmlformats.org/officeDocument/2006/relationships/image" Target="media/imgrId314669d7512258a14.jpg"/><Relationship Id="rId777969d75122663c8" Type="http://schemas.openxmlformats.org/officeDocument/2006/relationships/image" Target="media/imgrId777969d75122663c8.jpg"/><Relationship Id="rId596669d7512272b8b" Type="http://schemas.openxmlformats.org/officeDocument/2006/relationships/image" Target="media/imgrId596669d7512272b8b.jpg"/><Relationship Id="rId221969d751227b598" Type="http://schemas.openxmlformats.org/officeDocument/2006/relationships/image" Target="media/imgrId221969d751227b598.jpg"/><Relationship Id="rId497769d751227e51c" Type="http://schemas.openxmlformats.org/officeDocument/2006/relationships/image" Target="media/imgrId497769d751227e51c.jpg"/><Relationship Id="rId398669d7512287288" Type="http://schemas.openxmlformats.org/officeDocument/2006/relationships/image" Target="media/imgrId398669d7512287288.jpg"/><Relationship Id="rId101769d751228a990" Type="http://schemas.openxmlformats.org/officeDocument/2006/relationships/image" Target="media/imgrId101769d751228a990.jpg"/><Relationship Id="rId879669d7512292419" Type="http://schemas.openxmlformats.org/officeDocument/2006/relationships/image" Target="media/imgrId879669d7512292419.jpg"/><Relationship Id="rId985969d751229a202" Type="http://schemas.openxmlformats.org/officeDocument/2006/relationships/image" Target="media/imgrId985969d751229a202.jpg"/><Relationship Id="rId437669d751229e9d3" Type="http://schemas.openxmlformats.org/officeDocument/2006/relationships/image" Target="media/imgrId437669d751229e9d3.jpg"/><Relationship Id="rId723069d75122a6725" Type="http://schemas.openxmlformats.org/officeDocument/2006/relationships/image" Target="media/imgrId723069d75122a6725.jpg"/><Relationship Id="rId375169d75122acd93" Type="http://schemas.openxmlformats.org/officeDocument/2006/relationships/image" Target="media/imgrId375169d75122acd93.jpg"/><Relationship Id="rId843069d75122b1ed9" Type="http://schemas.openxmlformats.org/officeDocument/2006/relationships/image" Target="media/imgrId843069d75122b1ed9.jpg"/><Relationship Id="rId187069d75122bc46e" Type="http://schemas.openxmlformats.org/officeDocument/2006/relationships/image" Target="media/imgrId187069d75122bc46e.jpg"/><Relationship Id="rId279269d75122c092a" Type="http://schemas.openxmlformats.org/officeDocument/2006/relationships/image" Target="media/imgrId279269d75122c092a.jpg"/><Relationship Id="rId488169d75122c6f0b" Type="http://schemas.openxmlformats.org/officeDocument/2006/relationships/image" Target="media/imgrId488169d75122c6f0b.jpg"/><Relationship Id="rId675969d75122d01fb" Type="http://schemas.openxmlformats.org/officeDocument/2006/relationships/image" Target="media/imgrId675969d75122d01fb.jpg"/><Relationship Id="rId176769d75122d3f57" Type="http://schemas.openxmlformats.org/officeDocument/2006/relationships/image" Target="media/imgrId176769d75122d3f57.jpg"/><Relationship Id="rId563269d75122d7b17" Type="http://schemas.openxmlformats.org/officeDocument/2006/relationships/image" Target="media/imgrId563269d75122d7b17.jpg"/><Relationship Id="rId301469d75122dfdab" Type="http://schemas.openxmlformats.org/officeDocument/2006/relationships/image" Target="media/imgrId301469d75122dfdab.jpg"/><Relationship Id="rId458469d75122e4a0d" Type="http://schemas.openxmlformats.org/officeDocument/2006/relationships/image" Target="media/imgrId458469d75122e4a0d.jpg"/><Relationship Id="rId522169d75122ee0a6" Type="http://schemas.openxmlformats.org/officeDocument/2006/relationships/image" Target="media/imgrId522169d75122ee0a6.jpg"/><Relationship Id="rId561569d751230acb7" Type="http://schemas.openxmlformats.org/officeDocument/2006/relationships/image" Target="media/imgrId561569d751230acb7.jpg"/><Relationship Id="rId210569d7512312375" Type="http://schemas.openxmlformats.org/officeDocument/2006/relationships/image" Target="media/imgrId210569d7512312375.jpg"/><Relationship Id="rId205369d7512315a1c" Type="http://schemas.openxmlformats.org/officeDocument/2006/relationships/image" Target="media/imgrId205369d7512315a1c.jpg"/><Relationship Id="rId185669d7512323e64" Type="http://schemas.openxmlformats.org/officeDocument/2006/relationships/image" Target="media/imgrId185669d7512323e64.jpg"/><Relationship Id="rId706669d7512331025" Type="http://schemas.openxmlformats.org/officeDocument/2006/relationships/image" Target="media/imgrId706669d7512331025.jpg"/><Relationship Id="rId698069d751233b584" Type="http://schemas.openxmlformats.org/officeDocument/2006/relationships/image" Target="media/imgrId698069d751233b584.jpg"/><Relationship Id="rId197869d751233f4bd" Type="http://schemas.openxmlformats.org/officeDocument/2006/relationships/image" Target="media/imgrId197869d751233f4bd.jpg"/><Relationship Id="rId894269d75123474f2" Type="http://schemas.openxmlformats.org/officeDocument/2006/relationships/image" Target="media/imgrId894269d75123474f2.jpg"/><Relationship Id="rId938369d751234afe8" Type="http://schemas.openxmlformats.org/officeDocument/2006/relationships/image" Target="media/imgrId938369d751234afe8.jpg"/><Relationship Id="rId679069d7512353333" Type="http://schemas.openxmlformats.org/officeDocument/2006/relationships/image" Target="media/imgrId679069d7512353333.jpg"/><Relationship Id="rId324569d751235bac0" Type="http://schemas.openxmlformats.org/officeDocument/2006/relationships/image" Target="media/imgrId324569d751235bac0.jpg"/><Relationship Id="rId277369d75123616ef" Type="http://schemas.openxmlformats.org/officeDocument/2006/relationships/image" Target="media/imgrId277369d75123616ef.jpg"/><Relationship Id="rId938969d7512368710" Type="http://schemas.openxmlformats.org/officeDocument/2006/relationships/image" Target="media/imgrId938969d7512368710.jpg"/><Relationship Id="rId949569d751236d50a" Type="http://schemas.openxmlformats.org/officeDocument/2006/relationships/image" Target="media/imgrId949569d751236d50a.jpg"/><Relationship Id="rId900569d7512373dde" Type="http://schemas.openxmlformats.org/officeDocument/2006/relationships/image" Target="media/imgrId900569d7512373dde.jpg"/><Relationship Id="rId140569d751237c638" Type="http://schemas.openxmlformats.org/officeDocument/2006/relationships/image" Target="media/imgrId140569d751237c638.jpg"/><Relationship Id="rId125869d7512384ad9" Type="http://schemas.openxmlformats.org/officeDocument/2006/relationships/image" Target="media/imgrId125869d7512384ad9.jpg"/><Relationship Id="rId892569d7512389859" Type="http://schemas.openxmlformats.org/officeDocument/2006/relationships/image" Target="media/imgrId892569d7512389859.jpg"/><Relationship Id="rId642369d751239087f" Type="http://schemas.openxmlformats.org/officeDocument/2006/relationships/image" Target="media/imgrId642369d751239087f.jpg"/><Relationship Id="rId807269d751239831e" Type="http://schemas.openxmlformats.org/officeDocument/2006/relationships/image" Target="media/imgrId807269d751239831e.jpg"/><Relationship Id="rId379069d751239bc54" Type="http://schemas.openxmlformats.org/officeDocument/2006/relationships/image" Target="media/imgrId379069d751239bc54.jpg"/><Relationship Id="rId278769d75123a6d64" Type="http://schemas.openxmlformats.org/officeDocument/2006/relationships/image" Target="media/imgrId278769d75123a6d64.jpg"/><Relationship Id="rId532669d75123b070d" Type="http://schemas.openxmlformats.org/officeDocument/2006/relationships/image" Target="media/imgrId532669d75123b070d.jpg"/><Relationship Id="rId121769d75123baf0d" Type="http://schemas.openxmlformats.org/officeDocument/2006/relationships/image" Target="media/imgrId121769d75123baf0d.jpg"/><Relationship Id="rId115869d75123c2a11" Type="http://schemas.openxmlformats.org/officeDocument/2006/relationships/image" Target="media/imgrId115869d75123c2a11.jpg"/><Relationship Id="rId928169d75123cce2e" Type="http://schemas.openxmlformats.org/officeDocument/2006/relationships/image" Target="media/imgrId928169d75123cce2e.jpg"/><Relationship Id="rId127169d75123d4b6a" Type="http://schemas.openxmlformats.org/officeDocument/2006/relationships/image" Target="media/imgrId127169d75123d4b6a.jpg"/><Relationship Id="rId566169d75123da879" Type="http://schemas.openxmlformats.org/officeDocument/2006/relationships/image" Target="media/imgrId566169d75123da879.jpg"/><Relationship Id="rId418669d75123e406f" Type="http://schemas.openxmlformats.org/officeDocument/2006/relationships/image" Target="media/imgrId418669d75123e406f.jpg"/><Relationship Id="rId132269d75123f19f5" Type="http://schemas.openxmlformats.org/officeDocument/2006/relationships/image" Target="media/imgrId132269d75123f19f5.jpg"/><Relationship Id="rId243469d7512404c60" Type="http://schemas.openxmlformats.org/officeDocument/2006/relationships/image" Target="media/imgrId243469d7512404c60.jpg"/><Relationship Id="rId144669d751240c70f" Type="http://schemas.openxmlformats.org/officeDocument/2006/relationships/image" Target="media/imgrId144669d751240c70f.jpg"/><Relationship Id="rId556269d7512414aca" Type="http://schemas.openxmlformats.org/officeDocument/2006/relationships/image" Target="media/imgrId556269d7512414aca.jpg"/><Relationship Id="rId589369d751241bf1d" Type="http://schemas.openxmlformats.org/officeDocument/2006/relationships/image" Target="media/imgrId589369d751241bf1d.jpg"/><Relationship Id="rId417569d75124222cc" Type="http://schemas.openxmlformats.org/officeDocument/2006/relationships/image" Target="media/imgrId417569d75124222cc.jpg"/><Relationship Id="rId526869d751242b6ae" Type="http://schemas.openxmlformats.org/officeDocument/2006/relationships/image" Target="media/imgrId526869d751242b6ae.jpg"/><Relationship Id="rId860369d7512432eb4" Type="http://schemas.openxmlformats.org/officeDocument/2006/relationships/image" Target="media/imgrId860369d7512432eb4.jpg"/><Relationship Id="rId234569d751243af38" Type="http://schemas.openxmlformats.org/officeDocument/2006/relationships/image" Target="media/imgrId234569d751243af38.jpg"/><Relationship Id="rId628169d751243fde1" Type="http://schemas.openxmlformats.org/officeDocument/2006/relationships/image" Target="media/imgrId628169d751243fde1.jpg"/><Relationship Id="rId253969d75124494f2" Type="http://schemas.openxmlformats.org/officeDocument/2006/relationships/image" Target="media/imgrId253969d75124494f2.jpg"/><Relationship Id="rId549169d751245289b" Type="http://schemas.openxmlformats.org/officeDocument/2006/relationships/image" Target="media/imgrId549169d751245289b.jpg"/><Relationship Id="rId304869d7512458bc4" Type="http://schemas.openxmlformats.org/officeDocument/2006/relationships/image" Target="media/imgrId304869d7512458bc4.jpg"/><Relationship Id="rId981069d75124619de" Type="http://schemas.openxmlformats.org/officeDocument/2006/relationships/image" Target="media/imgrId981069d75124619de.jpg"/><Relationship Id="rId468969d7512468b76" Type="http://schemas.openxmlformats.org/officeDocument/2006/relationships/image" Target="media/imgrId468969d7512468b76.jpg"/><Relationship Id="rId306769d7512471bd0" Type="http://schemas.openxmlformats.org/officeDocument/2006/relationships/image" Target="media/imgrId306769d7512471bd0.jpg"/><Relationship Id="rId985969d7512479841" Type="http://schemas.openxmlformats.org/officeDocument/2006/relationships/image" Target="media/imgrId985969d7512479841.jpg"/><Relationship Id="rId150869d7512482561" Type="http://schemas.openxmlformats.org/officeDocument/2006/relationships/image" Target="media/imgrId150869d7512482561.jpg"/><Relationship Id="rId529369d751248dd1d" Type="http://schemas.openxmlformats.org/officeDocument/2006/relationships/image" Target="media/imgrId529369d751248dd1d.jpg"/><Relationship Id="rId333569d751249719f" Type="http://schemas.openxmlformats.org/officeDocument/2006/relationships/image" Target="media/imgrId333569d751249719f.jpg"/><Relationship Id="rId402169d75124a3e46" Type="http://schemas.openxmlformats.org/officeDocument/2006/relationships/image" Target="media/imgrId402169d75124a3e46.jpg"/><Relationship Id="rId538769d75124ab154" Type="http://schemas.openxmlformats.org/officeDocument/2006/relationships/image" Target="media/imgrId538769d75124ab154.jpg"/><Relationship Id="rId656469d75124b3430" Type="http://schemas.openxmlformats.org/officeDocument/2006/relationships/image" Target="media/imgrId656469d75124b343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4670275" Type="http://schemas.openxmlformats.org/officeDocument/2006/relationships/image" Target="media/imgrId146702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