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9961112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705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65050" w:name="ctxt"/>
    <w:bookmarkEnd w:id="64650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80669d752232ff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77169d75223300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06569d75223301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54569d75223303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49469d75223304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67369d75223306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42369d75223307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64969d75223307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03469d75223308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14669d75223309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09269d7522330a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36269d7522330b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08069d7522330d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73869d7522330e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36569d7522330f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16869d75223310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93969d75223310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11469d75223312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19069d75223313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12469d75223315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45469d75223317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73369d75223318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46869d7522331d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66269d7522331e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15269d7522331e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35169d752233203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3360478" name="name502369d752233670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31769d7522336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874854" name="name750669d752233d9d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04569d752233d9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99569d752233dd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60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35273" name="name323269d7522341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469d7522341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66069d7522341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6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45552" name="name426469d7522345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969d7522345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40202" name="name819069d752234f93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34269d752234f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32973" name="name479369d75223558f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71369d7522355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04086" name="name307969d752235d51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32769d752235d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998853" name="name611769d752236517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25269d7522365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20248" name="name120569d7522369e5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00669d7522369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88533" name="name346069d752236c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369d752236c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15169d752236d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31972" name="name689069d752237183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53669d7522371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6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40497" name="name102569d7522375c5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49569d7522375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569866" name="name529169d752237c24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76569d752237c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19736" name="name254269d75223827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369d7522382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9969d7522383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5219983" name="name594369d75223907e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16569d7522390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22369d7522391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5667762" name="name574569d752239cf2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63869d752239c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6069d752239d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103117" name="name192569d75223a229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76369d75223a2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4069d75223a2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193408" name="name539369d75223a9c0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75569d75223a9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72639" name="name119069d75223b0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069d75223b0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89869d75223b11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67869d75223b1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600664" name="name410569d75223b5ad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26769d75223b5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6916319" name="name954369d75223bca1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14569d75223bc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71171" name="name703869d75223bf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969d75223bf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59969d75223bf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62952" name="name477769d75223c3f2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01169d75223c3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6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6549" name="name550669d75223c73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669d75223c7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6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23102" name="name441569d75223cbaa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87469d75223cb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30220" name="name902069d75223cf8d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18969d75223cf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33483" name="name908269d75223d3d3d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89769d75223d3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2190" name="name925069d75223d65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869d75223d6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6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4932941" name="name678769d75223db28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93169d75223db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6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61057" name="name231369d75223e2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9d75223e2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54069d75223e2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24183" name="name742769d75223e50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369d75223e5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071200" name="name736569d75223eb27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33469d75223eb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3822" name="name499369d75223f29d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60369d75223f2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5075" name="name669169d75224063b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53869d7522406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2769d75224066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86132" name="name643569d752240c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969d752240c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6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00212" name="name849469d752241199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55169d7522411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40890" name="name735469d7522418fc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22669d7522418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75798" name="name432169d752241f4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869d752241f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15727" name="name453569d75224245c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86969d7522424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34487" name="name134269d752242c05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52569d752242c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36162" name="name577769d75224327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669d7522432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852677" name="name816169d7522445a9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25669d7522445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100326" name="name889169d752244ab6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62969d752244a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00544" name="name552769d7522450f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369d7522450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566734" name="name702669d7522456f9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56969d7522456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93432" name="name130869d752245c92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5069d752245c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28373" name="name318269d7522461f9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50669d7522461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51807" name="name360769d7522467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569d7522467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941401" name="name404569d752246e04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64569d752246e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40608" name="name468169d752247862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5669d7522478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54869d7522478b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93469d7522479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57569d7522479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23369d7522479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45184" name="name365069d752247f0f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59969d752247f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93353" name="name812969d75224867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169d7522486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40192" name="name116769d752248a1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269d752248a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91481" name="name907569d752248f42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69169d752248f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792075" name="name483769d75224932a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01469d7522493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029029" name="name205069d7522496fa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83169d7522496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92623" name="name555069d75225182e4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70369d7522518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6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05031" name="name478169d7522520b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169d7522520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21069d7522522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1110" name="name955269d752252962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03669d7522529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8687" name="name492969d7522530c4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58969d7522530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00555" name="name336969d752253958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74369d7522539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54140" name="name726069d752253e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069d752253e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66469d752253f1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12369d752253f6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78896" name="name613669d75225452e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18769d7522545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517552" name="name603769d752254be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3369d752254b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357693" name="name849169d752255371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78369d7522553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86869d7522554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360" name="name444969d752255a76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19569d752255a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23480" name="name227169d752255e39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46169d752255e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03869d752255e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30769d752255e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5969d752255f2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71769d752255f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24069d752255f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56869d752255fb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28527" name="name687669d752256622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16069d7522566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948814" name="name914769d752256dbe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59469d752256d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6171200" name="name267669d75225756d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63569d7522575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97269d7522575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632787" name="name132069d752257be4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11069d752257be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015436" name="name577669d7522580e1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62169d7522580e1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018933" name="name957669d752258752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30269d7522587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11203" name="name439069d752258ad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169d752258a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6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912718" name="name159269d752258fff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18669d752258f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5238" name="name360269d7522593b3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78869d7522593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4490257" name="name438569d7522597a2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34669d7522597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8888" name="name943469d752259e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169d752259e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816403" name="name818769d75225a324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45569d75225a3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26601" name="name276869d75225a97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669d75225a9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9576228" name="name528369d75225b0f5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96569d75225b0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1125687" name="name839969d75225b949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23969d75225b9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77443" name="name882069d75225bc7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269d75225bc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70338" name="name184269d75225c200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30269d75225c2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359632" name="name330769d75225c94d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90869d75225c9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42334" name="name878369d75225d0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369d75225d0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225036" name="name721069d75225dea9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45769d75225de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181637" name="name270169d75225e5f3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75669d75225e5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8672" name="name993469d75225ec4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569d75225ec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297938" name="name208169d75225f218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02669d75225f2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06172" name="name980469d752260225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63969d7522602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1279402" name="name477769d7522605aa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3269d7522605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68055" name="name432869d75226094c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36369d7522609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64500" name="name997269d752260c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269d752260c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3869d752260d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4169d752260d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60269d752260d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63669d752260d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6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459705" name="name657969d75226126e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99569d7522612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89298" name="name483269d752261ad5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22469d752261a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27294" name="name800369d7522621c6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19069d7522621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02841" name="name957369d7522627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769d7522627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93569d7522628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6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62069d75226289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97828" name="name186469d752262c21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81369d752262c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50247" name="name155269d752263099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30569d7522630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6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1635" name="name519569d752263bf4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29969d752263b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61169" name="name130169d7522645ac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81269d7522645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37892" name="name596069d752264d1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769d752264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56169d752264d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04269d752264d8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31280" name="name314669d7522655a7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18969d7522655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22226" name="name523469d752265e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669d752265e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69098" name="name415969d7522667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969d7522667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6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87688" name="name177569d752266e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569d752266e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24956" name="name206369d7522676b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469d7522676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987005" name="name760069d752267ec3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09369d752267e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34375" name="name405369d752268656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77869d7522686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777306" name="name753469d752268f0c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41969d752268f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6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90775" name="name129769d7522697fa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46469d7522697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46796" name="name427369d75226a456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36169d75226a4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98412" name="name166069d75226ad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269d75226a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93969d75226ad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425209" name="name145469d75226b673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53169d75226b6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81891" name="name673769d75226bf1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169d75226bf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27469d75226bf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6669d75226c0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5269d75226c0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746802" name="name516969d75226c81e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41769d75226c8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27032" name="name905969d75226d054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89869d75226d0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99057" name="name782069d75226d7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569d75226d7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67569d75226d8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18892" name="name851969d75226e1ee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47669d75226e1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73704" name="name514569d75226e7fe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61069d75226e7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67351" name="name165369d75226ee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569d75226ee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427876" name="name739569d752270198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56969d7522701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21575" name="name134069d7522705a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369d7522705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65493" name="name120169d752270aa0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76669d752270a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3501" name="name566869d752271346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35769d7522713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35569" name="name537669d75227189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569d7522718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77708" name="name584169d752271bf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169d752271b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8803129" name="name933169d7522721e0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52869d7522721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61769d7522722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09257" name="name963669d7522727c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969d7522727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6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9165" name="name550569d752272d17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55769d752272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50369d752272d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28869d752272e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876579" name="name603969d75227343a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34169d7522734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565029" name="name428969d752273823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39769d7522738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66679" name="name844869d752273e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569d752273e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19369d752273e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55894" name="name493669d7522747df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90969d7522747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63222" name="name455069d752274f6a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02469d752274f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654596" name="name576869d75227574a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92269d7522757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24783" name="name822169d752275d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369d752275d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1569d752275d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08804" name="name716569d75227628a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55069d7522762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21914" name="name167569d75227689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669d7522768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93603" name="name397569d752276e3d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85269d752276e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20569d752276e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07269d752276f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3195" name="name892069d752277588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79469d7522775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40510" name="name363269d752277bc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969d752277b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901572" name="name115769d752278169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29069d7522781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90069" name="name833969d7522787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469d7522787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6580127" name="name342169d752278c3ba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92969d752278c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2513445" name="name314069d752279457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10869d7522794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3669d7522794e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76148" name="name617969d752279bd4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42469d752279b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42390" name="name101669d75227a1d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969d75227a1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84769d75227a2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55907" name="name759369d75227a5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769d75227a5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61302" name="name615669d75227a8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369d75227a8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57873" name="name280469d75227ad1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169d75227a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54069d75227ad6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32420" name="name972569d75227b239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83869d75227b2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8737" name="name555869d75227b6f9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45369d75227b6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09051" name="name885369d75227c160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11769d75227c1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7826" name="name247769d75227c96b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16369d75227c9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2669d75227ca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21545" name="name694169d75227d0b7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98269d75227d0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17024" name="name361969d75227d8a5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170769d75227d8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89127" name="name805469d75227e02b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24669d75227e0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9969d75227e0f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22624" name="name593269d75227e7cc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88769d75227e7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32038" name="name408069d75227f17c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63369d75227f1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5669d75227f2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4569d75227f2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77333" name="name278069d7522802f5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45469d7522802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58536" name="name872169d752280741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16169d7522807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13894" name="name940269d752280e65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68669d752280e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96956" name="name133269d75228160e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24569d7522816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95016" name="name983169d7522819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869d7522819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496626" name="name737669d752281e0a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42869d752281e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32798" name="name794269d752283ae7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09369d752283a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51824" name="name306669d752284075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03669d7522840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04435" name="name414469d75228430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7169d7522843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85269d7522843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24324" name="name476069d7522847a9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55269d7522847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4669d75228484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953216" name="name213869d752284fbb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93369d752284f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40221" name="name608969d752285745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82469d7522857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94850" name="name936169d752285ead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08269d752285e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687465" name="name816169d752287020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01669d7522870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52666" name="name731769d752287661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46269d7522876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86619" name="name606469d752287b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269d752287b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70088" name="name585769d752288107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96769d752288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90417" name="name773069d7522888b7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34969d7522888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514564" name="name516269d752289014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58569d7522890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5869d7522890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51267" name="name607269d7522897ea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99469d7522897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9869d7522898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322267" name="name505669d752289f4a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70869d752289f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7669d752289f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55069d75228a02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782902" name="name620269d75228a6f0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37969d75228a6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6143">
    <w:multiLevelType w:val="hybridMultilevel"/>
    <w:lvl w:ilvl="0" w:tplc="26925419">
      <w:start w:val="1"/>
      <w:numFmt w:val="decimal"/>
      <w:lvlText w:val="%1."/>
      <w:lvlJc w:val="left"/>
      <w:pPr>
        <w:ind w:left="720" w:hanging="360"/>
      </w:pPr>
    </w:lvl>
    <w:lvl w:ilvl="1" w:tplc="26925419" w:tentative="1">
      <w:start w:val="1"/>
      <w:numFmt w:val="lowerLetter"/>
      <w:lvlText w:val="%2."/>
      <w:lvlJc w:val="left"/>
      <w:pPr>
        <w:ind w:left="1440" w:hanging="360"/>
      </w:pPr>
    </w:lvl>
    <w:lvl w:ilvl="2" w:tplc="26925419" w:tentative="1">
      <w:start w:val="1"/>
      <w:numFmt w:val="lowerRoman"/>
      <w:lvlText w:val="%3."/>
      <w:lvlJc w:val="right"/>
      <w:pPr>
        <w:ind w:left="2160" w:hanging="180"/>
      </w:pPr>
    </w:lvl>
    <w:lvl w:ilvl="3" w:tplc="26925419" w:tentative="1">
      <w:start w:val="1"/>
      <w:numFmt w:val="decimal"/>
      <w:lvlText w:val="%4."/>
      <w:lvlJc w:val="left"/>
      <w:pPr>
        <w:ind w:left="2880" w:hanging="360"/>
      </w:pPr>
    </w:lvl>
    <w:lvl w:ilvl="4" w:tplc="26925419" w:tentative="1">
      <w:start w:val="1"/>
      <w:numFmt w:val="lowerLetter"/>
      <w:lvlText w:val="%5."/>
      <w:lvlJc w:val="left"/>
      <w:pPr>
        <w:ind w:left="3600" w:hanging="360"/>
      </w:pPr>
    </w:lvl>
    <w:lvl w:ilvl="5" w:tplc="26925419" w:tentative="1">
      <w:start w:val="1"/>
      <w:numFmt w:val="lowerRoman"/>
      <w:lvlText w:val="%6."/>
      <w:lvlJc w:val="right"/>
      <w:pPr>
        <w:ind w:left="4320" w:hanging="180"/>
      </w:pPr>
    </w:lvl>
    <w:lvl w:ilvl="6" w:tplc="26925419" w:tentative="1">
      <w:start w:val="1"/>
      <w:numFmt w:val="decimal"/>
      <w:lvlText w:val="%7."/>
      <w:lvlJc w:val="left"/>
      <w:pPr>
        <w:ind w:left="5040" w:hanging="360"/>
      </w:pPr>
    </w:lvl>
    <w:lvl w:ilvl="7" w:tplc="26925419" w:tentative="1">
      <w:start w:val="1"/>
      <w:numFmt w:val="lowerLetter"/>
      <w:lvlText w:val="%8."/>
      <w:lvlJc w:val="left"/>
      <w:pPr>
        <w:ind w:left="5760" w:hanging="360"/>
      </w:pPr>
    </w:lvl>
    <w:lvl w:ilvl="8" w:tplc="2692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2">
    <w:multiLevelType w:val="hybridMultilevel"/>
    <w:lvl w:ilvl="0" w:tplc="91687998">
      <w:start w:val="1"/>
      <w:numFmt w:val="decimal"/>
      <w:lvlText w:val="%1."/>
      <w:lvlJc w:val="left"/>
      <w:pPr>
        <w:ind w:left="720" w:hanging="360"/>
      </w:pPr>
    </w:lvl>
    <w:lvl w:ilvl="1" w:tplc="91687998" w:tentative="1">
      <w:start w:val="1"/>
      <w:numFmt w:val="lowerLetter"/>
      <w:lvlText w:val="%2."/>
      <w:lvlJc w:val="left"/>
      <w:pPr>
        <w:ind w:left="1440" w:hanging="360"/>
      </w:pPr>
    </w:lvl>
    <w:lvl w:ilvl="2" w:tplc="91687998" w:tentative="1">
      <w:start w:val="1"/>
      <w:numFmt w:val="lowerRoman"/>
      <w:lvlText w:val="%3."/>
      <w:lvlJc w:val="right"/>
      <w:pPr>
        <w:ind w:left="2160" w:hanging="180"/>
      </w:pPr>
    </w:lvl>
    <w:lvl w:ilvl="3" w:tplc="91687998" w:tentative="1">
      <w:start w:val="1"/>
      <w:numFmt w:val="decimal"/>
      <w:lvlText w:val="%4."/>
      <w:lvlJc w:val="left"/>
      <w:pPr>
        <w:ind w:left="2880" w:hanging="360"/>
      </w:pPr>
    </w:lvl>
    <w:lvl w:ilvl="4" w:tplc="91687998" w:tentative="1">
      <w:start w:val="1"/>
      <w:numFmt w:val="lowerLetter"/>
      <w:lvlText w:val="%5."/>
      <w:lvlJc w:val="left"/>
      <w:pPr>
        <w:ind w:left="3600" w:hanging="360"/>
      </w:pPr>
    </w:lvl>
    <w:lvl w:ilvl="5" w:tplc="91687998" w:tentative="1">
      <w:start w:val="1"/>
      <w:numFmt w:val="lowerRoman"/>
      <w:lvlText w:val="%6."/>
      <w:lvlJc w:val="right"/>
      <w:pPr>
        <w:ind w:left="4320" w:hanging="180"/>
      </w:pPr>
    </w:lvl>
    <w:lvl w:ilvl="6" w:tplc="91687998" w:tentative="1">
      <w:start w:val="1"/>
      <w:numFmt w:val="decimal"/>
      <w:lvlText w:val="%7."/>
      <w:lvlJc w:val="left"/>
      <w:pPr>
        <w:ind w:left="5040" w:hanging="360"/>
      </w:pPr>
    </w:lvl>
    <w:lvl w:ilvl="7" w:tplc="91687998" w:tentative="1">
      <w:start w:val="1"/>
      <w:numFmt w:val="lowerLetter"/>
      <w:lvlText w:val="%8."/>
      <w:lvlJc w:val="left"/>
      <w:pPr>
        <w:ind w:left="5760" w:hanging="360"/>
      </w:pPr>
    </w:lvl>
    <w:lvl w:ilvl="8" w:tplc="91687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1">
    <w:multiLevelType w:val="hybridMultilevel"/>
    <w:lvl w:ilvl="0" w:tplc="90845695">
      <w:start w:val="1"/>
      <w:numFmt w:val="decimal"/>
      <w:lvlText w:val="%1."/>
      <w:lvlJc w:val="left"/>
      <w:pPr>
        <w:ind w:left="720" w:hanging="360"/>
      </w:pPr>
    </w:lvl>
    <w:lvl w:ilvl="1" w:tplc="90845695" w:tentative="1">
      <w:start w:val="1"/>
      <w:numFmt w:val="lowerLetter"/>
      <w:lvlText w:val="%2."/>
      <w:lvlJc w:val="left"/>
      <w:pPr>
        <w:ind w:left="1440" w:hanging="360"/>
      </w:pPr>
    </w:lvl>
    <w:lvl w:ilvl="2" w:tplc="90845695" w:tentative="1">
      <w:start w:val="1"/>
      <w:numFmt w:val="lowerRoman"/>
      <w:lvlText w:val="%3."/>
      <w:lvlJc w:val="right"/>
      <w:pPr>
        <w:ind w:left="2160" w:hanging="180"/>
      </w:pPr>
    </w:lvl>
    <w:lvl w:ilvl="3" w:tplc="90845695" w:tentative="1">
      <w:start w:val="1"/>
      <w:numFmt w:val="decimal"/>
      <w:lvlText w:val="%4."/>
      <w:lvlJc w:val="left"/>
      <w:pPr>
        <w:ind w:left="2880" w:hanging="360"/>
      </w:pPr>
    </w:lvl>
    <w:lvl w:ilvl="4" w:tplc="90845695" w:tentative="1">
      <w:start w:val="1"/>
      <w:numFmt w:val="lowerLetter"/>
      <w:lvlText w:val="%5."/>
      <w:lvlJc w:val="left"/>
      <w:pPr>
        <w:ind w:left="3600" w:hanging="360"/>
      </w:pPr>
    </w:lvl>
    <w:lvl w:ilvl="5" w:tplc="90845695" w:tentative="1">
      <w:start w:val="1"/>
      <w:numFmt w:val="lowerRoman"/>
      <w:lvlText w:val="%6."/>
      <w:lvlJc w:val="right"/>
      <w:pPr>
        <w:ind w:left="4320" w:hanging="180"/>
      </w:pPr>
    </w:lvl>
    <w:lvl w:ilvl="6" w:tplc="90845695" w:tentative="1">
      <w:start w:val="1"/>
      <w:numFmt w:val="decimal"/>
      <w:lvlText w:val="%7."/>
      <w:lvlJc w:val="left"/>
      <w:pPr>
        <w:ind w:left="5040" w:hanging="360"/>
      </w:pPr>
    </w:lvl>
    <w:lvl w:ilvl="7" w:tplc="90845695" w:tentative="1">
      <w:start w:val="1"/>
      <w:numFmt w:val="lowerLetter"/>
      <w:lvlText w:val="%8."/>
      <w:lvlJc w:val="left"/>
      <w:pPr>
        <w:ind w:left="5760" w:hanging="360"/>
      </w:pPr>
    </w:lvl>
    <w:lvl w:ilvl="8" w:tplc="9084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0">
    <w:multiLevelType w:val="hybridMultilevel"/>
    <w:lvl w:ilvl="0" w:tplc="46687920">
      <w:start w:val="1"/>
      <w:numFmt w:val="decimal"/>
      <w:lvlText w:val="%1."/>
      <w:lvlJc w:val="left"/>
      <w:pPr>
        <w:ind w:left="720" w:hanging="360"/>
      </w:pPr>
    </w:lvl>
    <w:lvl w:ilvl="1" w:tplc="46687920" w:tentative="1">
      <w:start w:val="1"/>
      <w:numFmt w:val="lowerLetter"/>
      <w:lvlText w:val="%2."/>
      <w:lvlJc w:val="left"/>
      <w:pPr>
        <w:ind w:left="1440" w:hanging="360"/>
      </w:pPr>
    </w:lvl>
    <w:lvl w:ilvl="2" w:tplc="46687920" w:tentative="1">
      <w:start w:val="1"/>
      <w:numFmt w:val="lowerRoman"/>
      <w:lvlText w:val="%3."/>
      <w:lvlJc w:val="right"/>
      <w:pPr>
        <w:ind w:left="2160" w:hanging="180"/>
      </w:pPr>
    </w:lvl>
    <w:lvl w:ilvl="3" w:tplc="46687920" w:tentative="1">
      <w:start w:val="1"/>
      <w:numFmt w:val="decimal"/>
      <w:lvlText w:val="%4."/>
      <w:lvlJc w:val="left"/>
      <w:pPr>
        <w:ind w:left="2880" w:hanging="360"/>
      </w:pPr>
    </w:lvl>
    <w:lvl w:ilvl="4" w:tplc="46687920" w:tentative="1">
      <w:start w:val="1"/>
      <w:numFmt w:val="lowerLetter"/>
      <w:lvlText w:val="%5."/>
      <w:lvlJc w:val="left"/>
      <w:pPr>
        <w:ind w:left="3600" w:hanging="360"/>
      </w:pPr>
    </w:lvl>
    <w:lvl w:ilvl="5" w:tplc="46687920" w:tentative="1">
      <w:start w:val="1"/>
      <w:numFmt w:val="lowerRoman"/>
      <w:lvlText w:val="%6."/>
      <w:lvlJc w:val="right"/>
      <w:pPr>
        <w:ind w:left="4320" w:hanging="180"/>
      </w:pPr>
    </w:lvl>
    <w:lvl w:ilvl="6" w:tplc="46687920" w:tentative="1">
      <w:start w:val="1"/>
      <w:numFmt w:val="decimal"/>
      <w:lvlText w:val="%7."/>
      <w:lvlJc w:val="left"/>
      <w:pPr>
        <w:ind w:left="5040" w:hanging="360"/>
      </w:pPr>
    </w:lvl>
    <w:lvl w:ilvl="7" w:tplc="46687920" w:tentative="1">
      <w:start w:val="1"/>
      <w:numFmt w:val="lowerLetter"/>
      <w:lvlText w:val="%8."/>
      <w:lvlJc w:val="left"/>
      <w:pPr>
        <w:ind w:left="5760" w:hanging="360"/>
      </w:pPr>
    </w:lvl>
    <w:lvl w:ilvl="8" w:tplc="4668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9">
    <w:multiLevelType w:val="hybridMultilevel"/>
    <w:lvl w:ilvl="0" w:tplc="57924077">
      <w:start w:val="1"/>
      <w:numFmt w:val="decimal"/>
      <w:lvlText w:val="%1."/>
      <w:lvlJc w:val="left"/>
      <w:pPr>
        <w:ind w:left="720" w:hanging="360"/>
      </w:pPr>
    </w:lvl>
    <w:lvl w:ilvl="1" w:tplc="57924077" w:tentative="1">
      <w:start w:val="1"/>
      <w:numFmt w:val="lowerLetter"/>
      <w:lvlText w:val="%2."/>
      <w:lvlJc w:val="left"/>
      <w:pPr>
        <w:ind w:left="1440" w:hanging="360"/>
      </w:pPr>
    </w:lvl>
    <w:lvl w:ilvl="2" w:tplc="57924077" w:tentative="1">
      <w:start w:val="1"/>
      <w:numFmt w:val="lowerRoman"/>
      <w:lvlText w:val="%3."/>
      <w:lvlJc w:val="right"/>
      <w:pPr>
        <w:ind w:left="2160" w:hanging="180"/>
      </w:pPr>
    </w:lvl>
    <w:lvl w:ilvl="3" w:tplc="57924077" w:tentative="1">
      <w:start w:val="1"/>
      <w:numFmt w:val="decimal"/>
      <w:lvlText w:val="%4."/>
      <w:lvlJc w:val="left"/>
      <w:pPr>
        <w:ind w:left="2880" w:hanging="360"/>
      </w:pPr>
    </w:lvl>
    <w:lvl w:ilvl="4" w:tplc="57924077" w:tentative="1">
      <w:start w:val="1"/>
      <w:numFmt w:val="lowerLetter"/>
      <w:lvlText w:val="%5."/>
      <w:lvlJc w:val="left"/>
      <w:pPr>
        <w:ind w:left="3600" w:hanging="360"/>
      </w:pPr>
    </w:lvl>
    <w:lvl w:ilvl="5" w:tplc="57924077" w:tentative="1">
      <w:start w:val="1"/>
      <w:numFmt w:val="lowerRoman"/>
      <w:lvlText w:val="%6."/>
      <w:lvlJc w:val="right"/>
      <w:pPr>
        <w:ind w:left="4320" w:hanging="180"/>
      </w:pPr>
    </w:lvl>
    <w:lvl w:ilvl="6" w:tplc="57924077" w:tentative="1">
      <w:start w:val="1"/>
      <w:numFmt w:val="decimal"/>
      <w:lvlText w:val="%7."/>
      <w:lvlJc w:val="left"/>
      <w:pPr>
        <w:ind w:left="5040" w:hanging="360"/>
      </w:pPr>
    </w:lvl>
    <w:lvl w:ilvl="7" w:tplc="57924077" w:tentative="1">
      <w:start w:val="1"/>
      <w:numFmt w:val="lowerLetter"/>
      <w:lvlText w:val="%8."/>
      <w:lvlJc w:val="left"/>
      <w:pPr>
        <w:ind w:left="5760" w:hanging="360"/>
      </w:pPr>
    </w:lvl>
    <w:lvl w:ilvl="8" w:tplc="57924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8">
    <w:multiLevelType w:val="hybridMultilevel"/>
    <w:lvl w:ilvl="0" w:tplc="48097435">
      <w:start w:val="1"/>
      <w:numFmt w:val="decimal"/>
      <w:lvlText w:val="%1."/>
      <w:lvlJc w:val="left"/>
      <w:pPr>
        <w:ind w:left="720" w:hanging="360"/>
      </w:pPr>
    </w:lvl>
    <w:lvl w:ilvl="1" w:tplc="48097435" w:tentative="1">
      <w:start w:val="1"/>
      <w:numFmt w:val="lowerLetter"/>
      <w:lvlText w:val="%2."/>
      <w:lvlJc w:val="left"/>
      <w:pPr>
        <w:ind w:left="1440" w:hanging="360"/>
      </w:pPr>
    </w:lvl>
    <w:lvl w:ilvl="2" w:tplc="48097435" w:tentative="1">
      <w:start w:val="1"/>
      <w:numFmt w:val="lowerRoman"/>
      <w:lvlText w:val="%3."/>
      <w:lvlJc w:val="right"/>
      <w:pPr>
        <w:ind w:left="2160" w:hanging="180"/>
      </w:pPr>
    </w:lvl>
    <w:lvl w:ilvl="3" w:tplc="48097435" w:tentative="1">
      <w:start w:val="1"/>
      <w:numFmt w:val="decimal"/>
      <w:lvlText w:val="%4."/>
      <w:lvlJc w:val="left"/>
      <w:pPr>
        <w:ind w:left="2880" w:hanging="360"/>
      </w:pPr>
    </w:lvl>
    <w:lvl w:ilvl="4" w:tplc="48097435" w:tentative="1">
      <w:start w:val="1"/>
      <w:numFmt w:val="lowerLetter"/>
      <w:lvlText w:val="%5."/>
      <w:lvlJc w:val="left"/>
      <w:pPr>
        <w:ind w:left="3600" w:hanging="360"/>
      </w:pPr>
    </w:lvl>
    <w:lvl w:ilvl="5" w:tplc="48097435" w:tentative="1">
      <w:start w:val="1"/>
      <w:numFmt w:val="lowerRoman"/>
      <w:lvlText w:val="%6."/>
      <w:lvlJc w:val="right"/>
      <w:pPr>
        <w:ind w:left="4320" w:hanging="180"/>
      </w:pPr>
    </w:lvl>
    <w:lvl w:ilvl="6" w:tplc="48097435" w:tentative="1">
      <w:start w:val="1"/>
      <w:numFmt w:val="decimal"/>
      <w:lvlText w:val="%7."/>
      <w:lvlJc w:val="left"/>
      <w:pPr>
        <w:ind w:left="5040" w:hanging="360"/>
      </w:pPr>
    </w:lvl>
    <w:lvl w:ilvl="7" w:tplc="48097435" w:tentative="1">
      <w:start w:val="1"/>
      <w:numFmt w:val="lowerLetter"/>
      <w:lvlText w:val="%8."/>
      <w:lvlJc w:val="left"/>
      <w:pPr>
        <w:ind w:left="5760" w:hanging="360"/>
      </w:pPr>
    </w:lvl>
    <w:lvl w:ilvl="8" w:tplc="48097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7">
    <w:multiLevelType w:val="hybridMultilevel"/>
    <w:lvl w:ilvl="0" w:tplc="96934111">
      <w:start w:val="1"/>
      <w:numFmt w:val="decimal"/>
      <w:lvlText w:val="%1."/>
      <w:lvlJc w:val="left"/>
      <w:pPr>
        <w:ind w:left="720" w:hanging="360"/>
      </w:pPr>
    </w:lvl>
    <w:lvl w:ilvl="1" w:tplc="96934111" w:tentative="1">
      <w:start w:val="1"/>
      <w:numFmt w:val="lowerLetter"/>
      <w:lvlText w:val="%2."/>
      <w:lvlJc w:val="left"/>
      <w:pPr>
        <w:ind w:left="1440" w:hanging="360"/>
      </w:pPr>
    </w:lvl>
    <w:lvl w:ilvl="2" w:tplc="96934111" w:tentative="1">
      <w:start w:val="1"/>
      <w:numFmt w:val="lowerRoman"/>
      <w:lvlText w:val="%3."/>
      <w:lvlJc w:val="right"/>
      <w:pPr>
        <w:ind w:left="2160" w:hanging="180"/>
      </w:pPr>
    </w:lvl>
    <w:lvl w:ilvl="3" w:tplc="96934111" w:tentative="1">
      <w:start w:val="1"/>
      <w:numFmt w:val="decimal"/>
      <w:lvlText w:val="%4."/>
      <w:lvlJc w:val="left"/>
      <w:pPr>
        <w:ind w:left="2880" w:hanging="360"/>
      </w:pPr>
    </w:lvl>
    <w:lvl w:ilvl="4" w:tplc="96934111" w:tentative="1">
      <w:start w:val="1"/>
      <w:numFmt w:val="lowerLetter"/>
      <w:lvlText w:val="%5."/>
      <w:lvlJc w:val="left"/>
      <w:pPr>
        <w:ind w:left="3600" w:hanging="360"/>
      </w:pPr>
    </w:lvl>
    <w:lvl w:ilvl="5" w:tplc="96934111" w:tentative="1">
      <w:start w:val="1"/>
      <w:numFmt w:val="lowerRoman"/>
      <w:lvlText w:val="%6."/>
      <w:lvlJc w:val="right"/>
      <w:pPr>
        <w:ind w:left="4320" w:hanging="180"/>
      </w:pPr>
    </w:lvl>
    <w:lvl w:ilvl="6" w:tplc="96934111" w:tentative="1">
      <w:start w:val="1"/>
      <w:numFmt w:val="decimal"/>
      <w:lvlText w:val="%7."/>
      <w:lvlJc w:val="left"/>
      <w:pPr>
        <w:ind w:left="5040" w:hanging="360"/>
      </w:pPr>
    </w:lvl>
    <w:lvl w:ilvl="7" w:tplc="96934111" w:tentative="1">
      <w:start w:val="1"/>
      <w:numFmt w:val="lowerLetter"/>
      <w:lvlText w:val="%8."/>
      <w:lvlJc w:val="left"/>
      <w:pPr>
        <w:ind w:left="5760" w:hanging="360"/>
      </w:pPr>
    </w:lvl>
    <w:lvl w:ilvl="8" w:tplc="96934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6">
    <w:multiLevelType w:val="hybridMultilevel"/>
    <w:lvl w:ilvl="0" w:tplc="88082888">
      <w:start w:val="1"/>
      <w:numFmt w:val="decimal"/>
      <w:lvlText w:val="%1."/>
      <w:lvlJc w:val="left"/>
      <w:pPr>
        <w:ind w:left="720" w:hanging="360"/>
      </w:pPr>
    </w:lvl>
    <w:lvl w:ilvl="1" w:tplc="88082888" w:tentative="1">
      <w:start w:val="1"/>
      <w:numFmt w:val="lowerLetter"/>
      <w:lvlText w:val="%2."/>
      <w:lvlJc w:val="left"/>
      <w:pPr>
        <w:ind w:left="1440" w:hanging="360"/>
      </w:pPr>
    </w:lvl>
    <w:lvl w:ilvl="2" w:tplc="88082888" w:tentative="1">
      <w:start w:val="1"/>
      <w:numFmt w:val="lowerRoman"/>
      <w:lvlText w:val="%3."/>
      <w:lvlJc w:val="right"/>
      <w:pPr>
        <w:ind w:left="2160" w:hanging="180"/>
      </w:pPr>
    </w:lvl>
    <w:lvl w:ilvl="3" w:tplc="88082888" w:tentative="1">
      <w:start w:val="1"/>
      <w:numFmt w:val="decimal"/>
      <w:lvlText w:val="%4."/>
      <w:lvlJc w:val="left"/>
      <w:pPr>
        <w:ind w:left="2880" w:hanging="360"/>
      </w:pPr>
    </w:lvl>
    <w:lvl w:ilvl="4" w:tplc="88082888" w:tentative="1">
      <w:start w:val="1"/>
      <w:numFmt w:val="lowerLetter"/>
      <w:lvlText w:val="%5."/>
      <w:lvlJc w:val="left"/>
      <w:pPr>
        <w:ind w:left="3600" w:hanging="360"/>
      </w:pPr>
    </w:lvl>
    <w:lvl w:ilvl="5" w:tplc="88082888" w:tentative="1">
      <w:start w:val="1"/>
      <w:numFmt w:val="lowerRoman"/>
      <w:lvlText w:val="%6."/>
      <w:lvlJc w:val="right"/>
      <w:pPr>
        <w:ind w:left="4320" w:hanging="180"/>
      </w:pPr>
    </w:lvl>
    <w:lvl w:ilvl="6" w:tplc="88082888" w:tentative="1">
      <w:start w:val="1"/>
      <w:numFmt w:val="decimal"/>
      <w:lvlText w:val="%7."/>
      <w:lvlJc w:val="left"/>
      <w:pPr>
        <w:ind w:left="5040" w:hanging="360"/>
      </w:pPr>
    </w:lvl>
    <w:lvl w:ilvl="7" w:tplc="88082888" w:tentative="1">
      <w:start w:val="1"/>
      <w:numFmt w:val="lowerLetter"/>
      <w:lvlText w:val="%8."/>
      <w:lvlJc w:val="left"/>
      <w:pPr>
        <w:ind w:left="5760" w:hanging="360"/>
      </w:pPr>
    </w:lvl>
    <w:lvl w:ilvl="8" w:tplc="8808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5">
    <w:multiLevelType w:val="hybridMultilevel"/>
    <w:lvl w:ilvl="0" w:tplc="93602379">
      <w:start w:val="1"/>
      <w:numFmt w:val="decimal"/>
      <w:lvlText w:val="%1."/>
      <w:lvlJc w:val="left"/>
      <w:pPr>
        <w:ind w:left="720" w:hanging="360"/>
      </w:pPr>
    </w:lvl>
    <w:lvl w:ilvl="1" w:tplc="93602379" w:tentative="1">
      <w:start w:val="1"/>
      <w:numFmt w:val="lowerLetter"/>
      <w:lvlText w:val="%2."/>
      <w:lvlJc w:val="left"/>
      <w:pPr>
        <w:ind w:left="1440" w:hanging="360"/>
      </w:pPr>
    </w:lvl>
    <w:lvl w:ilvl="2" w:tplc="93602379" w:tentative="1">
      <w:start w:val="1"/>
      <w:numFmt w:val="lowerRoman"/>
      <w:lvlText w:val="%3."/>
      <w:lvlJc w:val="right"/>
      <w:pPr>
        <w:ind w:left="2160" w:hanging="180"/>
      </w:pPr>
    </w:lvl>
    <w:lvl w:ilvl="3" w:tplc="93602379" w:tentative="1">
      <w:start w:val="1"/>
      <w:numFmt w:val="decimal"/>
      <w:lvlText w:val="%4."/>
      <w:lvlJc w:val="left"/>
      <w:pPr>
        <w:ind w:left="2880" w:hanging="360"/>
      </w:pPr>
    </w:lvl>
    <w:lvl w:ilvl="4" w:tplc="93602379" w:tentative="1">
      <w:start w:val="1"/>
      <w:numFmt w:val="lowerLetter"/>
      <w:lvlText w:val="%5."/>
      <w:lvlJc w:val="left"/>
      <w:pPr>
        <w:ind w:left="3600" w:hanging="360"/>
      </w:pPr>
    </w:lvl>
    <w:lvl w:ilvl="5" w:tplc="93602379" w:tentative="1">
      <w:start w:val="1"/>
      <w:numFmt w:val="lowerRoman"/>
      <w:lvlText w:val="%6."/>
      <w:lvlJc w:val="right"/>
      <w:pPr>
        <w:ind w:left="4320" w:hanging="180"/>
      </w:pPr>
    </w:lvl>
    <w:lvl w:ilvl="6" w:tplc="93602379" w:tentative="1">
      <w:start w:val="1"/>
      <w:numFmt w:val="decimal"/>
      <w:lvlText w:val="%7."/>
      <w:lvlJc w:val="left"/>
      <w:pPr>
        <w:ind w:left="5040" w:hanging="360"/>
      </w:pPr>
    </w:lvl>
    <w:lvl w:ilvl="7" w:tplc="93602379" w:tentative="1">
      <w:start w:val="1"/>
      <w:numFmt w:val="lowerLetter"/>
      <w:lvlText w:val="%8."/>
      <w:lvlJc w:val="left"/>
      <w:pPr>
        <w:ind w:left="5760" w:hanging="360"/>
      </w:pPr>
    </w:lvl>
    <w:lvl w:ilvl="8" w:tplc="9360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4">
    <w:multiLevelType w:val="hybridMultilevel"/>
    <w:lvl w:ilvl="0" w:tplc="74440634">
      <w:start w:val="1"/>
      <w:numFmt w:val="decimal"/>
      <w:lvlText w:val="%1."/>
      <w:lvlJc w:val="left"/>
      <w:pPr>
        <w:ind w:left="720" w:hanging="360"/>
      </w:pPr>
    </w:lvl>
    <w:lvl w:ilvl="1" w:tplc="74440634" w:tentative="1">
      <w:start w:val="1"/>
      <w:numFmt w:val="lowerLetter"/>
      <w:lvlText w:val="%2."/>
      <w:lvlJc w:val="left"/>
      <w:pPr>
        <w:ind w:left="1440" w:hanging="360"/>
      </w:pPr>
    </w:lvl>
    <w:lvl w:ilvl="2" w:tplc="74440634" w:tentative="1">
      <w:start w:val="1"/>
      <w:numFmt w:val="lowerRoman"/>
      <w:lvlText w:val="%3."/>
      <w:lvlJc w:val="right"/>
      <w:pPr>
        <w:ind w:left="2160" w:hanging="180"/>
      </w:pPr>
    </w:lvl>
    <w:lvl w:ilvl="3" w:tplc="74440634" w:tentative="1">
      <w:start w:val="1"/>
      <w:numFmt w:val="decimal"/>
      <w:lvlText w:val="%4."/>
      <w:lvlJc w:val="left"/>
      <w:pPr>
        <w:ind w:left="2880" w:hanging="360"/>
      </w:pPr>
    </w:lvl>
    <w:lvl w:ilvl="4" w:tplc="74440634" w:tentative="1">
      <w:start w:val="1"/>
      <w:numFmt w:val="lowerLetter"/>
      <w:lvlText w:val="%5."/>
      <w:lvlJc w:val="left"/>
      <w:pPr>
        <w:ind w:left="3600" w:hanging="360"/>
      </w:pPr>
    </w:lvl>
    <w:lvl w:ilvl="5" w:tplc="74440634" w:tentative="1">
      <w:start w:val="1"/>
      <w:numFmt w:val="lowerRoman"/>
      <w:lvlText w:val="%6."/>
      <w:lvlJc w:val="right"/>
      <w:pPr>
        <w:ind w:left="4320" w:hanging="180"/>
      </w:pPr>
    </w:lvl>
    <w:lvl w:ilvl="6" w:tplc="74440634" w:tentative="1">
      <w:start w:val="1"/>
      <w:numFmt w:val="decimal"/>
      <w:lvlText w:val="%7."/>
      <w:lvlJc w:val="left"/>
      <w:pPr>
        <w:ind w:left="5040" w:hanging="360"/>
      </w:pPr>
    </w:lvl>
    <w:lvl w:ilvl="7" w:tplc="74440634" w:tentative="1">
      <w:start w:val="1"/>
      <w:numFmt w:val="lowerLetter"/>
      <w:lvlText w:val="%8."/>
      <w:lvlJc w:val="left"/>
      <w:pPr>
        <w:ind w:left="5760" w:hanging="360"/>
      </w:pPr>
    </w:lvl>
    <w:lvl w:ilvl="8" w:tplc="7444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3">
    <w:multiLevelType w:val="hybridMultilevel"/>
    <w:lvl w:ilvl="0" w:tplc="75019940">
      <w:start w:val="1"/>
      <w:numFmt w:val="decimal"/>
      <w:lvlText w:val="%1."/>
      <w:lvlJc w:val="left"/>
      <w:pPr>
        <w:ind w:left="720" w:hanging="360"/>
      </w:pPr>
    </w:lvl>
    <w:lvl w:ilvl="1" w:tplc="75019940" w:tentative="1">
      <w:start w:val="1"/>
      <w:numFmt w:val="lowerLetter"/>
      <w:lvlText w:val="%2."/>
      <w:lvlJc w:val="left"/>
      <w:pPr>
        <w:ind w:left="1440" w:hanging="360"/>
      </w:pPr>
    </w:lvl>
    <w:lvl w:ilvl="2" w:tplc="75019940" w:tentative="1">
      <w:start w:val="1"/>
      <w:numFmt w:val="lowerRoman"/>
      <w:lvlText w:val="%3."/>
      <w:lvlJc w:val="right"/>
      <w:pPr>
        <w:ind w:left="2160" w:hanging="180"/>
      </w:pPr>
    </w:lvl>
    <w:lvl w:ilvl="3" w:tplc="75019940" w:tentative="1">
      <w:start w:val="1"/>
      <w:numFmt w:val="decimal"/>
      <w:lvlText w:val="%4."/>
      <w:lvlJc w:val="left"/>
      <w:pPr>
        <w:ind w:left="2880" w:hanging="360"/>
      </w:pPr>
    </w:lvl>
    <w:lvl w:ilvl="4" w:tplc="75019940" w:tentative="1">
      <w:start w:val="1"/>
      <w:numFmt w:val="lowerLetter"/>
      <w:lvlText w:val="%5."/>
      <w:lvlJc w:val="left"/>
      <w:pPr>
        <w:ind w:left="3600" w:hanging="360"/>
      </w:pPr>
    </w:lvl>
    <w:lvl w:ilvl="5" w:tplc="75019940" w:tentative="1">
      <w:start w:val="1"/>
      <w:numFmt w:val="lowerRoman"/>
      <w:lvlText w:val="%6."/>
      <w:lvlJc w:val="right"/>
      <w:pPr>
        <w:ind w:left="4320" w:hanging="180"/>
      </w:pPr>
    </w:lvl>
    <w:lvl w:ilvl="6" w:tplc="75019940" w:tentative="1">
      <w:start w:val="1"/>
      <w:numFmt w:val="decimal"/>
      <w:lvlText w:val="%7."/>
      <w:lvlJc w:val="left"/>
      <w:pPr>
        <w:ind w:left="5040" w:hanging="360"/>
      </w:pPr>
    </w:lvl>
    <w:lvl w:ilvl="7" w:tplc="75019940" w:tentative="1">
      <w:start w:val="1"/>
      <w:numFmt w:val="lowerLetter"/>
      <w:lvlText w:val="%8."/>
      <w:lvlJc w:val="left"/>
      <w:pPr>
        <w:ind w:left="5760" w:hanging="360"/>
      </w:pPr>
    </w:lvl>
    <w:lvl w:ilvl="8" w:tplc="7501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2">
    <w:multiLevelType w:val="hybridMultilevel"/>
    <w:lvl w:ilvl="0" w:tplc="44402544">
      <w:start w:val="1"/>
      <w:numFmt w:val="decimal"/>
      <w:lvlText w:val="%1."/>
      <w:lvlJc w:val="left"/>
      <w:pPr>
        <w:ind w:left="720" w:hanging="360"/>
      </w:pPr>
    </w:lvl>
    <w:lvl w:ilvl="1" w:tplc="44402544" w:tentative="1">
      <w:start w:val="1"/>
      <w:numFmt w:val="lowerLetter"/>
      <w:lvlText w:val="%2."/>
      <w:lvlJc w:val="left"/>
      <w:pPr>
        <w:ind w:left="1440" w:hanging="360"/>
      </w:pPr>
    </w:lvl>
    <w:lvl w:ilvl="2" w:tplc="44402544" w:tentative="1">
      <w:start w:val="1"/>
      <w:numFmt w:val="lowerRoman"/>
      <w:lvlText w:val="%3."/>
      <w:lvlJc w:val="right"/>
      <w:pPr>
        <w:ind w:left="2160" w:hanging="180"/>
      </w:pPr>
    </w:lvl>
    <w:lvl w:ilvl="3" w:tplc="44402544" w:tentative="1">
      <w:start w:val="1"/>
      <w:numFmt w:val="decimal"/>
      <w:lvlText w:val="%4."/>
      <w:lvlJc w:val="left"/>
      <w:pPr>
        <w:ind w:left="2880" w:hanging="360"/>
      </w:pPr>
    </w:lvl>
    <w:lvl w:ilvl="4" w:tplc="44402544" w:tentative="1">
      <w:start w:val="1"/>
      <w:numFmt w:val="lowerLetter"/>
      <w:lvlText w:val="%5."/>
      <w:lvlJc w:val="left"/>
      <w:pPr>
        <w:ind w:left="3600" w:hanging="360"/>
      </w:pPr>
    </w:lvl>
    <w:lvl w:ilvl="5" w:tplc="44402544" w:tentative="1">
      <w:start w:val="1"/>
      <w:numFmt w:val="lowerRoman"/>
      <w:lvlText w:val="%6."/>
      <w:lvlJc w:val="right"/>
      <w:pPr>
        <w:ind w:left="4320" w:hanging="180"/>
      </w:pPr>
    </w:lvl>
    <w:lvl w:ilvl="6" w:tplc="44402544" w:tentative="1">
      <w:start w:val="1"/>
      <w:numFmt w:val="decimal"/>
      <w:lvlText w:val="%7."/>
      <w:lvlJc w:val="left"/>
      <w:pPr>
        <w:ind w:left="5040" w:hanging="360"/>
      </w:pPr>
    </w:lvl>
    <w:lvl w:ilvl="7" w:tplc="44402544" w:tentative="1">
      <w:start w:val="1"/>
      <w:numFmt w:val="lowerLetter"/>
      <w:lvlText w:val="%8."/>
      <w:lvlJc w:val="left"/>
      <w:pPr>
        <w:ind w:left="5760" w:hanging="360"/>
      </w:pPr>
    </w:lvl>
    <w:lvl w:ilvl="8" w:tplc="4440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1">
    <w:multiLevelType w:val="hybridMultilevel"/>
    <w:lvl w:ilvl="0" w:tplc="59152018">
      <w:start w:val="1"/>
      <w:numFmt w:val="decimal"/>
      <w:lvlText w:val="%1."/>
      <w:lvlJc w:val="left"/>
      <w:pPr>
        <w:ind w:left="720" w:hanging="360"/>
      </w:pPr>
    </w:lvl>
    <w:lvl w:ilvl="1" w:tplc="59152018" w:tentative="1">
      <w:start w:val="1"/>
      <w:numFmt w:val="lowerLetter"/>
      <w:lvlText w:val="%2."/>
      <w:lvlJc w:val="left"/>
      <w:pPr>
        <w:ind w:left="1440" w:hanging="360"/>
      </w:pPr>
    </w:lvl>
    <w:lvl w:ilvl="2" w:tplc="59152018" w:tentative="1">
      <w:start w:val="1"/>
      <w:numFmt w:val="lowerRoman"/>
      <w:lvlText w:val="%3."/>
      <w:lvlJc w:val="right"/>
      <w:pPr>
        <w:ind w:left="2160" w:hanging="180"/>
      </w:pPr>
    </w:lvl>
    <w:lvl w:ilvl="3" w:tplc="59152018" w:tentative="1">
      <w:start w:val="1"/>
      <w:numFmt w:val="decimal"/>
      <w:lvlText w:val="%4."/>
      <w:lvlJc w:val="left"/>
      <w:pPr>
        <w:ind w:left="2880" w:hanging="360"/>
      </w:pPr>
    </w:lvl>
    <w:lvl w:ilvl="4" w:tplc="59152018" w:tentative="1">
      <w:start w:val="1"/>
      <w:numFmt w:val="lowerLetter"/>
      <w:lvlText w:val="%5."/>
      <w:lvlJc w:val="left"/>
      <w:pPr>
        <w:ind w:left="3600" w:hanging="360"/>
      </w:pPr>
    </w:lvl>
    <w:lvl w:ilvl="5" w:tplc="59152018" w:tentative="1">
      <w:start w:val="1"/>
      <w:numFmt w:val="lowerRoman"/>
      <w:lvlText w:val="%6."/>
      <w:lvlJc w:val="right"/>
      <w:pPr>
        <w:ind w:left="4320" w:hanging="180"/>
      </w:pPr>
    </w:lvl>
    <w:lvl w:ilvl="6" w:tplc="59152018" w:tentative="1">
      <w:start w:val="1"/>
      <w:numFmt w:val="decimal"/>
      <w:lvlText w:val="%7."/>
      <w:lvlJc w:val="left"/>
      <w:pPr>
        <w:ind w:left="5040" w:hanging="360"/>
      </w:pPr>
    </w:lvl>
    <w:lvl w:ilvl="7" w:tplc="59152018" w:tentative="1">
      <w:start w:val="1"/>
      <w:numFmt w:val="lowerLetter"/>
      <w:lvlText w:val="%8."/>
      <w:lvlJc w:val="left"/>
      <w:pPr>
        <w:ind w:left="5760" w:hanging="360"/>
      </w:pPr>
    </w:lvl>
    <w:lvl w:ilvl="8" w:tplc="5915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0">
    <w:multiLevelType w:val="hybridMultilevel"/>
    <w:lvl w:ilvl="0" w:tplc="99242712">
      <w:start w:val="1"/>
      <w:numFmt w:val="decimal"/>
      <w:lvlText w:val="%1."/>
      <w:lvlJc w:val="left"/>
      <w:pPr>
        <w:ind w:left="720" w:hanging="360"/>
      </w:pPr>
    </w:lvl>
    <w:lvl w:ilvl="1" w:tplc="99242712" w:tentative="1">
      <w:start w:val="1"/>
      <w:numFmt w:val="lowerLetter"/>
      <w:lvlText w:val="%2."/>
      <w:lvlJc w:val="left"/>
      <w:pPr>
        <w:ind w:left="1440" w:hanging="360"/>
      </w:pPr>
    </w:lvl>
    <w:lvl w:ilvl="2" w:tplc="99242712" w:tentative="1">
      <w:start w:val="1"/>
      <w:numFmt w:val="lowerRoman"/>
      <w:lvlText w:val="%3."/>
      <w:lvlJc w:val="right"/>
      <w:pPr>
        <w:ind w:left="2160" w:hanging="180"/>
      </w:pPr>
    </w:lvl>
    <w:lvl w:ilvl="3" w:tplc="99242712" w:tentative="1">
      <w:start w:val="1"/>
      <w:numFmt w:val="decimal"/>
      <w:lvlText w:val="%4."/>
      <w:lvlJc w:val="left"/>
      <w:pPr>
        <w:ind w:left="2880" w:hanging="360"/>
      </w:pPr>
    </w:lvl>
    <w:lvl w:ilvl="4" w:tplc="99242712" w:tentative="1">
      <w:start w:val="1"/>
      <w:numFmt w:val="lowerLetter"/>
      <w:lvlText w:val="%5."/>
      <w:lvlJc w:val="left"/>
      <w:pPr>
        <w:ind w:left="3600" w:hanging="360"/>
      </w:pPr>
    </w:lvl>
    <w:lvl w:ilvl="5" w:tplc="99242712" w:tentative="1">
      <w:start w:val="1"/>
      <w:numFmt w:val="lowerRoman"/>
      <w:lvlText w:val="%6."/>
      <w:lvlJc w:val="right"/>
      <w:pPr>
        <w:ind w:left="4320" w:hanging="180"/>
      </w:pPr>
    </w:lvl>
    <w:lvl w:ilvl="6" w:tplc="99242712" w:tentative="1">
      <w:start w:val="1"/>
      <w:numFmt w:val="decimal"/>
      <w:lvlText w:val="%7."/>
      <w:lvlJc w:val="left"/>
      <w:pPr>
        <w:ind w:left="5040" w:hanging="360"/>
      </w:pPr>
    </w:lvl>
    <w:lvl w:ilvl="7" w:tplc="99242712" w:tentative="1">
      <w:start w:val="1"/>
      <w:numFmt w:val="lowerLetter"/>
      <w:lvlText w:val="%8."/>
      <w:lvlJc w:val="left"/>
      <w:pPr>
        <w:ind w:left="5760" w:hanging="360"/>
      </w:pPr>
    </w:lvl>
    <w:lvl w:ilvl="8" w:tplc="99242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9">
    <w:multiLevelType w:val="hybridMultilevel"/>
    <w:lvl w:ilvl="0" w:tplc="99201761">
      <w:start w:val="1"/>
      <w:numFmt w:val="decimal"/>
      <w:lvlText w:val="%1."/>
      <w:lvlJc w:val="left"/>
      <w:pPr>
        <w:ind w:left="720" w:hanging="360"/>
      </w:pPr>
    </w:lvl>
    <w:lvl w:ilvl="1" w:tplc="99201761" w:tentative="1">
      <w:start w:val="1"/>
      <w:numFmt w:val="lowerLetter"/>
      <w:lvlText w:val="%2."/>
      <w:lvlJc w:val="left"/>
      <w:pPr>
        <w:ind w:left="1440" w:hanging="360"/>
      </w:pPr>
    </w:lvl>
    <w:lvl w:ilvl="2" w:tplc="99201761" w:tentative="1">
      <w:start w:val="1"/>
      <w:numFmt w:val="lowerRoman"/>
      <w:lvlText w:val="%3."/>
      <w:lvlJc w:val="right"/>
      <w:pPr>
        <w:ind w:left="2160" w:hanging="180"/>
      </w:pPr>
    </w:lvl>
    <w:lvl w:ilvl="3" w:tplc="99201761" w:tentative="1">
      <w:start w:val="1"/>
      <w:numFmt w:val="decimal"/>
      <w:lvlText w:val="%4."/>
      <w:lvlJc w:val="left"/>
      <w:pPr>
        <w:ind w:left="2880" w:hanging="360"/>
      </w:pPr>
    </w:lvl>
    <w:lvl w:ilvl="4" w:tplc="99201761" w:tentative="1">
      <w:start w:val="1"/>
      <w:numFmt w:val="lowerLetter"/>
      <w:lvlText w:val="%5."/>
      <w:lvlJc w:val="left"/>
      <w:pPr>
        <w:ind w:left="3600" w:hanging="360"/>
      </w:pPr>
    </w:lvl>
    <w:lvl w:ilvl="5" w:tplc="99201761" w:tentative="1">
      <w:start w:val="1"/>
      <w:numFmt w:val="lowerRoman"/>
      <w:lvlText w:val="%6."/>
      <w:lvlJc w:val="right"/>
      <w:pPr>
        <w:ind w:left="4320" w:hanging="180"/>
      </w:pPr>
    </w:lvl>
    <w:lvl w:ilvl="6" w:tplc="99201761" w:tentative="1">
      <w:start w:val="1"/>
      <w:numFmt w:val="decimal"/>
      <w:lvlText w:val="%7."/>
      <w:lvlJc w:val="left"/>
      <w:pPr>
        <w:ind w:left="5040" w:hanging="360"/>
      </w:pPr>
    </w:lvl>
    <w:lvl w:ilvl="7" w:tplc="99201761" w:tentative="1">
      <w:start w:val="1"/>
      <w:numFmt w:val="lowerLetter"/>
      <w:lvlText w:val="%8."/>
      <w:lvlJc w:val="left"/>
      <w:pPr>
        <w:ind w:left="5760" w:hanging="360"/>
      </w:pPr>
    </w:lvl>
    <w:lvl w:ilvl="8" w:tplc="99201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8">
    <w:multiLevelType w:val="hybridMultilevel"/>
    <w:lvl w:ilvl="0" w:tplc="46950148">
      <w:start w:val="1"/>
      <w:numFmt w:val="decimal"/>
      <w:lvlText w:val="%1."/>
      <w:lvlJc w:val="left"/>
      <w:pPr>
        <w:ind w:left="720" w:hanging="360"/>
      </w:pPr>
    </w:lvl>
    <w:lvl w:ilvl="1" w:tplc="46950148" w:tentative="1">
      <w:start w:val="1"/>
      <w:numFmt w:val="lowerLetter"/>
      <w:lvlText w:val="%2."/>
      <w:lvlJc w:val="left"/>
      <w:pPr>
        <w:ind w:left="1440" w:hanging="360"/>
      </w:pPr>
    </w:lvl>
    <w:lvl w:ilvl="2" w:tplc="46950148" w:tentative="1">
      <w:start w:val="1"/>
      <w:numFmt w:val="lowerRoman"/>
      <w:lvlText w:val="%3."/>
      <w:lvlJc w:val="right"/>
      <w:pPr>
        <w:ind w:left="2160" w:hanging="180"/>
      </w:pPr>
    </w:lvl>
    <w:lvl w:ilvl="3" w:tplc="46950148" w:tentative="1">
      <w:start w:val="1"/>
      <w:numFmt w:val="decimal"/>
      <w:lvlText w:val="%4."/>
      <w:lvlJc w:val="left"/>
      <w:pPr>
        <w:ind w:left="2880" w:hanging="360"/>
      </w:pPr>
    </w:lvl>
    <w:lvl w:ilvl="4" w:tplc="46950148" w:tentative="1">
      <w:start w:val="1"/>
      <w:numFmt w:val="lowerLetter"/>
      <w:lvlText w:val="%5."/>
      <w:lvlJc w:val="left"/>
      <w:pPr>
        <w:ind w:left="3600" w:hanging="360"/>
      </w:pPr>
    </w:lvl>
    <w:lvl w:ilvl="5" w:tplc="46950148" w:tentative="1">
      <w:start w:val="1"/>
      <w:numFmt w:val="lowerRoman"/>
      <w:lvlText w:val="%6."/>
      <w:lvlJc w:val="right"/>
      <w:pPr>
        <w:ind w:left="4320" w:hanging="180"/>
      </w:pPr>
    </w:lvl>
    <w:lvl w:ilvl="6" w:tplc="46950148" w:tentative="1">
      <w:start w:val="1"/>
      <w:numFmt w:val="decimal"/>
      <w:lvlText w:val="%7."/>
      <w:lvlJc w:val="left"/>
      <w:pPr>
        <w:ind w:left="5040" w:hanging="360"/>
      </w:pPr>
    </w:lvl>
    <w:lvl w:ilvl="7" w:tplc="46950148" w:tentative="1">
      <w:start w:val="1"/>
      <w:numFmt w:val="lowerLetter"/>
      <w:lvlText w:val="%8."/>
      <w:lvlJc w:val="left"/>
      <w:pPr>
        <w:ind w:left="5760" w:hanging="360"/>
      </w:pPr>
    </w:lvl>
    <w:lvl w:ilvl="8" w:tplc="4695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7">
    <w:multiLevelType w:val="hybridMultilevel"/>
    <w:lvl w:ilvl="0" w:tplc="69855411">
      <w:start w:val="1"/>
      <w:numFmt w:val="decimal"/>
      <w:lvlText w:val="%1."/>
      <w:lvlJc w:val="left"/>
      <w:pPr>
        <w:ind w:left="720" w:hanging="360"/>
      </w:pPr>
    </w:lvl>
    <w:lvl w:ilvl="1" w:tplc="69855411" w:tentative="1">
      <w:start w:val="1"/>
      <w:numFmt w:val="lowerLetter"/>
      <w:lvlText w:val="%2."/>
      <w:lvlJc w:val="left"/>
      <w:pPr>
        <w:ind w:left="1440" w:hanging="360"/>
      </w:pPr>
    </w:lvl>
    <w:lvl w:ilvl="2" w:tplc="69855411" w:tentative="1">
      <w:start w:val="1"/>
      <w:numFmt w:val="lowerRoman"/>
      <w:lvlText w:val="%3."/>
      <w:lvlJc w:val="right"/>
      <w:pPr>
        <w:ind w:left="2160" w:hanging="180"/>
      </w:pPr>
    </w:lvl>
    <w:lvl w:ilvl="3" w:tplc="69855411" w:tentative="1">
      <w:start w:val="1"/>
      <w:numFmt w:val="decimal"/>
      <w:lvlText w:val="%4."/>
      <w:lvlJc w:val="left"/>
      <w:pPr>
        <w:ind w:left="2880" w:hanging="360"/>
      </w:pPr>
    </w:lvl>
    <w:lvl w:ilvl="4" w:tplc="69855411" w:tentative="1">
      <w:start w:val="1"/>
      <w:numFmt w:val="lowerLetter"/>
      <w:lvlText w:val="%5."/>
      <w:lvlJc w:val="left"/>
      <w:pPr>
        <w:ind w:left="3600" w:hanging="360"/>
      </w:pPr>
    </w:lvl>
    <w:lvl w:ilvl="5" w:tplc="69855411" w:tentative="1">
      <w:start w:val="1"/>
      <w:numFmt w:val="lowerRoman"/>
      <w:lvlText w:val="%6."/>
      <w:lvlJc w:val="right"/>
      <w:pPr>
        <w:ind w:left="4320" w:hanging="180"/>
      </w:pPr>
    </w:lvl>
    <w:lvl w:ilvl="6" w:tplc="69855411" w:tentative="1">
      <w:start w:val="1"/>
      <w:numFmt w:val="decimal"/>
      <w:lvlText w:val="%7."/>
      <w:lvlJc w:val="left"/>
      <w:pPr>
        <w:ind w:left="5040" w:hanging="360"/>
      </w:pPr>
    </w:lvl>
    <w:lvl w:ilvl="7" w:tplc="69855411" w:tentative="1">
      <w:start w:val="1"/>
      <w:numFmt w:val="lowerLetter"/>
      <w:lvlText w:val="%8."/>
      <w:lvlJc w:val="left"/>
      <w:pPr>
        <w:ind w:left="5760" w:hanging="360"/>
      </w:pPr>
    </w:lvl>
    <w:lvl w:ilvl="8" w:tplc="69855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6">
    <w:multiLevelType w:val="hybridMultilevel"/>
    <w:lvl w:ilvl="0" w:tplc="86133890">
      <w:start w:val="1"/>
      <w:numFmt w:val="decimal"/>
      <w:lvlText w:val="%1."/>
      <w:lvlJc w:val="left"/>
      <w:pPr>
        <w:ind w:left="720" w:hanging="360"/>
      </w:pPr>
    </w:lvl>
    <w:lvl w:ilvl="1" w:tplc="86133890" w:tentative="1">
      <w:start w:val="1"/>
      <w:numFmt w:val="lowerLetter"/>
      <w:lvlText w:val="%2."/>
      <w:lvlJc w:val="left"/>
      <w:pPr>
        <w:ind w:left="1440" w:hanging="360"/>
      </w:pPr>
    </w:lvl>
    <w:lvl w:ilvl="2" w:tplc="86133890" w:tentative="1">
      <w:start w:val="1"/>
      <w:numFmt w:val="lowerRoman"/>
      <w:lvlText w:val="%3."/>
      <w:lvlJc w:val="right"/>
      <w:pPr>
        <w:ind w:left="2160" w:hanging="180"/>
      </w:pPr>
    </w:lvl>
    <w:lvl w:ilvl="3" w:tplc="86133890" w:tentative="1">
      <w:start w:val="1"/>
      <w:numFmt w:val="decimal"/>
      <w:lvlText w:val="%4."/>
      <w:lvlJc w:val="left"/>
      <w:pPr>
        <w:ind w:left="2880" w:hanging="360"/>
      </w:pPr>
    </w:lvl>
    <w:lvl w:ilvl="4" w:tplc="86133890" w:tentative="1">
      <w:start w:val="1"/>
      <w:numFmt w:val="lowerLetter"/>
      <w:lvlText w:val="%5."/>
      <w:lvlJc w:val="left"/>
      <w:pPr>
        <w:ind w:left="3600" w:hanging="360"/>
      </w:pPr>
    </w:lvl>
    <w:lvl w:ilvl="5" w:tplc="86133890" w:tentative="1">
      <w:start w:val="1"/>
      <w:numFmt w:val="lowerRoman"/>
      <w:lvlText w:val="%6."/>
      <w:lvlJc w:val="right"/>
      <w:pPr>
        <w:ind w:left="4320" w:hanging="180"/>
      </w:pPr>
    </w:lvl>
    <w:lvl w:ilvl="6" w:tplc="86133890" w:tentative="1">
      <w:start w:val="1"/>
      <w:numFmt w:val="decimal"/>
      <w:lvlText w:val="%7."/>
      <w:lvlJc w:val="left"/>
      <w:pPr>
        <w:ind w:left="5040" w:hanging="360"/>
      </w:pPr>
    </w:lvl>
    <w:lvl w:ilvl="7" w:tplc="86133890" w:tentative="1">
      <w:start w:val="1"/>
      <w:numFmt w:val="lowerLetter"/>
      <w:lvlText w:val="%8."/>
      <w:lvlJc w:val="left"/>
      <w:pPr>
        <w:ind w:left="5760" w:hanging="360"/>
      </w:pPr>
    </w:lvl>
    <w:lvl w:ilvl="8" w:tplc="86133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5">
    <w:multiLevelType w:val="hybridMultilevel"/>
    <w:lvl w:ilvl="0" w:tplc="26881043">
      <w:start w:val="1"/>
      <w:numFmt w:val="decimal"/>
      <w:lvlText w:val="%1."/>
      <w:lvlJc w:val="left"/>
      <w:pPr>
        <w:ind w:left="720" w:hanging="360"/>
      </w:pPr>
    </w:lvl>
    <w:lvl w:ilvl="1" w:tplc="26881043" w:tentative="1">
      <w:start w:val="1"/>
      <w:numFmt w:val="lowerLetter"/>
      <w:lvlText w:val="%2."/>
      <w:lvlJc w:val="left"/>
      <w:pPr>
        <w:ind w:left="1440" w:hanging="360"/>
      </w:pPr>
    </w:lvl>
    <w:lvl w:ilvl="2" w:tplc="26881043" w:tentative="1">
      <w:start w:val="1"/>
      <w:numFmt w:val="lowerRoman"/>
      <w:lvlText w:val="%3."/>
      <w:lvlJc w:val="right"/>
      <w:pPr>
        <w:ind w:left="2160" w:hanging="180"/>
      </w:pPr>
    </w:lvl>
    <w:lvl w:ilvl="3" w:tplc="26881043" w:tentative="1">
      <w:start w:val="1"/>
      <w:numFmt w:val="decimal"/>
      <w:lvlText w:val="%4."/>
      <w:lvlJc w:val="left"/>
      <w:pPr>
        <w:ind w:left="2880" w:hanging="360"/>
      </w:pPr>
    </w:lvl>
    <w:lvl w:ilvl="4" w:tplc="26881043" w:tentative="1">
      <w:start w:val="1"/>
      <w:numFmt w:val="lowerLetter"/>
      <w:lvlText w:val="%5."/>
      <w:lvlJc w:val="left"/>
      <w:pPr>
        <w:ind w:left="3600" w:hanging="360"/>
      </w:pPr>
    </w:lvl>
    <w:lvl w:ilvl="5" w:tplc="26881043" w:tentative="1">
      <w:start w:val="1"/>
      <w:numFmt w:val="lowerRoman"/>
      <w:lvlText w:val="%6."/>
      <w:lvlJc w:val="right"/>
      <w:pPr>
        <w:ind w:left="4320" w:hanging="180"/>
      </w:pPr>
    </w:lvl>
    <w:lvl w:ilvl="6" w:tplc="26881043" w:tentative="1">
      <w:start w:val="1"/>
      <w:numFmt w:val="decimal"/>
      <w:lvlText w:val="%7."/>
      <w:lvlJc w:val="left"/>
      <w:pPr>
        <w:ind w:left="5040" w:hanging="360"/>
      </w:pPr>
    </w:lvl>
    <w:lvl w:ilvl="7" w:tplc="26881043" w:tentative="1">
      <w:start w:val="1"/>
      <w:numFmt w:val="lowerLetter"/>
      <w:lvlText w:val="%8."/>
      <w:lvlJc w:val="left"/>
      <w:pPr>
        <w:ind w:left="5760" w:hanging="360"/>
      </w:pPr>
    </w:lvl>
    <w:lvl w:ilvl="8" w:tplc="26881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4">
    <w:multiLevelType w:val="hybridMultilevel"/>
    <w:lvl w:ilvl="0" w:tplc="86260864">
      <w:start w:val="1"/>
      <w:numFmt w:val="decimal"/>
      <w:lvlText w:val="%1."/>
      <w:lvlJc w:val="left"/>
      <w:pPr>
        <w:ind w:left="720" w:hanging="360"/>
      </w:pPr>
    </w:lvl>
    <w:lvl w:ilvl="1" w:tplc="86260864" w:tentative="1">
      <w:start w:val="1"/>
      <w:numFmt w:val="lowerLetter"/>
      <w:lvlText w:val="%2."/>
      <w:lvlJc w:val="left"/>
      <w:pPr>
        <w:ind w:left="1440" w:hanging="360"/>
      </w:pPr>
    </w:lvl>
    <w:lvl w:ilvl="2" w:tplc="86260864" w:tentative="1">
      <w:start w:val="1"/>
      <w:numFmt w:val="lowerRoman"/>
      <w:lvlText w:val="%3."/>
      <w:lvlJc w:val="right"/>
      <w:pPr>
        <w:ind w:left="2160" w:hanging="180"/>
      </w:pPr>
    </w:lvl>
    <w:lvl w:ilvl="3" w:tplc="86260864" w:tentative="1">
      <w:start w:val="1"/>
      <w:numFmt w:val="decimal"/>
      <w:lvlText w:val="%4."/>
      <w:lvlJc w:val="left"/>
      <w:pPr>
        <w:ind w:left="2880" w:hanging="360"/>
      </w:pPr>
    </w:lvl>
    <w:lvl w:ilvl="4" w:tplc="86260864" w:tentative="1">
      <w:start w:val="1"/>
      <w:numFmt w:val="lowerLetter"/>
      <w:lvlText w:val="%5."/>
      <w:lvlJc w:val="left"/>
      <w:pPr>
        <w:ind w:left="3600" w:hanging="360"/>
      </w:pPr>
    </w:lvl>
    <w:lvl w:ilvl="5" w:tplc="86260864" w:tentative="1">
      <w:start w:val="1"/>
      <w:numFmt w:val="lowerRoman"/>
      <w:lvlText w:val="%6."/>
      <w:lvlJc w:val="right"/>
      <w:pPr>
        <w:ind w:left="4320" w:hanging="180"/>
      </w:pPr>
    </w:lvl>
    <w:lvl w:ilvl="6" w:tplc="86260864" w:tentative="1">
      <w:start w:val="1"/>
      <w:numFmt w:val="decimal"/>
      <w:lvlText w:val="%7."/>
      <w:lvlJc w:val="left"/>
      <w:pPr>
        <w:ind w:left="5040" w:hanging="360"/>
      </w:pPr>
    </w:lvl>
    <w:lvl w:ilvl="7" w:tplc="86260864" w:tentative="1">
      <w:start w:val="1"/>
      <w:numFmt w:val="lowerLetter"/>
      <w:lvlText w:val="%8."/>
      <w:lvlJc w:val="left"/>
      <w:pPr>
        <w:ind w:left="5760" w:hanging="360"/>
      </w:pPr>
    </w:lvl>
    <w:lvl w:ilvl="8" w:tplc="86260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3">
    <w:multiLevelType w:val="hybridMultilevel"/>
    <w:lvl w:ilvl="0" w:tplc="27759764">
      <w:start w:val="1"/>
      <w:numFmt w:val="decimal"/>
      <w:lvlText w:val="%1."/>
      <w:lvlJc w:val="left"/>
      <w:pPr>
        <w:ind w:left="720" w:hanging="360"/>
      </w:pPr>
    </w:lvl>
    <w:lvl w:ilvl="1" w:tplc="27759764" w:tentative="1">
      <w:start w:val="1"/>
      <w:numFmt w:val="lowerLetter"/>
      <w:lvlText w:val="%2."/>
      <w:lvlJc w:val="left"/>
      <w:pPr>
        <w:ind w:left="1440" w:hanging="360"/>
      </w:pPr>
    </w:lvl>
    <w:lvl w:ilvl="2" w:tplc="27759764" w:tentative="1">
      <w:start w:val="1"/>
      <w:numFmt w:val="lowerRoman"/>
      <w:lvlText w:val="%3."/>
      <w:lvlJc w:val="right"/>
      <w:pPr>
        <w:ind w:left="2160" w:hanging="180"/>
      </w:pPr>
    </w:lvl>
    <w:lvl w:ilvl="3" w:tplc="27759764" w:tentative="1">
      <w:start w:val="1"/>
      <w:numFmt w:val="decimal"/>
      <w:lvlText w:val="%4."/>
      <w:lvlJc w:val="left"/>
      <w:pPr>
        <w:ind w:left="2880" w:hanging="360"/>
      </w:pPr>
    </w:lvl>
    <w:lvl w:ilvl="4" w:tplc="27759764" w:tentative="1">
      <w:start w:val="1"/>
      <w:numFmt w:val="lowerLetter"/>
      <w:lvlText w:val="%5."/>
      <w:lvlJc w:val="left"/>
      <w:pPr>
        <w:ind w:left="3600" w:hanging="360"/>
      </w:pPr>
    </w:lvl>
    <w:lvl w:ilvl="5" w:tplc="27759764" w:tentative="1">
      <w:start w:val="1"/>
      <w:numFmt w:val="lowerRoman"/>
      <w:lvlText w:val="%6."/>
      <w:lvlJc w:val="right"/>
      <w:pPr>
        <w:ind w:left="4320" w:hanging="180"/>
      </w:pPr>
    </w:lvl>
    <w:lvl w:ilvl="6" w:tplc="27759764" w:tentative="1">
      <w:start w:val="1"/>
      <w:numFmt w:val="decimal"/>
      <w:lvlText w:val="%7."/>
      <w:lvlJc w:val="left"/>
      <w:pPr>
        <w:ind w:left="5040" w:hanging="360"/>
      </w:pPr>
    </w:lvl>
    <w:lvl w:ilvl="7" w:tplc="27759764" w:tentative="1">
      <w:start w:val="1"/>
      <w:numFmt w:val="lowerLetter"/>
      <w:lvlText w:val="%8."/>
      <w:lvlJc w:val="left"/>
      <w:pPr>
        <w:ind w:left="5760" w:hanging="360"/>
      </w:pPr>
    </w:lvl>
    <w:lvl w:ilvl="8" w:tplc="2775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2">
    <w:multiLevelType w:val="hybridMultilevel"/>
    <w:lvl w:ilvl="0" w:tplc="74776682">
      <w:start w:val="1"/>
      <w:numFmt w:val="decimal"/>
      <w:lvlText w:val="%1."/>
      <w:lvlJc w:val="left"/>
      <w:pPr>
        <w:ind w:left="720" w:hanging="360"/>
      </w:pPr>
    </w:lvl>
    <w:lvl w:ilvl="1" w:tplc="74776682" w:tentative="1">
      <w:start w:val="1"/>
      <w:numFmt w:val="lowerLetter"/>
      <w:lvlText w:val="%2."/>
      <w:lvlJc w:val="left"/>
      <w:pPr>
        <w:ind w:left="1440" w:hanging="360"/>
      </w:pPr>
    </w:lvl>
    <w:lvl w:ilvl="2" w:tplc="74776682" w:tentative="1">
      <w:start w:val="1"/>
      <w:numFmt w:val="lowerRoman"/>
      <w:lvlText w:val="%3."/>
      <w:lvlJc w:val="right"/>
      <w:pPr>
        <w:ind w:left="2160" w:hanging="180"/>
      </w:pPr>
    </w:lvl>
    <w:lvl w:ilvl="3" w:tplc="74776682" w:tentative="1">
      <w:start w:val="1"/>
      <w:numFmt w:val="decimal"/>
      <w:lvlText w:val="%4."/>
      <w:lvlJc w:val="left"/>
      <w:pPr>
        <w:ind w:left="2880" w:hanging="360"/>
      </w:pPr>
    </w:lvl>
    <w:lvl w:ilvl="4" w:tplc="74776682" w:tentative="1">
      <w:start w:val="1"/>
      <w:numFmt w:val="lowerLetter"/>
      <w:lvlText w:val="%5."/>
      <w:lvlJc w:val="left"/>
      <w:pPr>
        <w:ind w:left="3600" w:hanging="360"/>
      </w:pPr>
    </w:lvl>
    <w:lvl w:ilvl="5" w:tplc="74776682" w:tentative="1">
      <w:start w:val="1"/>
      <w:numFmt w:val="lowerRoman"/>
      <w:lvlText w:val="%6."/>
      <w:lvlJc w:val="right"/>
      <w:pPr>
        <w:ind w:left="4320" w:hanging="180"/>
      </w:pPr>
    </w:lvl>
    <w:lvl w:ilvl="6" w:tplc="74776682" w:tentative="1">
      <w:start w:val="1"/>
      <w:numFmt w:val="decimal"/>
      <w:lvlText w:val="%7."/>
      <w:lvlJc w:val="left"/>
      <w:pPr>
        <w:ind w:left="5040" w:hanging="360"/>
      </w:pPr>
    </w:lvl>
    <w:lvl w:ilvl="7" w:tplc="74776682" w:tentative="1">
      <w:start w:val="1"/>
      <w:numFmt w:val="lowerLetter"/>
      <w:lvlText w:val="%8."/>
      <w:lvlJc w:val="left"/>
      <w:pPr>
        <w:ind w:left="5760" w:hanging="360"/>
      </w:pPr>
    </w:lvl>
    <w:lvl w:ilvl="8" w:tplc="74776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1">
    <w:multiLevelType w:val="hybridMultilevel"/>
    <w:lvl w:ilvl="0" w:tplc="98106419">
      <w:start w:val="1"/>
      <w:numFmt w:val="decimal"/>
      <w:lvlText w:val="%1."/>
      <w:lvlJc w:val="left"/>
      <w:pPr>
        <w:ind w:left="720" w:hanging="360"/>
      </w:pPr>
    </w:lvl>
    <w:lvl w:ilvl="1" w:tplc="98106419" w:tentative="1">
      <w:start w:val="1"/>
      <w:numFmt w:val="lowerLetter"/>
      <w:lvlText w:val="%2."/>
      <w:lvlJc w:val="left"/>
      <w:pPr>
        <w:ind w:left="1440" w:hanging="360"/>
      </w:pPr>
    </w:lvl>
    <w:lvl w:ilvl="2" w:tplc="98106419" w:tentative="1">
      <w:start w:val="1"/>
      <w:numFmt w:val="lowerRoman"/>
      <w:lvlText w:val="%3."/>
      <w:lvlJc w:val="right"/>
      <w:pPr>
        <w:ind w:left="2160" w:hanging="180"/>
      </w:pPr>
    </w:lvl>
    <w:lvl w:ilvl="3" w:tplc="98106419" w:tentative="1">
      <w:start w:val="1"/>
      <w:numFmt w:val="decimal"/>
      <w:lvlText w:val="%4."/>
      <w:lvlJc w:val="left"/>
      <w:pPr>
        <w:ind w:left="2880" w:hanging="360"/>
      </w:pPr>
    </w:lvl>
    <w:lvl w:ilvl="4" w:tplc="98106419" w:tentative="1">
      <w:start w:val="1"/>
      <w:numFmt w:val="lowerLetter"/>
      <w:lvlText w:val="%5."/>
      <w:lvlJc w:val="left"/>
      <w:pPr>
        <w:ind w:left="3600" w:hanging="360"/>
      </w:pPr>
    </w:lvl>
    <w:lvl w:ilvl="5" w:tplc="98106419" w:tentative="1">
      <w:start w:val="1"/>
      <w:numFmt w:val="lowerRoman"/>
      <w:lvlText w:val="%6."/>
      <w:lvlJc w:val="right"/>
      <w:pPr>
        <w:ind w:left="4320" w:hanging="180"/>
      </w:pPr>
    </w:lvl>
    <w:lvl w:ilvl="6" w:tplc="98106419" w:tentative="1">
      <w:start w:val="1"/>
      <w:numFmt w:val="decimal"/>
      <w:lvlText w:val="%7."/>
      <w:lvlJc w:val="left"/>
      <w:pPr>
        <w:ind w:left="5040" w:hanging="360"/>
      </w:pPr>
    </w:lvl>
    <w:lvl w:ilvl="7" w:tplc="98106419" w:tentative="1">
      <w:start w:val="1"/>
      <w:numFmt w:val="lowerLetter"/>
      <w:lvlText w:val="%8."/>
      <w:lvlJc w:val="left"/>
      <w:pPr>
        <w:ind w:left="5760" w:hanging="360"/>
      </w:pPr>
    </w:lvl>
    <w:lvl w:ilvl="8" w:tplc="98106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0">
    <w:multiLevelType w:val="hybridMultilevel"/>
    <w:lvl w:ilvl="0" w:tplc="23226185">
      <w:start w:val="1"/>
      <w:numFmt w:val="decimal"/>
      <w:lvlText w:val="%1."/>
      <w:lvlJc w:val="left"/>
      <w:pPr>
        <w:ind w:left="720" w:hanging="360"/>
      </w:pPr>
    </w:lvl>
    <w:lvl w:ilvl="1" w:tplc="23226185" w:tentative="1">
      <w:start w:val="1"/>
      <w:numFmt w:val="lowerLetter"/>
      <w:lvlText w:val="%2."/>
      <w:lvlJc w:val="left"/>
      <w:pPr>
        <w:ind w:left="1440" w:hanging="360"/>
      </w:pPr>
    </w:lvl>
    <w:lvl w:ilvl="2" w:tplc="23226185" w:tentative="1">
      <w:start w:val="1"/>
      <w:numFmt w:val="lowerRoman"/>
      <w:lvlText w:val="%3."/>
      <w:lvlJc w:val="right"/>
      <w:pPr>
        <w:ind w:left="2160" w:hanging="180"/>
      </w:pPr>
    </w:lvl>
    <w:lvl w:ilvl="3" w:tplc="23226185" w:tentative="1">
      <w:start w:val="1"/>
      <w:numFmt w:val="decimal"/>
      <w:lvlText w:val="%4."/>
      <w:lvlJc w:val="left"/>
      <w:pPr>
        <w:ind w:left="2880" w:hanging="360"/>
      </w:pPr>
    </w:lvl>
    <w:lvl w:ilvl="4" w:tplc="23226185" w:tentative="1">
      <w:start w:val="1"/>
      <w:numFmt w:val="lowerLetter"/>
      <w:lvlText w:val="%5."/>
      <w:lvlJc w:val="left"/>
      <w:pPr>
        <w:ind w:left="3600" w:hanging="360"/>
      </w:pPr>
    </w:lvl>
    <w:lvl w:ilvl="5" w:tplc="23226185" w:tentative="1">
      <w:start w:val="1"/>
      <w:numFmt w:val="lowerRoman"/>
      <w:lvlText w:val="%6."/>
      <w:lvlJc w:val="right"/>
      <w:pPr>
        <w:ind w:left="4320" w:hanging="180"/>
      </w:pPr>
    </w:lvl>
    <w:lvl w:ilvl="6" w:tplc="23226185" w:tentative="1">
      <w:start w:val="1"/>
      <w:numFmt w:val="decimal"/>
      <w:lvlText w:val="%7."/>
      <w:lvlJc w:val="left"/>
      <w:pPr>
        <w:ind w:left="5040" w:hanging="360"/>
      </w:pPr>
    </w:lvl>
    <w:lvl w:ilvl="7" w:tplc="23226185" w:tentative="1">
      <w:start w:val="1"/>
      <w:numFmt w:val="lowerLetter"/>
      <w:lvlText w:val="%8."/>
      <w:lvlJc w:val="left"/>
      <w:pPr>
        <w:ind w:left="5760" w:hanging="360"/>
      </w:pPr>
    </w:lvl>
    <w:lvl w:ilvl="8" w:tplc="23226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9">
    <w:multiLevelType w:val="hybridMultilevel"/>
    <w:lvl w:ilvl="0" w:tplc="37238958">
      <w:start w:val="1"/>
      <w:numFmt w:val="decimal"/>
      <w:lvlText w:val="%1."/>
      <w:lvlJc w:val="left"/>
      <w:pPr>
        <w:ind w:left="720" w:hanging="360"/>
      </w:pPr>
    </w:lvl>
    <w:lvl w:ilvl="1" w:tplc="37238958" w:tentative="1">
      <w:start w:val="1"/>
      <w:numFmt w:val="lowerLetter"/>
      <w:lvlText w:val="%2."/>
      <w:lvlJc w:val="left"/>
      <w:pPr>
        <w:ind w:left="1440" w:hanging="360"/>
      </w:pPr>
    </w:lvl>
    <w:lvl w:ilvl="2" w:tplc="37238958" w:tentative="1">
      <w:start w:val="1"/>
      <w:numFmt w:val="lowerRoman"/>
      <w:lvlText w:val="%3."/>
      <w:lvlJc w:val="right"/>
      <w:pPr>
        <w:ind w:left="2160" w:hanging="180"/>
      </w:pPr>
    </w:lvl>
    <w:lvl w:ilvl="3" w:tplc="37238958" w:tentative="1">
      <w:start w:val="1"/>
      <w:numFmt w:val="decimal"/>
      <w:lvlText w:val="%4."/>
      <w:lvlJc w:val="left"/>
      <w:pPr>
        <w:ind w:left="2880" w:hanging="360"/>
      </w:pPr>
    </w:lvl>
    <w:lvl w:ilvl="4" w:tplc="37238958" w:tentative="1">
      <w:start w:val="1"/>
      <w:numFmt w:val="lowerLetter"/>
      <w:lvlText w:val="%5."/>
      <w:lvlJc w:val="left"/>
      <w:pPr>
        <w:ind w:left="3600" w:hanging="360"/>
      </w:pPr>
    </w:lvl>
    <w:lvl w:ilvl="5" w:tplc="37238958" w:tentative="1">
      <w:start w:val="1"/>
      <w:numFmt w:val="lowerRoman"/>
      <w:lvlText w:val="%6."/>
      <w:lvlJc w:val="right"/>
      <w:pPr>
        <w:ind w:left="4320" w:hanging="180"/>
      </w:pPr>
    </w:lvl>
    <w:lvl w:ilvl="6" w:tplc="37238958" w:tentative="1">
      <w:start w:val="1"/>
      <w:numFmt w:val="decimal"/>
      <w:lvlText w:val="%7."/>
      <w:lvlJc w:val="left"/>
      <w:pPr>
        <w:ind w:left="5040" w:hanging="360"/>
      </w:pPr>
    </w:lvl>
    <w:lvl w:ilvl="7" w:tplc="37238958" w:tentative="1">
      <w:start w:val="1"/>
      <w:numFmt w:val="lowerLetter"/>
      <w:lvlText w:val="%8."/>
      <w:lvlJc w:val="left"/>
      <w:pPr>
        <w:ind w:left="5760" w:hanging="360"/>
      </w:pPr>
    </w:lvl>
    <w:lvl w:ilvl="8" w:tplc="37238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8">
    <w:multiLevelType w:val="hybridMultilevel"/>
    <w:lvl w:ilvl="0" w:tplc="79013992">
      <w:start w:val="1"/>
      <w:numFmt w:val="decimal"/>
      <w:lvlText w:val="%1."/>
      <w:lvlJc w:val="left"/>
      <w:pPr>
        <w:ind w:left="720" w:hanging="360"/>
      </w:pPr>
    </w:lvl>
    <w:lvl w:ilvl="1" w:tplc="79013992" w:tentative="1">
      <w:start w:val="1"/>
      <w:numFmt w:val="lowerLetter"/>
      <w:lvlText w:val="%2."/>
      <w:lvlJc w:val="left"/>
      <w:pPr>
        <w:ind w:left="1440" w:hanging="360"/>
      </w:pPr>
    </w:lvl>
    <w:lvl w:ilvl="2" w:tplc="79013992" w:tentative="1">
      <w:start w:val="1"/>
      <w:numFmt w:val="lowerRoman"/>
      <w:lvlText w:val="%3."/>
      <w:lvlJc w:val="right"/>
      <w:pPr>
        <w:ind w:left="2160" w:hanging="180"/>
      </w:pPr>
    </w:lvl>
    <w:lvl w:ilvl="3" w:tplc="79013992" w:tentative="1">
      <w:start w:val="1"/>
      <w:numFmt w:val="decimal"/>
      <w:lvlText w:val="%4."/>
      <w:lvlJc w:val="left"/>
      <w:pPr>
        <w:ind w:left="2880" w:hanging="360"/>
      </w:pPr>
    </w:lvl>
    <w:lvl w:ilvl="4" w:tplc="79013992" w:tentative="1">
      <w:start w:val="1"/>
      <w:numFmt w:val="lowerLetter"/>
      <w:lvlText w:val="%5."/>
      <w:lvlJc w:val="left"/>
      <w:pPr>
        <w:ind w:left="3600" w:hanging="360"/>
      </w:pPr>
    </w:lvl>
    <w:lvl w:ilvl="5" w:tplc="79013992" w:tentative="1">
      <w:start w:val="1"/>
      <w:numFmt w:val="lowerRoman"/>
      <w:lvlText w:val="%6."/>
      <w:lvlJc w:val="right"/>
      <w:pPr>
        <w:ind w:left="4320" w:hanging="180"/>
      </w:pPr>
    </w:lvl>
    <w:lvl w:ilvl="6" w:tplc="79013992" w:tentative="1">
      <w:start w:val="1"/>
      <w:numFmt w:val="decimal"/>
      <w:lvlText w:val="%7."/>
      <w:lvlJc w:val="left"/>
      <w:pPr>
        <w:ind w:left="5040" w:hanging="360"/>
      </w:pPr>
    </w:lvl>
    <w:lvl w:ilvl="7" w:tplc="79013992" w:tentative="1">
      <w:start w:val="1"/>
      <w:numFmt w:val="lowerLetter"/>
      <w:lvlText w:val="%8."/>
      <w:lvlJc w:val="left"/>
      <w:pPr>
        <w:ind w:left="5760" w:hanging="360"/>
      </w:pPr>
    </w:lvl>
    <w:lvl w:ilvl="8" w:tplc="79013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7">
    <w:multiLevelType w:val="hybridMultilevel"/>
    <w:lvl w:ilvl="0" w:tplc="69641109">
      <w:start w:val="1"/>
      <w:numFmt w:val="decimal"/>
      <w:lvlText w:val="%1."/>
      <w:lvlJc w:val="left"/>
      <w:pPr>
        <w:ind w:left="720" w:hanging="360"/>
      </w:pPr>
    </w:lvl>
    <w:lvl w:ilvl="1" w:tplc="69641109" w:tentative="1">
      <w:start w:val="1"/>
      <w:numFmt w:val="lowerLetter"/>
      <w:lvlText w:val="%2."/>
      <w:lvlJc w:val="left"/>
      <w:pPr>
        <w:ind w:left="1440" w:hanging="360"/>
      </w:pPr>
    </w:lvl>
    <w:lvl w:ilvl="2" w:tplc="69641109" w:tentative="1">
      <w:start w:val="1"/>
      <w:numFmt w:val="lowerRoman"/>
      <w:lvlText w:val="%3."/>
      <w:lvlJc w:val="right"/>
      <w:pPr>
        <w:ind w:left="2160" w:hanging="180"/>
      </w:pPr>
    </w:lvl>
    <w:lvl w:ilvl="3" w:tplc="69641109" w:tentative="1">
      <w:start w:val="1"/>
      <w:numFmt w:val="decimal"/>
      <w:lvlText w:val="%4."/>
      <w:lvlJc w:val="left"/>
      <w:pPr>
        <w:ind w:left="2880" w:hanging="360"/>
      </w:pPr>
    </w:lvl>
    <w:lvl w:ilvl="4" w:tplc="69641109" w:tentative="1">
      <w:start w:val="1"/>
      <w:numFmt w:val="lowerLetter"/>
      <w:lvlText w:val="%5."/>
      <w:lvlJc w:val="left"/>
      <w:pPr>
        <w:ind w:left="3600" w:hanging="360"/>
      </w:pPr>
    </w:lvl>
    <w:lvl w:ilvl="5" w:tplc="69641109" w:tentative="1">
      <w:start w:val="1"/>
      <w:numFmt w:val="lowerRoman"/>
      <w:lvlText w:val="%6."/>
      <w:lvlJc w:val="right"/>
      <w:pPr>
        <w:ind w:left="4320" w:hanging="180"/>
      </w:pPr>
    </w:lvl>
    <w:lvl w:ilvl="6" w:tplc="69641109" w:tentative="1">
      <w:start w:val="1"/>
      <w:numFmt w:val="decimal"/>
      <w:lvlText w:val="%7."/>
      <w:lvlJc w:val="left"/>
      <w:pPr>
        <w:ind w:left="5040" w:hanging="360"/>
      </w:pPr>
    </w:lvl>
    <w:lvl w:ilvl="7" w:tplc="69641109" w:tentative="1">
      <w:start w:val="1"/>
      <w:numFmt w:val="lowerLetter"/>
      <w:lvlText w:val="%8."/>
      <w:lvlJc w:val="left"/>
      <w:pPr>
        <w:ind w:left="5760" w:hanging="360"/>
      </w:pPr>
    </w:lvl>
    <w:lvl w:ilvl="8" w:tplc="69641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6">
    <w:multiLevelType w:val="hybridMultilevel"/>
    <w:lvl w:ilvl="0" w:tplc="57378295">
      <w:start w:val="1"/>
      <w:numFmt w:val="decimal"/>
      <w:lvlText w:val="%1."/>
      <w:lvlJc w:val="left"/>
      <w:pPr>
        <w:ind w:left="720" w:hanging="360"/>
      </w:pPr>
    </w:lvl>
    <w:lvl w:ilvl="1" w:tplc="57378295" w:tentative="1">
      <w:start w:val="1"/>
      <w:numFmt w:val="lowerLetter"/>
      <w:lvlText w:val="%2."/>
      <w:lvlJc w:val="left"/>
      <w:pPr>
        <w:ind w:left="1440" w:hanging="360"/>
      </w:pPr>
    </w:lvl>
    <w:lvl w:ilvl="2" w:tplc="57378295" w:tentative="1">
      <w:start w:val="1"/>
      <w:numFmt w:val="lowerRoman"/>
      <w:lvlText w:val="%3."/>
      <w:lvlJc w:val="right"/>
      <w:pPr>
        <w:ind w:left="2160" w:hanging="180"/>
      </w:pPr>
    </w:lvl>
    <w:lvl w:ilvl="3" w:tplc="57378295" w:tentative="1">
      <w:start w:val="1"/>
      <w:numFmt w:val="decimal"/>
      <w:lvlText w:val="%4."/>
      <w:lvlJc w:val="left"/>
      <w:pPr>
        <w:ind w:left="2880" w:hanging="360"/>
      </w:pPr>
    </w:lvl>
    <w:lvl w:ilvl="4" w:tplc="57378295" w:tentative="1">
      <w:start w:val="1"/>
      <w:numFmt w:val="lowerLetter"/>
      <w:lvlText w:val="%5."/>
      <w:lvlJc w:val="left"/>
      <w:pPr>
        <w:ind w:left="3600" w:hanging="360"/>
      </w:pPr>
    </w:lvl>
    <w:lvl w:ilvl="5" w:tplc="57378295" w:tentative="1">
      <w:start w:val="1"/>
      <w:numFmt w:val="lowerRoman"/>
      <w:lvlText w:val="%6."/>
      <w:lvlJc w:val="right"/>
      <w:pPr>
        <w:ind w:left="4320" w:hanging="180"/>
      </w:pPr>
    </w:lvl>
    <w:lvl w:ilvl="6" w:tplc="57378295" w:tentative="1">
      <w:start w:val="1"/>
      <w:numFmt w:val="decimal"/>
      <w:lvlText w:val="%7."/>
      <w:lvlJc w:val="left"/>
      <w:pPr>
        <w:ind w:left="5040" w:hanging="360"/>
      </w:pPr>
    </w:lvl>
    <w:lvl w:ilvl="7" w:tplc="57378295" w:tentative="1">
      <w:start w:val="1"/>
      <w:numFmt w:val="lowerLetter"/>
      <w:lvlText w:val="%8."/>
      <w:lvlJc w:val="left"/>
      <w:pPr>
        <w:ind w:left="5760" w:hanging="360"/>
      </w:pPr>
    </w:lvl>
    <w:lvl w:ilvl="8" w:tplc="57378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5">
    <w:multiLevelType w:val="hybridMultilevel"/>
    <w:lvl w:ilvl="0" w:tplc="58851372">
      <w:start w:val="1"/>
      <w:numFmt w:val="decimal"/>
      <w:lvlText w:val="%1."/>
      <w:lvlJc w:val="left"/>
      <w:pPr>
        <w:ind w:left="720" w:hanging="360"/>
      </w:pPr>
    </w:lvl>
    <w:lvl w:ilvl="1" w:tplc="58851372" w:tentative="1">
      <w:start w:val="1"/>
      <w:numFmt w:val="lowerLetter"/>
      <w:lvlText w:val="%2."/>
      <w:lvlJc w:val="left"/>
      <w:pPr>
        <w:ind w:left="1440" w:hanging="360"/>
      </w:pPr>
    </w:lvl>
    <w:lvl w:ilvl="2" w:tplc="58851372" w:tentative="1">
      <w:start w:val="1"/>
      <w:numFmt w:val="lowerRoman"/>
      <w:lvlText w:val="%3."/>
      <w:lvlJc w:val="right"/>
      <w:pPr>
        <w:ind w:left="2160" w:hanging="180"/>
      </w:pPr>
    </w:lvl>
    <w:lvl w:ilvl="3" w:tplc="58851372" w:tentative="1">
      <w:start w:val="1"/>
      <w:numFmt w:val="decimal"/>
      <w:lvlText w:val="%4."/>
      <w:lvlJc w:val="left"/>
      <w:pPr>
        <w:ind w:left="2880" w:hanging="360"/>
      </w:pPr>
    </w:lvl>
    <w:lvl w:ilvl="4" w:tplc="58851372" w:tentative="1">
      <w:start w:val="1"/>
      <w:numFmt w:val="lowerLetter"/>
      <w:lvlText w:val="%5."/>
      <w:lvlJc w:val="left"/>
      <w:pPr>
        <w:ind w:left="3600" w:hanging="360"/>
      </w:pPr>
    </w:lvl>
    <w:lvl w:ilvl="5" w:tplc="58851372" w:tentative="1">
      <w:start w:val="1"/>
      <w:numFmt w:val="lowerRoman"/>
      <w:lvlText w:val="%6."/>
      <w:lvlJc w:val="right"/>
      <w:pPr>
        <w:ind w:left="4320" w:hanging="180"/>
      </w:pPr>
    </w:lvl>
    <w:lvl w:ilvl="6" w:tplc="58851372" w:tentative="1">
      <w:start w:val="1"/>
      <w:numFmt w:val="decimal"/>
      <w:lvlText w:val="%7."/>
      <w:lvlJc w:val="left"/>
      <w:pPr>
        <w:ind w:left="5040" w:hanging="360"/>
      </w:pPr>
    </w:lvl>
    <w:lvl w:ilvl="7" w:tplc="58851372" w:tentative="1">
      <w:start w:val="1"/>
      <w:numFmt w:val="lowerLetter"/>
      <w:lvlText w:val="%8."/>
      <w:lvlJc w:val="left"/>
      <w:pPr>
        <w:ind w:left="5760" w:hanging="360"/>
      </w:pPr>
    </w:lvl>
    <w:lvl w:ilvl="8" w:tplc="5885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4">
    <w:multiLevelType w:val="hybridMultilevel"/>
    <w:lvl w:ilvl="0" w:tplc="60593059">
      <w:start w:val="1"/>
      <w:numFmt w:val="decimal"/>
      <w:lvlText w:val="%1."/>
      <w:lvlJc w:val="left"/>
      <w:pPr>
        <w:ind w:left="720" w:hanging="360"/>
      </w:pPr>
    </w:lvl>
    <w:lvl w:ilvl="1" w:tplc="60593059" w:tentative="1">
      <w:start w:val="1"/>
      <w:numFmt w:val="lowerLetter"/>
      <w:lvlText w:val="%2."/>
      <w:lvlJc w:val="left"/>
      <w:pPr>
        <w:ind w:left="1440" w:hanging="360"/>
      </w:pPr>
    </w:lvl>
    <w:lvl w:ilvl="2" w:tplc="60593059" w:tentative="1">
      <w:start w:val="1"/>
      <w:numFmt w:val="lowerRoman"/>
      <w:lvlText w:val="%3."/>
      <w:lvlJc w:val="right"/>
      <w:pPr>
        <w:ind w:left="2160" w:hanging="180"/>
      </w:pPr>
    </w:lvl>
    <w:lvl w:ilvl="3" w:tplc="60593059" w:tentative="1">
      <w:start w:val="1"/>
      <w:numFmt w:val="decimal"/>
      <w:lvlText w:val="%4."/>
      <w:lvlJc w:val="left"/>
      <w:pPr>
        <w:ind w:left="2880" w:hanging="360"/>
      </w:pPr>
    </w:lvl>
    <w:lvl w:ilvl="4" w:tplc="60593059" w:tentative="1">
      <w:start w:val="1"/>
      <w:numFmt w:val="lowerLetter"/>
      <w:lvlText w:val="%5."/>
      <w:lvlJc w:val="left"/>
      <w:pPr>
        <w:ind w:left="3600" w:hanging="360"/>
      </w:pPr>
    </w:lvl>
    <w:lvl w:ilvl="5" w:tplc="60593059" w:tentative="1">
      <w:start w:val="1"/>
      <w:numFmt w:val="lowerRoman"/>
      <w:lvlText w:val="%6."/>
      <w:lvlJc w:val="right"/>
      <w:pPr>
        <w:ind w:left="4320" w:hanging="180"/>
      </w:pPr>
    </w:lvl>
    <w:lvl w:ilvl="6" w:tplc="60593059" w:tentative="1">
      <w:start w:val="1"/>
      <w:numFmt w:val="decimal"/>
      <w:lvlText w:val="%7."/>
      <w:lvlJc w:val="left"/>
      <w:pPr>
        <w:ind w:left="5040" w:hanging="360"/>
      </w:pPr>
    </w:lvl>
    <w:lvl w:ilvl="7" w:tplc="60593059" w:tentative="1">
      <w:start w:val="1"/>
      <w:numFmt w:val="lowerLetter"/>
      <w:lvlText w:val="%8."/>
      <w:lvlJc w:val="left"/>
      <w:pPr>
        <w:ind w:left="5760" w:hanging="360"/>
      </w:pPr>
    </w:lvl>
    <w:lvl w:ilvl="8" w:tplc="6059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3">
    <w:multiLevelType w:val="hybridMultilevel"/>
    <w:lvl w:ilvl="0" w:tplc="85480370">
      <w:start w:val="1"/>
      <w:numFmt w:val="decimal"/>
      <w:lvlText w:val="%1."/>
      <w:lvlJc w:val="left"/>
      <w:pPr>
        <w:ind w:left="720" w:hanging="360"/>
      </w:pPr>
    </w:lvl>
    <w:lvl w:ilvl="1" w:tplc="85480370" w:tentative="1">
      <w:start w:val="1"/>
      <w:numFmt w:val="lowerLetter"/>
      <w:lvlText w:val="%2."/>
      <w:lvlJc w:val="left"/>
      <w:pPr>
        <w:ind w:left="1440" w:hanging="360"/>
      </w:pPr>
    </w:lvl>
    <w:lvl w:ilvl="2" w:tplc="85480370" w:tentative="1">
      <w:start w:val="1"/>
      <w:numFmt w:val="lowerRoman"/>
      <w:lvlText w:val="%3."/>
      <w:lvlJc w:val="right"/>
      <w:pPr>
        <w:ind w:left="2160" w:hanging="180"/>
      </w:pPr>
    </w:lvl>
    <w:lvl w:ilvl="3" w:tplc="85480370" w:tentative="1">
      <w:start w:val="1"/>
      <w:numFmt w:val="decimal"/>
      <w:lvlText w:val="%4."/>
      <w:lvlJc w:val="left"/>
      <w:pPr>
        <w:ind w:left="2880" w:hanging="360"/>
      </w:pPr>
    </w:lvl>
    <w:lvl w:ilvl="4" w:tplc="85480370" w:tentative="1">
      <w:start w:val="1"/>
      <w:numFmt w:val="lowerLetter"/>
      <w:lvlText w:val="%5."/>
      <w:lvlJc w:val="left"/>
      <w:pPr>
        <w:ind w:left="3600" w:hanging="360"/>
      </w:pPr>
    </w:lvl>
    <w:lvl w:ilvl="5" w:tplc="85480370" w:tentative="1">
      <w:start w:val="1"/>
      <w:numFmt w:val="lowerRoman"/>
      <w:lvlText w:val="%6."/>
      <w:lvlJc w:val="right"/>
      <w:pPr>
        <w:ind w:left="4320" w:hanging="180"/>
      </w:pPr>
    </w:lvl>
    <w:lvl w:ilvl="6" w:tplc="85480370" w:tentative="1">
      <w:start w:val="1"/>
      <w:numFmt w:val="decimal"/>
      <w:lvlText w:val="%7."/>
      <w:lvlJc w:val="left"/>
      <w:pPr>
        <w:ind w:left="5040" w:hanging="360"/>
      </w:pPr>
    </w:lvl>
    <w:lvl w:ilvl="7" w:tplc="85480370" w:tentative="1">
      <w:start w:val="1"/>
      <w:numFmt w:val="lowerLetter"/>
      <w:lvlText w:val="%8."/>
      <w:lvlJc w:val="left"/>
      <w:pPr>
        <w:ind w:left="5760" w:hanging="360"/>
      </w:pPr>
    </w:lvl>
    <w:lvl w:ilvl="8" w:tplc="85480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2">
    <w:multiLevelType w:val="hybridMultilevel"/>
    <w:lvl w:ilvl="0" w:tplc="56145779">
      <w:start w:val="1"/>
      <w:numFmt w:val="decimal"/>
      <w:lvlText w:val="%1."/>
      <w:lvlJc w:val="left"/>
      <w:pPr>
        <w:ind w:left="720" w:hanging="360"/>
      </w:pPr>
    </w:lvl>
    <w:lvl w:ilvl="1" w:tplc="56145779" w:tentative="1">
      <w:start w:val="1"/>
      <w:numFmt w:val="lowerLetter"/>
      <w:lvlText w:val="%2."/>
      <w:lvlJc w:val="left"/>
      <w:pPr>
        <w:ind w:left="1440" w:hanging="360"/>
      </w:pPr>
    </w:lvl>
    <w:lvl w:ilvl="2" w:tplc="56145779" w:tentative="1">
      <w:start w:val="1"/>
      <w:numFmt w:val="lowerRoman"/>
      <w:lvlText w:val="%3."/>
      <w:lvlJc w:val="right"/>
      <w:pPr>
        <w:ind w:left="2160" w:hanging="180"/>
      </w:pPr>
    </w:lvl>
    <w:lvl w:ilvl="3" w:tplc="56145779" w:tentative="1">
      <w:start w:val="1"/>
      <w:numFmt w:val="decimal"/>
      <w:lvlText w:val="%4."/>
      <w:lvlJc w:val="left"/>
      <w:pPr>
        <w:ind w:left="2880" w:hanging="360"/>
      </w:pPr>
    </w:lvl>
    <w:lvl w:ilvl="4" w:tplc="56145779" w:tentative="1">
      <w:start w:val="1"/>
      <w:numFmt w:val="lowerLetter"/>
      <w:lvlText w:val="%5."/>
      <w:lvlJc w:val="left"/>
      <w:pPr>
        <w:ind w:left="3600" w:hanging="360"/>
      </w:pPr>
    </w:lvl>
    <w:lvl w:ilvl="5" w:tplc="56145779" w:tentative="1">
      <w:start w:val="1"/>
      <w:numFmt w:val="lowerRoman"/>
      <w:lvlText w:val="%6."/>
      <w:lvlJc w:val="right"/>
      <w:pPr>
        <w:ind w:left="4320" w:hanging="180"/>
      </w:pPr>
    </w:lvl>
    <w:lvl w:ilvl="6" w:tplc="56145779" w:tentative="1">
      <w:start w:val="1"/>
      <w:numFmt w:val="decimal"/>
      <w:lvlText w:val="%7."/>
      <w:lvlJc w:val="left"/>
      <w:pPr>
        <w:ind w:left="5040" w:hanging="360"/>
      </w:pPr>
    </w:lvl>
    <w:lvl w:ilvl="7" w:tplc="56145779" w:tentative="1">
      <w:start w:val="1"/>
      <w:numFmt w:val="lowerLetter"/>
      <w:lvlText w:val="%8."/>
      <w:lvlJc w:val="left"/>
      <w:pPr>
        <w:ind w:left="5760" w:hanging="360"/>
      </w:pPr>
    </w:lvl>
    <w:lvl w:ilvl="8" w:tplc="56145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1">
    <w:multiLevelType w:val="hybridMultilevel"/>
    <w:lvl w:ilvl="0" w:tplc="66282589">
      <w:start w:val="1"/>
      <w:numFmt w:val="decimal"/>
      <w:lvlText w:val="%1."/>
      <w:lvlJc w:val="left"/>
      <w:pPr>
        <w:ind w:left="720" w:hanging="360"/>
      </w:pPr>
    </w:lvl>
    <w:lvl w:ilvl="1" w:tplc="66282589" w:tentative="1">
      <w:start w:val="1"/>
      <w:numFmt w:val="lowerLetter"/>
      <w:lvlText w:val="%2."/>
      <w:lvlJc w:val="left"/>
      <w:pPr>
        <w:ind w:left="1440" w:hanging="360"/>
      </w:pPr>
    </w:lvl>
    <w:lvl w:ilvl="2" w:tplc="66282589" w:tentative="1">
      <w:start w:val="1"/>
      <w:numFmt w:val="lowerRoman"/>
      <w:lvlText w:val="%3."/>
      <w:lvlJc w:val="right"/>
      <w:pPr>
        <w:ind w:left="2160" w:hanging="180"/>
      </w:pPr>
    </w:lvl>
    <w:lvl w:ilvl="3" w:tplc="66282589" w:tentative="1">
      <w:start w:val="1"/>
      <w:numFmt w:val="decimal"/>
      <w:lvlText w:val="%4."/>
      <w:lvlJc w:val="left"/>
      <w:pPr>
        <w:ind w:left="2880" w:hanging="360"/>
      </w:pPr>
    </w:lvl>
    <w:lvl w:ilvl="4" w:tplc="66282589" w:tentative="1">
      <w:start w:val="1"/>
      <w:numFmt w:val="lowerLetter"/>
      <w:lvlText w:val="%5."/>
      <w:lvlJc w:val="left"/>
      <w:pPr>
        <w:ind w:left="3600" w:hanging="360"/>
      </w:pPr>
    </w:lvl>
    <w:lvl w:ilvl="5" w:tplc="66282589" w:tentative="1">
      <w:start w:val="1"/>
      <w:numFmt w:val="lowerRoman"/>
      <w:lvlText w:val="%6."/>
      <w:lvlJc w:val="right"/>
      <w:pPr>
        <w:ind w:left="4320" w:hanging="180"/>
      </w:pPr>
    </w:lvl>
    <w:lvl w:ilvl="6" w:tplc="66282589" w:tentative="1">
      <w:start w:val="1"/>
      <w:numFmt w:val="decimal"/>
      <w:lvlText w:val="%7."/>
      <w:lvlJc w:val="left"/>
      <w:pPr>
        <w:ind w:left="5040" w:hanging="360"/>
      </w:pPr>
    </w:lvl>
    <w:lvl w:ilvl="7" w:tplc="66282589" w:tentative="1">
      <w:start w:val="1"/>
      <w:numFmt w:val="lowerLetter"/>
      <w:lvlText w:val="%8."/>
      <w:lvlJc w:val="left"/>
      <w:pPr>
        <w:ind w:left="5760" w:hanging="360"/>
      </w:pPr>
    </w:lvl>
    <w:lvl w:ilvl="8" w:tplc="66282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0">
    <w:multiLevelType w:val="hybridMultilevel"/>
    <w:lvl w:ilvl="0" w:tplc="18360659">
      <w:start w:val="1"/>
      <w:numFmt w:val="decimal"/>
      <w:lvlText w:val="%1."/>
      <w:lvlJc w:val="left"/>
      <w:pPr>
        <w:ind w:left="720" w:hanging="360"/>
      </w:pPr>
    </w:lvl>
    <w:lvl w:ilvl="1" w:tplc="18360659" w:tentative="1">
      <w:start w:val="1"/>
      <w:numFmt w:val="lowerLetter"/>
      <w:lvlText w:val="%2."/>
      <w:lvlJc w:val="left"/>
      <w:pPr>
        <w:ind w:left="1440" w:hanging="360"/>
      </w:pPr>
    </w:lvl>
    <w:lvl w:ilvl="2" w:tplc="18360659" w:tentative="1">
      <w:start w:val="1"/>
      <w:numFmt w:val="lowerRoman"/>
      <w:lvlText w:val="%3."/>
      <w:lvlJc w:val="right"/>
      <w:pPr>
        <w:ind w:left="2160" w:hanging="180"/>
      </w:pPr>
    </w:lvl>
    <w:lvl w:ilvl="3" w:tplc="18360659" w:tentative="1">
      <w:start w:val="1"/>
      <w:numFmt w:val="decimal"/>
      <w:lvlText w:val="%4."/>
      <w:lvlJc w:val="left"/>
      <w:pPr>
        <w:ind w:left="2880" w:hanging="360"/>
      </w:pPr>
    </w:lvl>
    <w:lvl w:ilvl="4" w:tplc="18360659" w:tentative="1">
      <w:start w:val="1"/>
      <w:numFmt w:val="lowerLetter"/>
      <w:lvlText w:val="%5."/>
      <w:lvlJc w:val="left"/>
      <w:pPr>
        <w:ind w:left="3600" w:hanging="360"/>
      </w:pPr>
    </w:lvl>
    <w:lvl w:ilvl="5" w:tplc="18360659" w:tentative="1">
      <w:start w:val="1"/>
      <w:numFmt w:val="lowerRoman"/>
      <w:lvlText w:val="%6."/>
      <w:lvlJc w:val="right"/>
      <w:pPr>
        <w:ind w:left="4320" w:hanging="180"/>
      </w:pPr>
    </w:lvl>
    <w:lvl w:ilvl="6" w:tplc="18360659" w:tentative="1">
      <w:start w:val="1"/>
      <w:numFmt w:val="decimal"/>
      <w:lvlText w:val="%7."/>
      <w:lvlJc w:val="left"/>
      <w:pPr>
        <w:ind w:left="5040" w:hanging="360"/>
      </w:pPr>
    </w:lvl>
    <w:lvl w:ilvl="7" w:tplc="18360659" w:tentative="1">
      <w:start w:val="1"/>
      <w:numFmt w:val="lowerLetter"/>
      <w:lvlText w:val="%8."/>
      <w:lvlJc w:val="left"/>
      <w:pPr>
        <w:ind w:left="5760" w:hanging="360"/>
      </w:pPr>
    </w:lvl>
    <w:lvl w:ilvl="8" w:tplc="18360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9">
    <w:multiLevelType w:val="hybridMultilevel"/>
    <w:lvl w:ilvl="0" w:tplc="30881677">
      <w:start w:val="1"/>
      <w:numFmt w:val="decimal"/>
      <w:lvlText w:val="%1."/>
      <w:lvlJc w:val="left"/>
      <w:pPr>
        <w:ind w:left="720" w:hanging="360"/>
      </w:pPr>
    </w:lvl>
    <w:lvl w:ilvl="1" w:tplc="30881677" w:tentative="1">
      <w:start w:val="1"/>
      <w:numFmt w:val="lowerLetter"/>
      <w:lvlText w:val="%2."/>
      <w:lvlJc w:val="left"/>
      <w:pPr>
        <w:ind w:left="1440" w:hanging="360"/>
      </w:pPr>
    </w:lvl>
    <w:lvl w:ilvl="2" w:tplc="30881677" w:tentative="1">
      <w:start w:val="1"/>
      <w:numFmt w:val="lowerRoman"/>
      <w:lvlText w:val="%3."/>
      <w:lvlJc w:val="right"/>
      <w:pPr>
        <w:ind w:left="2160" w:hanging="180"/>
      </w:pPr>
    </w:lvl>
    <w:lvl w:ilvl="3" w:tplc="30881677" w:tentative="1">
      <w:start w:val="1"/>
      <w:numFmt w:val="decimal"/>
      <w:lvlText w:val="%4."/>
      <w:lvlJc w:val="left"/>
      <w:pPr>
        <w:ind w:left="2880" w:hanging="360"/>
      </w:pPr>
    </w:lvl>
    <w:lvl w:ilvl="4" w:tplc="30881677" w:tentative="1">
      <w:start w:val="1"/>
      <w:numFmt w:val="lowerLetter"/>
      <w:lvlText w:val="%5."/>
      <w:lvlJc w:val="left"/>
      <w:pPr>
        <w:ind w:left="3600" w:hanging="360"/>
      </w:pPr>
    </w:lvl>
    <w:lvl w:ilvl="5" w:tplc="30881677" w:tentative="1">
      <w:start w:val="1"/>
      <w:numFmt w:val="lowerRoman"/>
      <w:lvlText w:val="%6."/>
      <w:lvlJc w:val="right"/>
      <w:pPr>
        <w:ind w:left="4320" w:hanging="180"/>
      </w:pPr>
    </w:lvl>
    <w:lvl w:ilvl="6" w:tplc="30881677" w:tentative="1">
      <w:start w:val="1"/>
      <w:numFmt w:val="decimal"/>
      <w:lvlText w:val="%7."/>
      <w:lvlJc w:val="left"/>
      <w:pPr>
        <w:ind w:left="5040" w:hanging="360"/>
      </w:pPr>
    </w:lvl>
    <w:lvl w:ilvl="7" w:tplc="30881677" w:tentative="1">
      <w:start w:val="1"/>
      <w:numFmt w:val="lowerLetter"/>
      <w:lvlText w:val="%8."/>
      <w:lvlJc w:val="left"/>
      <w:pPr>
        <w:ind w:left="5760" w:hanging="360"/>
      </w:pPr>
    </w:lvl>
    <w:lvl w:ilvl="8" w:tplc="3088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8">
    <w:multiLevelType w:val="hybridMultilevel"/>
    <w:lvl w:ilvl="0" w:tplc="73328229">
      <w:start w:val="1"/>
      <w:numFmt w:val="decimal"/>
      <w:lvlText w:val="%1."/>
      <w:lvlJc w:val="left"/>
      <w:pPr>
        <w:ind w:left="720" w:hanging="360"/>
      </w:pPr>
    </w:lvl>
    <w:lvl w:ilvl="1" w:tplc="73328229" w:tentative="1">
      <w:start w:val="1"/>
      <w:numFmt w:val="lowerLetter"/>
      <w:lvlText w:val="%2."/>
      <w:lvlJc w:val="left"/>
      <w:pPr>
        <w:ind w:left="1440" w:hanging="360"/>
      </w:pPr>
    </w:lvl>
    <w:lvl w:ilvl="2" w:tplc="73328229" w:tentative="1">
      <w:start w:val="1"/>
      <w:numFmt w:val="lowerRoman"/>
      <w:lvlText w:val="%3."/>
      <w:lvlJc w:val="right"/>
      <w:pPr>
        <w:ind w:left="2160" w:hanging="180"/>
      </w:pPr>
    </w:lvl>
    <w:lvl w:ilvl="3" w:tplc="73328229" w:tentative="1">
      <w:start w:val="1"/>
      <w:numFmt w:val="decimal"/>
      <w:lvlText w:val="%4."/>
      <w:lvlJc w:val="left"/>
      <w:pPr>
        <w:ind w:left="2880" w:hanging="360"/>
      </w:pPr>
    </w:lvl>
    <w:lvl w:ilvl="4" w:tplc="73328229" w:tentative="1">
      <w:start w:val="1"/>
      <w:numFmt w:val="lowerLetter"/>
      <w:lvlText w:val="%5."/>
      <w:lvlJc w:val="left"/>
      <w:pPr>
        <w:ind w:left="3600" w:hanging="360"/>
      </w:pPr>
    </w:lvl>
    <w:lvl w:ilvl="5" w:tplc="73328229" w:tentative="1">
      <w:start w:val="1"/>
      <w:numFmt w:val="lowerRoman"/>
      <w:lvlText w:val="%6."/>
      <w:lvlJc w:val="right"/>
      <w:pPr>
        <w:ind w:left="4320" w:hanging="180"/>
      </w:pPr>
    </w:lvl>
    <w:lvl w:ilvl="6" w:tplc="73328229" w:tentative="1">
      <w:start w:val="1"/>
      <w:numFmt w:val="decimal"/>
      <w:lvlText w:val="%7."/>
      <w:lvlJc w:val="left"/>
      <w:pPr>
        <w:ind w:left="5040" w:hanging="360"/>
      </w:pPr>
    </w:lvl>
    <w:lvl w:ilvl="7" w:tplc="73328229" w:tentative="1">
      <w:start w:val="1"/>
      <w:numFmt w:val="lowerLetter"/>
      <w:lvlText w:val="%8."/>
      <w:lvlJc w:val="left"/>
      <w:pPr>
        <w:ind w:left="5760" w:hanging="360"/>
      </w:pPr>
    </w:lvl>
    <w:lvl w:ilvl="8" w:tplc="73328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7">
    <w:multiLevelType w:val="hybridMultilevel"/>
    <w:lvl w:ilvl="0" w:tplc="10046841">
      <w:start w:val="1"/>
      <w:numFmt w:val="decimal"/>
      <w:lvlText w:val="%1."/>
      <w:lvlJc w:val="left"/>
      <w:pPr>
        <w:ind w:left="720" w:hanging="360"/>
      </w:pPr>
    </w:lvl>
    <w:lvl w:ilvl="1" w:tplc="10046841" w:tentative="1">
      <w:start w:val="1"/>
      <w:numFmt w:val="lowerLetter"/>
      <w:lvlText w:val="%2."/>
      <w:lvlJc w:val="left"/>
      <w:pPr>
        <w:ind w:left="1440" w:hanging="360"/>
      </w:pPr>
    </w:lvl>
    <w:lvl w:ilvl="2" w:tplc="10046841" w:tentative="1">
      <w:start w:val="1"/>
      <w:numFmt w:val="lowerRoman"/>
      <w:lvlText w:val="%3."/>
      <w:lvlJc w:val="right"/>
      <w:pPr>
        <w:ind w:left="2160" w:hanging="180"/>
      </w:pPr>
    </w:lvl>
    <w:lvl w:ilvl="3" w:tplc="10046841" w:tentative="1">
      <w:start w:val="1"/>
      <w:numFmt w:val="decimal"/>
      <w:lvlText w:val="%4."/>
      <w:lvlJc w:val="left"/>
      <w:pPr>
        <w:ind w:left="2880" w:hanging="360"/>
      </w:pPr>
    </w:lvl>
    <w:lvl w:ilvl="4" w:tplc="10046841" w:tentative="1">
      <w:start w:val="1"/>
      <w:numFmt w:val="lowerLetter"/>
      <w:lvlText w:val="%5."/>
      <w:lvlJc w:val="left"/>
      <w:pPr>
        <w:ind w:left="3600" w:hanging="360"/>
      </w:pPr>
    </w:lvl>
    <w:lvl w:ilvl="5" w:tplc="10046841" w:tentative="1">
      <w:start w:val="1"/>
      <w:numFmt w:val="lowerRoman"/>
      <w:lvlText w:val="%6."/>
      <w:lvlJc w:val="right"/>
      <w:pPr>
        <w:ind w:left="4320" w:hanging="180"/>
      </w:pPr>
    </w:lvl>
    <w:lvl w:ilvl="6" w:tplc="10046841" w:tentative="1">
      <w:start w:val="1"/>
      <w:numFmt w:val="decimal"/>
      <w:lvlText w:val="%7."/>
      <w:lvlJc w:val="left"/>
      <w:pPr>
        <w:ind w:left="5040" w:hanging="360"/>
      </w:pPr>
    </w:lvl>
    <w:lvl w:ilvl="7" w:tplc="10046841" w:tentative="1">
      <w:start w:val="1"/>
      <w:numFmt w:val="lowerLetter"/>
      <w:lvlText w:val="%8."/>
      <w:lvlJc w:val="left"/>
      <w:pPr>
        <w:ind w:left="5760" w:hanging="360"/>
      </w:pPr>
    </w:lvl>
    <w:lvl w:ilvl="8" w:tplc="10046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6">
    <w:multiLevelType w:val="hybridMultilevel"/>
    <w:lvl w:ilvl="0" w:tplc="94693613">
      <w:start w:val="1"/>
      <w:numFmt w:val="decimal"/>
      <w:lvlText w:val="%1."/>
      <w:lvlJc w:val="left"/>
      <w:pPr>
        <w:ind w:left="720" w:hanging="360"/>
      </w:pPr>
    </w:lvl>
    <w:lvl w:ilvl="1" w:tplc="94693613" w:tentative="1">
      <w:start w:val="1"/>
      <w:numFmt w:val="lowerLetter"/>
      <w:lvlText w:val="%2."/>
      <w:lvlJc w:val="left"/>
      <w:pPr>
        <w:ind w:left="1440" w:hanging="360"/>
      </w:pPr>
    </w:lvl>
    <w:lvl w:ilvl="2" w:tplc="94693613" w:tentative="1">
      <w:start w:val="1"/>
      <w:numFmt w:val="lowerRoman"/>
      <w:lvlText w:val="%3."/>
      <w:lvlJc w:val="right"/>
      <w:pPr>
        <w:ind w:left="2160" w:hanging="180"/>
      </w:pPr>
    </w:lvl>
    <w:lvl w:ilvl="3" w:tplc="94693613" w:tentative="1">
      <w:start w:val="1"/>
      <w:numFmt w:val="decimal"/>
      <w:lvlText w:val="%4."/>
      <w:lvlJc w:val="left"/>
      <w:pPr>
        <w:ind w:left="2880" w:hanging="360"/>
      </w:pPr>
    </w:lvl>
    <w:lvl w:ilvl="4" w:tplc="94693613" w:tentative="1">
      <w:start w:val="1"/>
      <w:numFmt w:val="lowerLetter"/>
      <w:lvlText w:val="%5."/>
      <w:lvlJc w:val="left"/>
      <w:pPr>
        <w:ind w:left="3600" w:hanging="360"/>
      </w:pPr>
    </w:lvl>
    <w:lvl w:ilvl="5" w:tplc="94693613" w:tentative="1">
      <w:start w:val="1"/>
      <w:numFmt w:val="lowerRoman"/>
      <w:lvlText w:val="%6."/>
      <w:lvlJc w:val="right"/>
      <w:pPr>
        <w:ind w:left="4320" w:hanging="180"/>
      </w:pPr>
    </w:lvl>
    <w:lvl w:ilvl="6" w:tplc="94693613" w:tentative="1">
      <w:start w:val="1"/>
      <w:numFmt w:val="decimal"/>
      <w:lvlText w:val="%7."/>
      <w:lvlJc w:val="left"/>
      <w:pPr>
        <w:ind w:left="5040" w:hanging="360"/>
      </w:pPr>
    </w:lvl>
    <w:lvl w:ilvl="7" w:tplc="94693613" w:tentative="1">
      <w:start w:val="1"/>
      <w:numFmt w:val="lowerLetter"/>
      <w:lvlText w:val="%8."/>
      <w:lvlJc w:val="left"/>
      <w:pPr>
        <w:ind w:left="5760" w:hanging="360"/>
      </w:pPr>
    </w:lvl>
    <w:lvl w:ilvl="8" w:tplc="94693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5">
    <w:multiLevelType w:val="hybridMultilevel"/>
    <w:lvl w:ilvl="0" w:tplc="74026464">
      <w:start w:val="1"/>
      <w:numFmt w:val="decimal"/>
      <w:lvlText w:val="%1."/>
      <w:lvlJc w:val="left"/>
      <w:pPr>
        <w:ind w:left="720" w:hanging="360"/>
      </w:pPr>
    </w:lvl>
    <w:lvl w:ilvl="1" w:tplc="74026464" w:tentative="1">
      <w:start w:val="1"/>
      <w:numFmt w:val="lowerLetter"/>
      <w:lvlText w:val="%2."/>
      <w:lvlJc w:val="left"/>
      <w:pPr>
        <w:ind w:left="1440" w:hanging="360"/>
      </w:pPr>
    </w:lvl>
    <w:lvl w:ilvl="2" w:tplc="74026464" w:tentative="1">
      <w:start w:val="1"/>
      <w:numFmt w:val="lowerRoman"/>
      <w:lvlText w:val="%3."/>
      <w:lvlJc w:val="right"/>
      <w:pPr>
        <w:ind w:left="2160" w:hanging="180"/>
      </w:pPr>
    </w:lvl>
    <w:lvl w:ilvl="3" w:tplc="74026464" w:tentative="1">
      <w:start w:val="1"/>
      <w:numFmt w:val="decimal"/>
      <w:lvlText w:val="%4."/>
      <w:lvlJc w:val="left"/>
      <w:pPr>
        <w:ind w:left="2880" w:hanging="360"/>
      </w:pPr>
    </w:lvl>
    <w:lvl w:ilvl="4" w:tplc="74026464" w:tentative="1">
      <w:start w:val="1"/>
      <w:numFmt w:val="lowerLetter"/>
      <w:lvlText w:val="%5."/>
      <w:lvlJc w:val="left"/>
      <w:pPr>
        <w:ind w:left="3600" w:hanging="360"/>
      </w:pPr>
    </w:lvl>
    <w:lvl w:ilvl="5" w:tplc="74026464" w:tentative="1">
      <w:start w:val="1"/>
      <w:numFmt w:val="lowerRoman"/>
      <w:lvlText w:val="%6."/>
      <w:lvlJc w:val="right"/>
      <w:pPr>
        <w:ind w:left="4320" w:hanging="180"/>
      </w:pPr>
    </w:lvl>
    <w:lvl w:ilvl="6" w:tplc="74026464" w:tentative="1">
      <w:start w:val="1"/>
      <w:numFmt w:val="decimal"/>
      <w:lvlText w:val="%7."/>
      <w:lvlJc w:val="left"/>
      <w:pPr>
        <w:ind w:left="5040" w:hanging="360"/>
      </w:pPr>
    </w:lvl>
    <w:lvl w:ilvl="7" w:tplc="74026464" w:tentative="1">
      <w:start w:val="1"/>
      <w:numFmt w:val="lowerLetter"/>
      <w:lvlText w:val="%8."/>
      <w:lvlJc w:val="left"/>
      <w:pPr>
        <w:ind w:left="5760" w:hanging="360"/>
      </w:pPr>
    </w:lvl>
    <w:lvl w:ilvl="8" w:tplc="7402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4">
    <w:multiLevelType w:val="hybridMultilevel"/>
    <w:lvl w:ilvl="0" w:tplc="55323226">
      <w:start w:val="1"/>
      <w:numFmt w:val="decimal"/>
      <w:lvlText w:val="%1."/>
      <w:lvlJc w:val="left"/>
      <w:pPr>
        <w:ind w:left="720" w:hanging="360"/>
      </w:pPr>
    </w:lvl>
    <w:lvl w:ilvl="1" w:tplc="55323226" w:tentative="1">
      <w:start w:val="1"/>
      <w:numFmt w:val="lowerLetter"/>
      <w:lvlText w:val="%2."/>
      <w:lvlJc w:val="left"/>
      <w:pPr>
        <w:ind w:left="1440" w:hanging="360"/>
      </w:pPr>
    </w:lvl>
    <w:lvl w:ilvl="2" w:tplc="55323226" w:tentative="1">
      <w:start w:val="1"/>
      <w:numFmt w:val="lowerRoman"/>
      <w:lvlText w:val="%3."/>
      <w:lvlJc w:val="right"/>
      <w:pPr>
        <w:ind w:left="2160" w:hanging="180"/>
      </w:pPr>
    </w:lvl>
    <w:lvl w:ilvl="3" w:tplc="55323226" w:tentative="1">
      <w:start w:val="1"/>
      <w:numFmt w:val="decimal"/>
      <w:lvlText w:val="%4."/>
      <w:lvlJc w:val="left"/>
      <w:pPr>
        <w:ind w:left="2880" w:hanging="360"/>
      </w:pPr>
    </w:lvl>
    <w:lvl w:ilvl="4" w:tplc="55323226" w:tentative="1">
      <w:start w:val="1"/>
      <w:numFmt w:val="lowerLetter"/>
      <w:lvlText w:val="%5."/>
      <w:lvlJc w:val="left"/>
      <w:pPr>
        <w:ind w:left="3600" w:hanging="360"/>
      </w:pPr>
    </w:lvl>
    <w:lvl w:ilvl="5" w:tplc="55323226" w:tentative="1">
      <w:start w:val="1"/>
      <w:numFmt w:val="lowerRoman"/>
      <w:lvlText w:val="%6."/>
      <w:lvlJc w:val="right"/>
      <w:pPr>
        <w:ind w:left="4320" w:hanging="180"/>
      </w:pPr>
    </w:lvl>
    <w:lvl w:ilvl="6" w:tplc="55323226" w:tentative="1">
      <w:start w:val="1"/>
      <w:numFmt w:val="decimal"/>
      <w:lvlText w:val="%7."/>
      <w:lvlJc w:val="left"/>
      <w:pPr>
        <w:ind w:left="5040" w:hanging="360"/>
      </w:pPr>
    </w:lvl>
    <w:lvl w:ilvl="7" w:tplc="55323226" w:tentative="1">
      <w:start w:val="1"/>
      <w:numFmt w:val="lowerLetter"/>
      <w:lvlText w:val="%8."/>
      <w:lvlJc w:val="left"/>
      <w:pPr>
        <w:ind w:left="5760" w:hanging="360"/>
      </w:pPr>
    </w:lvl>
    <w:lvl w:ilvl="8" w:tplc="55323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3">
    <w:multiLevelType w:val="hybridMultilevel"/>
    <w:lvl w:ilvl="0" w:tplc="76531681">
      <w:start w:val="1"/>
      <w:numFmt w:val="decimal"/>
      <w:lvlText w:val="%1."/>
      <w:lvlJc w:val="left"/>
      <w:pPr>
        <w:ind w:left="720" w:hanging="360"/>
      </w:pPr>
    </w:lvl>
    <w:lvl w:ilvl="1" w:tplc="76531681" w:tentative="1">
      <w:start w:val="1"/>
      <w:numFmt w:val="lowerLetter"/>
      <w:lvlText w:val="%2."/>
      <w:lvlJc w:val="left"/>
      <w:pPr>
        <w:ind w:left="1440" w:hanging="360"/>
      </w:pPr>
    </w:lvl>
    <w:lvl w:ilvl="2" w:tplc="76531681" w:tentative="1">
      <w:start w:val="1"/>
      <w:numFmt w:val="lowerRoman"/>
      <w:lvlText w:val="%3."/>
      <w:lvlJc w:val="right"/>
      <w:pPr>
        <w:ind w:left="2160" w:hanging="180"/>
      </w:pPr>
    </w:lvl>
    <w:lvl w:ilvl="3" w:tplc="76531681" w:tentative="1">
      <w:start w:val="1"/>
      <w:numFmt w:val="decimal"/>
      <w:lvlText w:val="%4."/>
      <w:lvlJc w:val="left"/>
      <w:pPr>
        <w:ind w:left="2880" w:hanging="360"/>
      </w:pPr>
    </w:lvl>
    <w:lvl w:ilvl="4" w:tplc="76531681" w:tentative="1">
      <w:start w:val="1"/>
      <w:numFmt w:val="lowerLetter"/>
      <w:lvlText w:val="%5."/>
      <w:lvlJc w:val="left"/>
      <w:pPr>
        <w:ind w:left="3600" w:hanging="360"/>
      </w:pPr>
    </w:lvl>
    <w:lvl w:ilvl="5" w:tplc="76531681" w:tentative="1">
      <w:start w:val="1"/>
      <w:numFmt w:val="lowerRoman"/>
      <w:lvlText w:val="%6."/>
      <w:lvlJc w:val="right"/>
      <w:pPr>
        <w:ind w:left="4320" w:hanging="180"/>
      </w:pPr>
    </w:lvl>
    <w:lvl w:ilvl="6" w:tplc="76531681" w:tentative="1">
      <w:start w:val="1"/>
      <w:numFmt w:val="decimal"/>
      <w:lvlText w:val="%7."/>
      <w:lvlJc w:val="left"/>
      <w:pPr>
        <w:ind w:left="5040" w:hanging="360"/>
      </w:pPr>
    </w:lvl>
    <w:lvl w:ilvl="7" w:tplc="76531681" w:tentative="1">
      <w:start w:val="1"/>
      <w:numFmt w:val="lowerLetter"/>
      <w:lvlText w:val="%8."/>
      <w:lvlJc w:val="left"/>
      <w:pPr>
        <w:ind w:left="5760" w:hanging="360"/>
      </w:pPr>
    </w:lvl>
    <w:lvl w:ilvl="8" w:tplc="7653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2">
    <w:multiLevelType w:val="hybridMultilevel"/>
    <w:lvl w:ilvl="0" w:tplc="28322590">
      <w:start w:val="1"/>
      <w:numFmt w:val="decimal"/>
      <w:lvlText w:val="%1."/>
      <w:lvlJc w:val="left"/>
      <w:pPr>
        <w:ind w:left="720" w:hanging="360"/>
      </w:pPr>
    </w:lvl>
    <w:lvl w:ilvl="1" w:tplc="28322590" w:tentative="1">
      <w:start w:val="1"/>
      <w:numFmt w:val="lowerLetter"/>
      <w:lvlText w:val="%2."/>
      <w:lvlJc w:val="left"/>
      <w:pPr>
        <w:ind w:left="1440" w:hanging="360"/>
      </w:pPr>
    </w:lvl>
    <w:lvl w:ilvl="2" w:tplc="28322590" w:tentative="1">
      <w:start w:val="1"/>
      <w:numFmt w:val="lowerRoman"/>
      <w:lvlText w:val="%3."/>
      <w:lvlJc w:val="right"/>
      <w:pPr>
        <w:ind w:left="2160" w:hanging="180"/>
      </w:pPr>
    </w:lvl>
    <w:lvl w:ilvl="3" w:tplc="28322590" w:tentative="1">
      <w:start w:val="1"/>
      <w:numFmt w:val="decimal"/>
      <w:lvlText w:val="%4."/>
      <w:lvlJc w:val="left"/>
      <w:pPr>
        <w:ind w:left="2880" w:hanging="360"/>
      </w:pPr>
    </w:lvl>
    <w:lvl w:ilvl="4" w:tplc="28322590" w:tentative="1">
      <w:start w:val="1"/>
      <w:numFmt w:val="lowerLetter"/>
      <w:lvlText w:val="%5."/>
      <w:lvlJc w:val="left"/>
      <w:pPr>
        <w:ind w:left="3600" w:hanging="360"/>
      </w:pPr>
    </w:lvl>
    <w:lvl w:ilvl="5" w:tplc="28322590" w:tentative="1">
      <w:start w:val="1"/>
      <w:numFmt w:val="lowerRoman"/>
      <w:lvlText w:val="%6."/>
      <w:lvlJc w:val="right"/>
      <w:pPr>
        <w:ind w:left="4320" w:hanging="180"/>
      </w:pPr>
    </w:lvl>
    <w:lvl w:ilvl="6" w:tplc="28322590" w:tentative="1">
      <w:start w:val="1"/>
      <w:numFmt w:val="decimal"/>
      <w:lvlText w:val="%7."/>
      <w:lvlJc w:val="left"/>
      <w:pPr>
        <w:ind w:left="5040" w:hanging="360"/>
      </w:pPr>
    </w:lvl>
    <w:lvl w:ilvl="7" w:tplc="28322590" w:tentative="1">
      <w:start w:val="1"/>
      <w:numFmt w:val="lowerLetter"/>
      <w:lvlText w:val="%8."/>
      <w:lvlJc w:val="left"/>
      <w:pPr>
        <w:ind w:left="5760" w:hanging="360"/>
      </w:pPr>
    </w:lvl>
    <w:lvl w:ilvl="8" w:tplc="28322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1">
    <w:multiLevelType w:val="hybridMultilevel"/>
    <w:lvl w:ilvl="0" w:tplc="72800451">
      <w:start w:val="1"/>
      <w:numFmt w:val="decimal"/>
      <w:lvlText w:val="%1."/>
      <w:lvlJc w:val="left"/>
      <w:pPr>
        <w:ind w:left="720" w:hanging="360"/>
      </w:pPr>
    </w:lvl>
    <w:lvl w:ilvl="1" w:tplc="72800451" w:tentative="1">
      <w:start w:val="1"/>
      <w:numFmt w:val="lowerLetter"/>
      <w:lvlText w:val="%2."/>
      <w:lvlJc w:val="left"/>
      <w:pPr>
        <w:ind w:left="1440" w:hanging="360"/>
      </w:pPr>
    </w:lvl>
    <w:lvl w:ilvl="2" w:tplc="72800451" w:tentative="1">
      <w:start w:val="1"/>
      <w:numFmt w:val="lowerRoman"/>
      <w:lvlText w:val="%3."/>
      <w:lvlJc w:val="right"/>
      <w:pPr>
        <w:ind w:left="2160" w:hanging="180"/>
      </w:pPr>
    </w:lvl>
    <w:lvl w:ilvl="3" w:tplc="72800451" w:tentative="1">
      <w:start w:val="1"/>
      <w:numFmt w:val="decimal"/>
      <w:lvlText w:val="%4."/>
      <w:lvlJc w:val="left"/>
      <w:pPr>
        <w:ind w:left="2880" w:hanging="360"/>
      </w:pPr>
    </w:lvl>
    <w:lvl w:ilvl="4" w:tplc="72800451" w:tentative="1">
      <w:start w:val="1"/>
      <w:numFmt w:val="lowerLetter"/>
      <w:lvlText w:val="%5."/>
      <w:lvlJc w:val="left"/>
      <w:pPr>
        <w:ind w:left="3600" w:hanging="360"/>
      </w:pPr>
    </w:lvl>
    <w:lvl w:ilvl="5" w:tplc="72800451" w:tentative="1">
      <w:start w:val="1"/>
      <w:numFmt w:val="lowerRoman"/>
      <w:lvlText w:val="%6."/>
      <w:lvlJc w:val="right"/>
      <w:pPr>
        <w:ind w:left="4320" w:hanging="180"/>
      </w:pPr>
    </w:lvl>
    <w:lvl w:ilvl="6" w:tplc="72800451" w:tentative="1">
      <w:start w:val="1"/>
      <w:numFmt w:val="decimal"/>
      <w:lvlText w:val="%7."/>
      <w:lvlJc w:val="left"/>
      <w:pPr>
        <w:ind w:left="5040" w:hanging="360"/>
      </w:pPr>
    </w:lvl>
    <w:lvl w:ilvl="7" w:tplc="72800451" w:tentative="1">
      <w:start w:val="1"/>
      <w:numFmt w:val="lowerLetter"/>
      <w:lvlText w:val="%8."/>
      <w:lvlJc w:val="left"/>
      <w:pPr>
        <w:ind w:left="5760" w:hanging="360"/>
      </w:pPr>
    </w:lvl>
    <w:lvl w:ilvl="8" w:tplc="72800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00">
    <w:multiLevelType w:val="hybridMultilevel"/>
    <w:lvl w:ilvl="0" w:tplc="17622913">
      <w:start w:val="1"/>
      <w:numFmt w:val="decimal"/>
      <w:lvlText w:val="%1."/>
      <w:lvlJc w:val="left"/>
      <w:pPr>
        <w:ind w:left="720" w:hanging="360"/>
      </w:pPr>
    </w:lvl>
    <w:lvl w:ilvl="1" w:tplc="17622913" w:tentative="1">
      <w:start w:val="1"/>
      <w:numFmt w:val="lowerLetter"/>
      <w:lvlText w:val="%2."/>
      <w:lvlJc w:val="left"/>
      <w:pPr>
        <w:ind w:left="1440" w:hanging="360"/>
      </w:pPr>
    </w:lvl>
    <w:lvl w:ilvl="2" w:tplc="17622913" w:tentative="1">
      <w:start w:val="1"/>
      <w:numFmt w:val="lowerRoman"/>
      <w:lvlText w:val="%3."/>
      <w:lvlJc w:val="right"/>
      <w:pPr>
        <w:ind w:left="2160" w:hanging="180"/>
      </w:pPr>
    </w:lvl>
    <w:lvl w:ilvl="3" w:tplc="17622913" w:tentative="1">
      <w:start w:val="1"/>
      <w:numFmt w:val="decimal"/>
      <w:lvlText w:val="%4."/>
      <w:lvlJc w:val="left"/>
      <w:pPr>
        <w:ind w:left="2880" w:hanging="360"/>
      </w:pPr>
    </w:lvl>
    <w:lvl w:ilvl="4" w:tplc="17622913" w:tentative="1">
      <w:start w:val="1"/>
      <w:numFmt w:val="lowerLetter"/>
      <w:lvlText w:val="%5."/>
      <w:lvlJc w:val="left"/>
      <w:pPr>
        <w:ind w:left="3600" w:hanging="360"/>
      </w:pPr>
    </w:lvl>
    <w:lvl w:ilvl="5" w:tplc="17622913" w:tentative="1">
      <w:start w:val="1"/>
      <w:numFmt w:val="lowerRoman"/>
      <w:lvlText w:val="%6."/>
      <w:lvlJc w:val="right"/>
      <w:pPr>
        <w:ind w:left="4320" w:hanging="180"/>
      </w:pPr>
    </w:lvl>
    <w:lvl w:ilvl="6" w:tplc="17622913" w:tentative="1">
      <w:start w:val="1"/>
      <w:numFmt w:val="decimal"/>
      <w:lvlText w:val="%7."/>
      <w:lvlJc w:val="left"/>
      <w:pPr>
        <w:ind w:left="5040" w:hanging="360"/>
      </w:pPr>
    </w:lvl>
    <w:lvl w:ilvl="7" w:tplc="17622913" w:tentative="1">
      <w:start w:val="1"/>
      <w:numFmt w:val="lowerLetter"/>
      <w:lvlText w:val="%8."/>
      <w:lvlJc w:val="left"/>
      <w:pPr>
        <w:ind w:left="5760" w:hanging="360"/>
      </w:pPr>
    </w:lvl>
    <w:lvl w:ilvl="8" w:tplc="17622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9">
    <w:multiLevelType w:val="hybridMultilevel"/>
    <w:lvl w:ilvl="0" w:tplc="59939098">
      <w:start w:val="1"/>
      <w:numFmt w:val="decimal"/>
      <w:lvlText w:val="%1."/>
      <w:lvlJc w:val="left"/>
      <w:pPr>
        <w:ind w:left="720" w:hanging="360"/>
      </w:pPr>
    </w:lvl>
    <w:lvl w:ilvl="1" w:tplc="59939098" w:tentative="1">
      <w:start w:val="1"/>
      <w:numFmt w:val="lowerLetter"/>
      <w:lvlText w:val="%2."/>
      <w:lvlJc w:val="left"/>
      <w:pPr>
        <w:ind w:left="1440" w:hanging="360"/>
      </w:pPr>
    </w:lvl>
    <w:lvl w:ilvl="2" w:tplc="59939098" w:tentative="1">
      <w:start w:val="1"/>
      <w:numFmt w:val="lowerRoman"/>
      <w:lvlText w:val="%3."/>
      <w:lvlJc w:val="right"/>
      <w:pPr>
        <w:ind w:left="2160" w:hanging="180"/>
      </w:pPr>
    </w:lvl>
    <w:lvl w:ilvl="3" w:tplc="59939098" w:tentative="1">
      <w:start w:val="1"/>
      <w:numFmt w:val="decimal"/>
      <w:lvlText w:val="%4."/>
      <w:lvlJc w:val="left"/>
      <w:pPr>
        <w:ind w:left="2880" w:hanging="360"/>
      </w:pPr>
    </w:lvl>
    <w:lvl w:ilvl="4" w:tplc="59939098" w:tentative="1">
      <w:start w:val="1"/>
      <w:numFmt w:val="lowerLetter"/>
      <w:lvlText w:val="%5."/>
      <w:lvlJc w:val="left"/>
      <w:pPr>
        <w:ind w:left="3600" w:hanging="360"/>
      </w:pPr>
    </w:lvl>
    <w:lvl w:ilvl="5" w:tplc="59939098" w:tentative="1">
      <w:start w:val="1"/>
      <w:numFmt w:val="lowerRoman"/>
      <w:lvlText w:val="%6."/>
      <w:lvlJc w:val="right"/>
      <w:pPr>
        <w:ind w:left="4320" w:hanging="180"/>
      </w:pPr>
    </w:lvl>
    <w:lvl w:ilvl="6" w:tplc="59939098" w:tentative="1">
      <w:start w:val="1"/>
      <w:numFmt w:val="decimal"/>
      <w:lvlText w:val="%7."/>
      <w:lvlJc w:val="left"/>
      <w:pPr>
        <w:ind w:left="5040" w:hanging="360"/>
      </w:pPr>
    </w:lvl>
    <w:lvl w:ilvl="7" w:tplc="59939098" w:tentative="1">
      <w:start w:val="1"/>
      <w:numFmt w:val="lowerLetter"/>
      <w:lvlText w:val="%8."/>
      <w:lvlJc w:val="left"/>
      <w:pPr>
        <w:ind w:left="5760" w:hanging="360"/>
      </w:pPr>
    </w:lvl>
    <w:lvl w:ilvl="8" w:tplc="59939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8">
    <w:multiLevelType w:val="hybridMultilevel"/>
    <w:lvl w:ilvl="0" w:tplc="10044295">
      <w:start w:val="1"/>
      <w:numFmt w:val="decimal"/>
      <w:lvlText w:val="%1."/>
      <w:lvlJc w:val="left"/>
      <w:pPr>
        <w:ind w:left="720" w:hanging="360"/>
      </w:pPr>
    </w:lvl>
    <w:lvl w:ilvl="1" w:tplc="10044295" w:tentative="1">
      <w:start w:val="1"/>
      <w:numFmt w:val="lowerLetter"/>
      <w:lvlText w:val="%2."/>
      <w:lvlJc w:val="left"/>
      <w:pPr>
        <w:ind w:left="1440" w:hanging="360"/>
      </w:pPr>
    </w:lvl>
    <w:lvl w:ilvl="2" w:tplc="10044295" w:tentative="1">
      <w:start w:val="1"/>
      <w:numFmt w:val="lowerRoman"/>
      <w:lvlText w:val="%3."/>
      <w:lvlJc w:val="right"/>
      <w:pPr>
        <w:ind w:left="2160" w:hanging="180"/>
      </w:pPr>
    </w:lvl>
    <w:lvl w:ilvl="3" w:tplc="10044295" w:tentative="1">
      <w:start w:val="1"/>
      <w:numFmt w:val="decimal"/>
      <w:lvlText w:val="%4."/>
      <w:lvlJc w:val="left"/>
      <w:pPr>
        <w:ind w:left="2880" w:hanging="360"/>
      </w:pPr>
    </w:lvl>
    <w:lvl w:ilvl="4" w:tplc="10044295" w:tentative="1">
      <w:start w:val="1"/>
      <w:numFmt w:val="lowerLetter"/>
      <w:lvlText w:val="%5."/>
      <w:lvlJc w:val="left"/>
      <w:pPr>
        <w:ind w:left="3600" w:hanging="360"/>
      </w:pPr>
    </w:lvl>
    <w:lvl w:ilvl="5" w:tplc="10044295" w:tentative="1">
      <w:start w:val="1"/>
      <w:numFmt w:val="lowerRoman"/>
      <w:lvlText w:val="%6."/>
      <w:lvlJc w:val="right"/>
      <w:pPr>
        <w:ind w:left="4320" w:hanging="180"/>
      </w:pPr>
    </w:lvl>
    <w:lvl w:ilvl="6" w:tplc="10044295" w:tentative="1">
      <w:start w:val="1"/>
      <w:numFmt w:val="decimal"/>
      <w:lvlText w:val="%7."/>
      <w:lvlJc w:val="left"/>
      <w:pPr>
        <w:ind w:left="5040" w:hanging="360"/>
      </w:pPr>
    </w:lvl>
    <w:lvl w:ilvl="7" w:tplc="10044295" w:tentative="1">
      <w:start w:val="1"/>
      <w:numFmt w:val="lowerLetter"/>
      <w:lvlText w:val="%8."/>
      <w:lvlJc w:val="left"/>
      <w:pPr>
        <w:ind w:left="5760" w:hanging="360"/>
      </w:pPr>
    </w:lvl>
    <w:lvl w:ilvl="8" w:tplc="1004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7">
    <w:multiLevelType w:val="hybridMultilevel"/>
    <w:lvl w:ilvl="0" w:tplc="42855047">
      <w:start w:val="1"/>
      <w:numFmt w:val="decimal"/>
      <w:lvlText w:val="%1."/>
      <w:lvlJc w:val="left"/>
      <w:pPr>
        <w:ind w:left="720" w:hanging="360"/>
      </w:pPr>
    </w:lvl>
    <w:lvl w:ilvl="1" w:tplc="42855047" w:tentative="1">
      <w:start w:val="1"/>
      <w:numFmt w:val="lowerLetter"/>
      <w:lvlText w:val="%2."/>
      <w:lvlJc w:val="left"/>
      <w:pPr>
        <w:ind w:left="1440" w:hanging="360"/>
      </w:pPr>
    </w:lvl>
    <w:lvl w:ilvl="2" w:tplc="42855047" w:tentative="1">
      <w:start w:val="1"/>
      <w:numFmt w:val="lowerRoman"/>
      <w:lvlText w:val="%3."/>
      <w:lvlJc w:val="right"/>
      <w:pPr>
        <w:ind w:left="2160" w:hanging="180"/>
      </w:pPr>
    </w:lvl>
    <w:lvl w:ilvl="3" w:tplc="42855047" w:tentative="1">
      <w:start w:val="1"/>
      <w:numFmt w:val="decimal"/>
      <w:lvlText w:val="%4."/>
      <w:lvlJc w:val="left"/>
      <w:pPr>
        <w:ind w:left="2880" w:hanging="360"/>
      </w:pPr>
    </w:lvl>
    <w:lvl w:ilvl="4" w:tplc="42855047" w:tentative="1">
      <w:start w:val="1"/>
      <w:numFmt w:val="lowerLetter"/>
      <w:lvlText w:val="%5."/>
      <w:lvlJc w:val="left"/>
      <w:pPr>
        <w:ind w:left="3600" w:hanging="360"/>
      </w:pPr>
    </w:lvl>
    <w:lvl w:ilvl="5" w:tplc="42855047" w:tentative="1">
      <w:start w:val="1"/>
      <w:numFmt w:val="lowerRoman"/>
      <w:lvlText w:val="%6."/>
      <w:lvlJc w:val="right"/>
      <w:pPr>
        <w:ind w:left="4320" w:hanging="180"/>
      </w:pPr>
    </w:lvl>
    <w:lvl w:ilvl="6" w:tplc="42855047" w:tentative="1">
      <w:start w:val="1"/>
      <w:numFmt w:val="decimal"/>
      <w:lvlText w:val="%7."/>
      <w:lvlJc w:val="left"/>
      <w:pPr>
        <w:ind w:left="5040" w:hanging="360"/>
      </w:pPr>
    </w:lvl>
    <w:lvl w:ilvl="7" w:tplc="42855047" w:tentative="1">
      <w:start w:val="1"/>
      <w:numFmt w:val="lowerLetter"/>
      <w:lvlText w:val="%8."/>
      <w:lvlJc w:val="left"/>
      <w:pPr>
        <w:ind w:left="5760" w:hanging="360"/>
      </w:pPr>
    </w:lvl>
    <w:lvl w:ilvl="8" w:tplc="42855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6">
    <w:multiLevelType w:val="hybridMultilevel"/>
    <w:lvl w:ilvl="0" w:tplc="92153043">
      <w:start w:val="1"/>
      <w:numFmt w:val="decimal"/>
      <w:lvlText w:val="%1."/>
      <w:lvlJc w:val="left"/>
      <w:pPr>
        <w:ind w:left="720" w:hanging="360"/>
      </w:pPr>
    </w:lvl>
    <w:lvl w:ilvl="1" w:tplc="92153043" w:tentative="1">
      <w:start w:val="1"/>
      <w:numFmt w:val="lowerLetter"/>
      <w:lvlText w:val="%2."/>
      <w:lvlJc w:val="left"/>
      <w:pPr>
        <w:ind w:left="1440" w:hanging="360"/>
      </w:pPr>
    </w:lvl>
    <w:lvl w:ilvl="2" w:tplc="92153043" w:tentative="1">
      <w:start w:val="1"/>
      <w:numFmt w:val="lowerRoman"/>
      <w:lvlText w:val="%3."/>
      <w:lvlJc w:val="right"/>
      <w:pPr>
        <w:ind w:left="2160" w:hanging="180"/>
      </w:pPr>
    </w:lvl>
    <w:lvl w:ilvl="3" w:tplc="92153043" w:tentative="1">
      <w:start w:val="1"/>
      <w:numFmt w:val="decimal"/>
      <w:lvlText w:val="%4."/>
      <w:lvlJc w:val="left"/>
      <w:pPr>
        <w:ind w:left="2880" w:hanging="360"/>
      </w:pPr>
    </w:lvl>
    <w:lvl w:ilvl="4" w:tplc="92153043" w:tentative="1">
      <w:start w:val="1"/>
      <w:numFmt w:val="lowerLetter"/>
      <w:lvlText w:val="%5."/>
      <w:lvlJc w:val="left"/>
      <w:pPr>
        <w:ind w:left="3600" w:hanging="360"/>
      </w:pPr>
    </w:lvl>
    <w:lvl w:ilvl="5" w:tplc="92153043" w:tentative="1">
      <w:start w:val="1"/>
      <w:numFmt w:val="lowerRoman"/>
      <w:lvlText w:val="%6."/>
      <w:lvlJc w:val="right"/>
      <w:pPr>
        <w:ind w:left="4320" w:hanging="180"/>
      </w:pPr>
    </w:lvl>
    <w:lvl w:ilvl="6" w:tplc="92153043" w:tentative="1">
      <w:start w:val="1"/>
      <w:numFmt w:val="decimal"/>
      <w:lvlText w:val="%7."/>
      <w:lvlJc w:val="left"/>
      <w:pPr>
        <w:ind w:left="5040" w:hanging="360"/>
      </w:pPr>
    </w:lvl>
    <w:lvl w:ilvl="7" w:tplc="92153043" w:tentative="1">
      <w:start w:val="1"/>
      <w:numFmt w:val="lowerLetter"/>
      <w:lvlText w:val="%8."/>
      <w:lvlJc w:val="left"/>
      <w:pPr>
        <w:ind w:left="5760" w:hanging="360"/>
      </w:pPr>
    </w:lvl>
    <w:lvl w:ilvl="8" w:tplc="92153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5">
    <w:multiLevelType w:val="hybridMultilevel"/>
    <w:lvl w:ilvl="0" w:tplc="59289757">
      <w:start w:val="1"/>
      <w:numFmt w:val="decimal"/>
      <w:lvlText w:val="%1."/>
      <w:lvlJc w:val="left"/>
      <w:pPr>
        <w:ind w:left="720" w:hanging="360"/>
      </w:pPr>
    </w:lvl>
    <w:lvl w:ilvl="1" w:tplc="59289757" w:tentative="1">
      <w:start w:val="1"/>
      <w:numFmt w:val="lowerLetter"/>
      <w:lvlText w:val="%2."/>
      <w:lvlJc w:val="left"/>
      <w:pPr>
        <w:ind w:left="1440" w:hanging="360"/>
      </w:pPr>
    </w:lvl>
    <w:lvl w:ilvl="2" w:tplc="59289757" w:tentative="1">
      <w:start w:val="1"/>
      <w:numFmt w:val="lowerRoman"/>
      <w:lvlText w:val="%3."/>
      <w:lvlJc w:val="right"/>
      <w:pPr>
        <w:ind w:left="2160" w:hanging="180"/>
      </w:pPr>
    </w:lvl>
    <w:lvl w:ilvl="3" w:tplc="59289757" w:tentative="1">
      <w:start w:val="1"/>
      <w:numFmt w:val="decimal"/>
      <w:lvlText w:val="%4."/>
      <w:lvlJc w:val="left"/>
      <w:pPr>
        <w:ind w:left="2880" w:hanging="360"/>
      </w:pPr>
    </w:lvl>
    <w:lvl w:ilvl="4" w:tplc="59289757" w:tentative="1">
      <w:start w:val="1"/>
      <w:numFmt w:val="lowerLetter"/>
      <w:lvlText w:val="%5."/>
      <w:lvlJc w:val="left"/>
      <w:pPr>
        <w:ind w:left="3600" w:hanging="360"/>
      </w:pPr>
    </w:lvl>
    <w:lvl w:ilvl="5" w:tplc="59289757" w:tentative="1">
      <w:start w:val="1"/>
      <w:numFmt w:val="lowerRoman"/>
      <w:lvlText w:val="%6."/>
      <w:lvlJc w:val="right"/>
      <w:pPr>
        <w:ind w:left="4320" w:hanging="180"/>
      </w:pPr>
    </w:lvl>
    <w:lvl w:ilvl="6" w:tplc="59289757" w:tentative="1">
      <w:start w:val="1"/>
      <w:numFmt w:val="decimal"/>
      <w:lvlText w:val="%7."/>
      <w:lvlJc w:val="left"/>
      <w:pPr>
        <w:ind w:left="5040" w:hanging="360"/>
      </w:pPr>
    </w:lvl>
    <w:lvl w:ilvl="7" w:tplc="59289757" w:tentative="1">
      <w:start w:val="1"/>
      <w:numFmt w:val="lowerLetter"/>
      <w:lvlText w:val="%8."/>
      <w:lvlJc w:val="left"/>
      <w:pPr>
        <w:ind w:left="5760" w:hanging="360"/>
      </w:pPr>
    </w:lvl>
    <w:lvl w:ilvl="8" w:tplc="5928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4">
    <w:multiLevelType w:val="hybridMultilevel"/>
    <w:lvl w:ilvl="0" w:tplc="48418008">
      <w:start w:val="1"/>
      <w:numFmt w:val="decimal"/>
      <w:lvlText w:val="%1."/>
      <w:lvlJc w:val="left"/>
      <w:pPr>
        <w:ind w:left="720" w:hanging="360"/>
      </w:pPr>
    </w:lvl>
    <w:lvl w:ilvl="1" w:tplc="48418008" w:tentative="1">
      <w:start w:val="1"/>
      <w:numFmt w:val="lowerLetter"/>
      <w:lvlText w:val="%2."/>
      <w:lvlJc w:val="left"/>
      <w:pPr>
        <w:ind w:left="1440" w:hanging="360"/>
      </w:pPr>
    </w:lvl>
    <w:lvl w:ilvl="2" w:tplc="48418008" w:tentative="1">
      <w:start w:val="1"/>
      <w:numFmt w:val="lowerRoman"/>
      <w:lvlText w:val="%3."/>
      <w:lvlJc w:val="right"/>
      <w:pPr>
        <w:ind w:left="2160" w:hanging="180"/>
      </w:pPr>
    </w:lvl>
    <w:lvl w:ilvl="3" w:tplc="48418008" w:tentative="1">
      <w:start w:val="1"/>
      <w:numFmt w:val="decimal"/>
      <w:lvlText w:val="%4."/>
      <w:lvlJc w:val="left"/>
      <w:pPr>
        <w:ind w:left="2880" w:hanging="360"/>
      </w:pPr>
    </w:lvl>
    <w:lvl w:ilvl="4" w:tplc="48418008" w:tentative="1">
      <w:start w:val="1"/>
      <w:numFmt w:val="lowerLetter"/>
      <w:lvlText w:val="%5."/>
      <w:lvlJc w:val="left"/>
      <w:pPr>
        <w:ind w:left="3600" w:hanging="360"/>
      </w:pPr>
    </w:lvl>
    <w:lvl w:ilvl="5" w:tplc="48418008" w:tentative="1">
      <w:start w:val="1"/>
      <w:numFmt w:val="lowerRoman"/>
      <w:lvlText w:val="%6."/>
      <w:lvlJc w:val="right"/>
      <w:pPr>
        <w:ind w:left="4320" w:hanging="180"/>
      </w:pPr>
    </w:lvl>
    <w:lvl w:ilvl="6" w:tplc="48418008" w:tentative="1">
      <w:start w:val="1"/>
      <w:numFmt w:val="decimal"/>
      <w:lvlText w:val="%7."/>
      <w:lvlJc w:val="left"/>
      <w:pPr>
        <w:ind w:left="5040" w:hanging="360"/>
      </w:pPr>
    </w:lvl>
    <w:lvl w:ilvl="7" w:tplc="48418008" w:tentative="1">
      <w:start w:val="1"/>
      <w:numFmt w:val="lowerLetter"/>
      <w:lvlText w:val="%8."/>
      <w:lvlJc w:val="left"/>
      <w:pPr>
        <w:ind w:left="5760" w:hanging="360"/>
      </w:pPr>
    </w:lvl>
    <w:lvl w:ilvl="8" w:tplc="4841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3">
    <w:multiLevelType w:val="hybridMultilevel"/>
    <w:lvl w:ilvl="0" w:tplc="90944510">
      <w:start w:val="1"/>
      <w:numFmt w:val="decimal"/>
      <w:lvlText w:val="%1."/>
      <w:lvlJc w:val="left"/>
      <w:pPr>
        <w:ind w:left="720" w:hanging="360"/>
      </w:pPr>
    </w:lvl>
    <w:lvl w:ilvl="1" w:tplc="90944510" w:tentative="1">
      <w:start w:val="1"/>
      <w:numFmt w:val="lowerLetter"/>
      <w:lvlText w:val="%2."/>
      <w:lvlJc w:val="left"/>
      <w:pPr>
        <w:ind w:left="1440" w:hanging="360"/>
      </w:pPr>
    </w:lvl>
    <w:lvl w:ilvl="2" w:tplc="90944510" w:tentative="1">
      <w:start w:val="1"/>
      <w:numFmt w:val="lowerRoman"/>
      <w:lvlText w:val="%3."/>
      <w:lvlJc w:val="right"/>
      <w:pPr>
        <w:ind w:left="2160" w:hanging="180"/>
      </w:pPr>
    </w:lvl>
    <w:lvl w:ilvl="3" w:tplc="90944510" w:tentative="1">
      <w:start w:val="1"/>
      <w:numFmt w:val="decimal"/>
      <w:lvlText w:val="%4."/>
      <w:lvlJc w:val="left"/>
      <w:pPr>
        <w:ind w:left="2880" w:hanging="360"/>
      </w:pPr>
    </w:lvl>
    <w:lvl w:ilvl="4" w:tplc="90944510" w:tentative="1">
      <w:start w:val="1"/>
      <w:numFmt w:val="lowerLetter"/>
      <w:lvlText w:val="%5."/>
      <w:lvlJc w:val="left"/>
      <w:pPr>
        <w:ind w:left="3600" w:hanging="360"/>
      </w:pPr>
    </w:lvl>
    <w:lvl w:ilvl="5" w:tplc="90944510" w:tentative="1">
      <w:start w:val="1"/>
      <w:numFmt w:val="lowerRoman"/>
      <w:lvlText w:val="%6."/>
      <w:lvlJc w:val="right"/>
      <w:pPr>
        <w:ind w:left="4320" w:hanging="180"/>
      </w:pPr>
    </w:lvl>
    <w:lvl w:ilvl="6" w:tplc="90944510" w:tentative="1">
      <w:start w:val="1"/>
      <w:numFmt w:val="decimal"/>
      <w:lvlText w:val="%7."/>
      <w:lvlJc w:val="left"/>
      <w:pPr>
        <w:ind w:left="5040" w:hanging="360"/>
      </w:pPr>
    </w:lvl>
    <w:lvl w:ilvl="7" w:tplc="90944510" w:tentative="1">
      <w:start w:val="1"/>
      <w:numFmt w:val="lowerLetter"/>
      <w:lvlText w:val="%8."/>
      <w:lvlJc w:val="left"/>
      <w:pPr>
        <w:ind w:left="5760" w:hanging="360"/>
      </w:pPr>
    </w:lvl>
    <w:lvl w:ilvl="8" w:tplc="90944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2">
    <w:multiLevelType w:val="hybridMultilevel"/>
    <w:lvl w:ilvl="0" w:tplc="33089668">
      <w:start w:val="1"/>
      <w:numFmt w:val="decimal"/>
      <w:lvlText w:val="%1."/>
      <w:lvlJc w:val="left"/>
      <w:pPr>
        <w:ind w:left="720" w:hanging="360"/>
      </w:pPr>
    </w:lvl>
    <w:lvl w:ilvl="1" w:tplc="33089668" w:tentative="1">
      <w:start w:val="1"/>
      <w:numFmt w:val="lowerLetter"/>
      <w:lvlText w:val="%2."/>
      <w:lvlJc w:val="left"/>
      <w:pPr>
        <w:ind w:left="1440" w:hanging="360"/>
      </w:pPr>
    </w:lvl>
    <w:lvl w:ilvl="2" w:tplc="33089668" w:tentative="1">
      <w:start w:val="1"/>
      <w:numFmt w:val="lowerRoman"/>
      <w:lvlText w:val="%3."/>
      <w:lvlJc w:val="right"/>
      <w:pPr>
        <w:ind w:left="2160" w:hanging="180"/>
      </w:pPr>
    </w:lvl>
    <w:lvl w:ilvl="3" w:tplc="33089668" w:tentative="1">
      <w:start w:val="1"/>
      <w:numFmt w:val="decimal"/>
      <w:lvlText w:val="%4."/>
      <w:lvlJc w:val="left"/>
      <w:pPr>
        <w:ind w:left="2880" w:hanging="360"/>
      </w:pPr>
    </w:lvl>
    <w:lvl w:ilvl="4" w:tplc="33089668" w:tentative="1">
      <w:start w:val="1"/>
      <w:numFmt w:val="lowerLetter"/>
      <w:lvlText w:val="%5."/>
      <w:lvlJc w:val="left"/>
      <w:pPr>
        <w:ind w:left="3600" w:hanging="360"/>
      </w:pPr>
    </w:lvl>
    <w:lvl w:ilvl="5" w:tplc="33089668" w:tentative="1">
      <w:start w:val="1"/>
      <w:numFmt w:val="lowerRoman"/>
      <w:lvlText w:val="%6."/>
      <w:lvlJc w:val="right"/>
      <w:pPr>
        <w:ind w:left="4320" w:hanging="180"/>
      </w:pPr>
    </w:lvl>
    <w:lvl w:ilvl="6" w:tplc="33089668" w:tentative="1">
      <w:start w:val="1"/>
      <w:numFmt w:val="decimal"/>
      <w:lvlText w:val="%7."/>
      <w:lvlJc w:val="left"/>
      <w:pPr>
        <w:ind w:left="5040" w:hanging="360"/>
      </w:pPr>
    </w:lvl>
    <w:lvl w:ilvl="7" w:tplc="33089668" w:tentative="1">
      <w:start w:val="1"/>
      <w:numFmt w:val="lowerLetter"/>
      <w:lvlText w:val="%8."/>
      <w:lvlJc w:val="left"/>
      <w:pPr>
        <w:ind w:left="5760" w:hanging="360"/>
      </w:pPr>
    </w:lvl>
    <w:lvl w:ilvl="8" w:tplc="33089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1">
    <w:multiLevelType w:val="hybridMultilevel"/>
    <w:lvl w:ilvl="0" w:tplc="49814775">
      <w:start w:val="1"/>
      <w:numFmt w:val="decimal"/>
      <w:lvlText w:val="%1."/>
      <w:lvlJc w:val="left"/>
      <w:pPr>
        <w:ind w:left="720" w:hanging="360"/>
      </w:pPr>
    </w:lvl>
    <w:lvl w:ilvl="1" w:tplc="49814775" w:tentative="1">
      <w:start w:val="1"/>
      <w:numFmt w:val="lowerLetter"/>
      <w:lvlText w:val="%2."/>
      <w:lvlJc w:val="left"/>
      <w:pPr>
        <w:ind w:left="1440" w:hanging="360"/>
      </w:pPr>
    </w:lvl>
    <w:lvl w:ilvl="2" w:tplc="49814775" w:tentative="1">
      <w:start w:val="1"/>
      <w:numFmt w:val="lowerRoman"/>
      <w:lvlText w:val="%3."/>
      <w:lvlJc w:val="right"/>
      <w:pPr>
        <w:ind w:left="2160" w:hanging="180"/>
      </w:pPr>
    </w:lvl>
    <w:lvl w:ilvl="3" w:tplc="49814775" w:tentative="1">
      <w:start w:val="1"/>
      <w:numFmt w:val="decimal"/>
      <w:lvlText w:val="%4."/>
      <w:lvlJc w:val="left"/>
      <w:pPr>
        <w:ind w:left="2880" w:hanging="360"/>
      </w:pPr>
    </w:lvl>
    <w:lvl w:ilvl="4" w:tplc="49814775" w:tentative="1">
      <w:start w:val="1"/>
      <w:numFmt w:val="lowerLetter"/>
      <w:lvlText w:val="%5."/>
      <w:lvlJc w:val="left"/>
      <w:pPr>
        <w:ind w:left="3600" w:hanging="360"/>
      </w:pPr>
    </w:lvl>
    <w:lvl w:ilvl="5" w:tplc="49814775" w:tentative="1">
      <w:start w:val="1"/>
      <w:numFmt w:val="lowerRoman"/>
      <w:lvlText w:val="%6."/>
      <w:lvlJc w:val="right"/>
      <w:pPr>
        <w:ind w:left="4320" w:hanging="180"/>
      </w:pPr>
    </w:lvl>
    <w:lvl w:ilvl="6" w:tplc="49814775" w:tentative="1">
      <w:start w:val="1"/>
      <w:numFmt w:val="decimal"/>
      <w:lvlText w:val="%7."/>
      <w:lvlJc w:val="left"/>
      <w:pPr>
        <w:ind w:left="5040" w:hanging="360"/>
      </w:pPr>
    </w:lvl>
    <w:lvl w:ilvl="7" w:tplc="49814775" w:tentative="1">
      <w:start w:val="1"/>
      <w:numFmt w:val="lowerLetter"/>
      <w:lvlText w:val="%8."/>
      <w:lvlJc w:val="left"/>
      <w:pPr>
        <w:ind w:left="5760" w:hanging="360"/>
      </w:pPr>
    </w:lvl>
    <w:lvl w:ilvl="8" w:tplc="49814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90">
    <w:multiLevelType w:val="hybridMultilevel"/>
    <w:lvl w:ilvl="0" w:tplc="72464021">
      <w:start w:val="1"/>
      <w:numFmt w:val="decimal"/>
      <w:lvlText w:val="%1."/>
      <w:lvlJc w:val="left"/>
      <w:pPr>
        <w:ind w:left="720" w:hanging="360"/>
      </w:pPr>
    </w:lvl>
    <w:lvl w:ilvl="1" w:tplc="72464021" w:tentative="1">
      <w:start w:val="1"/>
      <w:numFmt w:val="lowerLetter"/>
      <w:lvlText w:val="%2."/>
      <w:lvlJc w:val="left"/>
      <w:pPr>
        <w:ind w:left="1440" w:hanging="360"/>
      </w:pPr>
    </w:lvl>
    <w:lvl w:ilvl="2" w:tplc="72464021" w:tentative="1">
      <w:start w:val="1"/>
      <w:numFmt w:val="lowerRoman"/>
      <w:lvlText w:val="%3."/>
      <w:lvlJc w:val="right"/>
      <w:pPr>
        <w:ind w:left="2160" w:hanging="180"/>
      </w:pPr>
    </w:lvl>
    <w:lvl w:ilvl="3" w:tplc="72464021" w:tentative="1">
      <w:start w:val="1"/>
      <w:numFmt w:val="decimal"/>
      <w:lvlText w:val="%4."/>
      <w:lvlJc w:val="left"/>
      <w:pPr>
        <w:ind w:left="2880" w:hanging="360"/>
      </w:pPr>
    </w:lvl>
    <w:lvl w:ilvl="4" w:tplc="72464021" w:tentative="1">
      <w:start w:val="1"/>
      <w:numFmt w:val="lowerLetter"/>
      <w:lvlText w:val="%5."/>
      <w:lvlJc w:val="left"/>
      <w:pPr>
        <w:ind w:left="3600" w:hanging="360"/>
      </w:pPr>
    </w:lvl>
    <w:lvl w:ilvl="5" w:tplc="72464021" w:tentative="1">
      <w:start w:val="1"/>
      <w:numFmt w:val="lowerRoman"/>
      <w:lvlText w:val="%6."/>
      <w:lvlJc w:val="right"/>
      <w:pPr>
        <w:ind w:left="4320" w:hanging="180"/>
      </w:pPr>
    </w:lvl>
    <w:lvl w:ilvl="6" w:tplc="72464021" w:tentative="1">
      <w:start w:val="1"/>
      <w:numFmt w:val="decimal"/>
      <w:lvlText w:val="%7."/>
      <w:lvlJc w:val="left"/>
      <w:pPr>
        <w:ind w:left="5040" w:hanging="360"/>
      </w:pPr>
    </w:lvl>
    <w:lvl w:ilvl="7" w:tplc="72464021" w:tentative="1">
      <w:start w:val="1"/>
      <w:numFmt w:val="lowerLetter"/>
      <w:lvlText w:val="%8."/>
      <w:lvlJc w:val="left"/>
      <w:pPr>
        <w:ind w:left="5760" w:hanging="360"/>
      </w:pPr>
    </w:lvl>
    <w:lvl w:ilvl="8" w:tplc="72464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9">
    <w:multiLevelType w:val="hybridMultilevel"/>
    <w:lvl w:ilvl="0" w:tplc="83242661">
      <w:start w:val="1"/>
      <w:numFmt w:val="decimal"/>
      <w:lvlText w:val="%1."/>
      <w:lvlJc w:val="left"/>
      <w:pPr>
        <w:ind w:left="720" w:hanging="360"/>
      </w:pPr>
    </w:lvl>
    <w:lvl w:ilvl="1" w:tplc="83242661" w:tentative="1">
      <w:start w:val="1"/>
      <w:numFmt w:val="lowerLetter"/>
      <w:lvlText w:val="%2."/>
      <w:lvlJc w:val="left"/>
      <w:pPr>
        <w:ind w:left="1440" w:hanging="360"/>
      </w:pPr>
    </w:lvl>
    <w:lvl w:ilvl="2" w:tplc="83242661" w:tentative="1">
      <w:start w:val="1"/>
      <w:numFmt w:val="lowerRoman"/>
      <w:lvlText w:val="%3."/>
      <w:lvlJc w:val="right"/>
      <w:pPr>
        <w:ind w:left="2160" w:hanging="180"/>
      </w:pPr>
    </w:lvl>
    <w:lvl w:ilvl="3" w:tplc="83242661" w:tentative="1">
      <w:start w:val="1"/>
      <w:numFmt w:val="decimal"/>
      <w:lvlText w:val="%4."/>
      <w:lvlJc w:val="left"/>
      <w:pPr>
        <w:ind w:left="2880" w:hanging="360"/>
      </w:pPr>
    </w:lvl>
    <w:lvl w:ilvl="4" w:tplc="83242661" w:tentative="1">
      <w:start w:val="1"/>
      <w:numFmt w:val="lowerLetter"/>
      <w:lvlText w:val="%5."/>
      <w:lvlJc w:val="left"/>
      <w:pPr>
        <w:ind w:left="3600" w:hanging="360"/>
      </w:pPr>
    </w:lvl>
    <w:lvl w:ilvl="5" w:tplc="83242661" w:tentative="1">
      <w:start w:val="1"/>
      <w:numFmt w:val="lowerRoman"/>
      <w:lvlText w:val="%6."/>
      <w:lvlJc w:val="right"/>
      <w:pPr>
        <w:ind w:left="4320" w:hanging="180"/>
      </w:pPr>
    </w:lvl>
    <w:lvl w:ilvl="6" w:tplc="83242661" w:tentative="1">
      <w:start w:val="1"/>
      <w:numFmt w:val="decimal"/>
      <w:lvlText w:val="%7."/>
      <w:lvlJc w:val="left"/>
      <w:pPr>
        <w:ind w:left="5040" w:hanging="360"/>
      </w:pPr>
    </w:lvl>
    <w:lvl w:ilvl="7" w:tplc="83242661" w:tentative="1">
      <w:start w:val="1"/>
      <w:numFmt w:val="lowerLetter"/>
      <w:lvlText w:val="%8."/>
      <w:lvlJc w:val="left"/>
      <w:pPr>
        <w:ind w:left="5760" w:hanging="360"/>
      </w:pPr>
    </w:lvl>
    <w:lvl w:ilvl="8" w:tplc="8324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8">
    <w:multiLevelType w:val="hybridMultilevel"/>
    <w:lvl w:ilvl="0" w:tplc="99012127">
      <w:start w:val="1"/>
      <w:numFmt w:val="decimal"/>
      <w:lvlText w:val="%1."/>
      <w:lvlJc w:val="left"/>
      <w:pPr>
        <w:ind w:left="720" w:hanging="360"/>
      </w:pPr>
    </w:lvl>
    <w:lvl w:ilvl="1" w:tplc="99012127" w:tentative="1">
      <w:start w:val="1"/>
      <w:numFmt w:val="lowerLetter"/>
      <w:lvlText w:val="%2."/>
      <w:lvlJc w:val="left"/>
      <w:pPr>
        <w:ind w:left="1440" w:hanging="360"/>
      </w:pPr>
    </w:lvl>
    <w:lvl w:ilvl="2" w:tplc="99012127" w:tentative="1">
      <w:start w:val="1"/>
      <w:numFmt w:val="lowerRoman"/>
      <w:lvlText w:val="%3."/>
      <w:lvlJc w:val="right"/>
      <w:pPr>
        <w:ind w:left="2160" w:hanging="180"/>
      </w:pPr>
    </w:lvl>
    <w:lvl w:ilvl="3" w:tplc="99012127" w:tentative="1">
      <w:start w:val="1"/>
      <w:numFmt w:val="decimal"/>
      <w:lvlText w:val="%4."/>
      <w:lvlJc w:val="left"/>
      <w:pPr>
        <w:ind w:left="2880" w:hanging="360"/>
      </w:pPr>
    </w:lvl>
    <w:lvl w:ilvl="4" w:tplc="99012127" w:tentative="1">
      <w:start w:val="1"/>
      <w:numFmt w:val="lowerLetter"/>
      <w:lvlText w:val="%5."/>
      <w:lvlJc w:val="left"/>
      <w:pPr>
        <w:ind w:left="3600" w:hanging="360"/>
      </w:pPr>
    </w:lvl>
    <w:lvl w:ilvl="5" w:tplc="99012127" w:tentative="1">
      <w:start w:val="1"/>
      <w:numFmt w:val="lowerRoman"/>
      <w:lvlText w:val="%6."/>
      <w:lvlJc w:val="right"/>
      <w:pPr>
        <w:ind w:left="4320" w:hanging="180"/>
      </w:pPr>
    </w:lvl>
    <w:lvl w:ilvl="6" w:tplc="99012127" w:tentative="1">
      <w:start w:val="1"/>
      <w:numFmt w:val="decimal"/>
      <w:lvlText w:val="%7."/>
      <w:lvlJc w:val="left"/>
      <w:pPr>
        <w:ind w:left="5040" w:hanging="360"/>
      </w:pPr>
    </w:lvl>
    <w:lvl w:ilvl="7" w:tplc="99012127" w:tentative="1">
      <w:start w:val="1"/>
      <w:numFmt w:val="lowerLetter"/>
      <w:lvlText w:val="%8."/>
      <w:lvlJc w:val="left"/>
      <w:pPr>
        <w:ind w:left="5760" w:hanging="360"/>
      </w:pPr>
    </w:lvl>
    <w:lvl w:ilvl="8" w:tplc="99012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7">
    <w:multiLevelType w:val="hybridMultilevel"/>
    <w:lvl w:ilvl="0" w:tplc="47481874">
      <w:start w:val="1"/>
      <w:numFmt w:val="decimal"/>
      <w:lvlText w:val="%1."/>
      <w:lvlJc w:val="left"/>
      <w:pPr>
        <w:ind w:left="720" w:hanging="360"/>
      </w:pPr>
    </w:lvl>
    <w:lvl w:ilvl="1" w:tplc="47481874" w:tentative="1">
      <w:start w:val="1"/>
      <w:numFmt w:val="lowerLetter"/>
      <w:lvlText w:val="%2."/>
      <w:lvlJc w:val="left"/>
      <w:pPr>
        <w:ind w:left="1440" w:hanging="360"/>
      </w:pPr>
    </w:lvl>
    <w:lvl w:ilvl="2" w:tplc="47481874" w:tentative="1">
      <w:start w:val="1"/>
      <w:numFmt w:val="lowerRoman"/>
      <w:lvlText w:val="%3."/>
      <w:lvlJc w:val="right"/>
      <w:pPr>
        <w:ind w:left="2160" w:hanging="180"/>
      </w:pPr>
    </w:lvl>
    <w:lvl w:ilvl="3" w:tplc="47481874" w:tentative="1">
      <w:start w:val="1"/>
      <w:numFmt w:val="decimal"/>
      <w:lvlText w:val="%4."/>
      <w:lvlJc w:val="left"/>
      <w:pPr>
        <w:ind w:left="2880" w:hanging="360"/>
      </w:pPr>
    </w:lvl>
    <w:lvl w:ilvl="4" w:tplc="47481874" w:tentative="1">
      <w:start w:val="1"/>
      <w:numFmt w:val="lowerLetter"/>
      <w:lvlText w:val="%5."/>
      <w:lvlJc w:val="left"/>
      <w:pPr>
        <w:ind w:left="3600" w:hanging="360"/>
      </w:pPr>
    </w:lvl>
    <w:lvl w:ilvl="5" w:tplc="47481874" w:tentative="1">
      <w:start w:val="1"/>
      <w:numFmt w:val="lowerRoman"/>
      <w:lvlText w:val="%6."/>
      <w:lvlJc w:val="right"/>
      <w:pPr>
        <w:ind w:left="4320" w:hanging="180"/>
      </w:pPr>
    </w:lvl>
    <w:lvl w:ilvl="6" w:tplc="47481874" w:tentative="1">
      <w:start w:val="1"/>
      <w:numFmt w:val="decimal"/>
      <w:lvlText w:val="%7."/>
      <w:lvlJc w:val="left"/>
      <w:pPr>
        <w:ind w:left="5040" w:hanging="360"/>
      </w:pPr>
    </w:lvl>
    <w:lvl w:ilvl="7" w:tplc="47481874" w:tentative="1">
      <w:start w:val="1"/>
      <w:numFmt w:val="lowerLetter"/>
      <w:lvlText w:val="%8."/>
      <w:lvlJc w:val="left"/>
      <w:pPr>
        <w:ind w:left="5760" w:hanging="360"/>
      </w:pPr>
    </w:lvl>
    <w:lvl w:ilvl="8" w:tplc="47481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6">
    <w:multiLevelType w:val="hybridMultilevel"/>
    <w:lvl w:ilvl="0" w:tplc="26765734">
      <w:start w:val="1"/>
      <w:numFmt w:val="decimal"/>
      <w:lvlText w:val="%1."/>
      <w:lvlJc w:val="left"/>
      <w:pPr>
        <w:ind w:left="720" w:hanging="360"/>
      </w:pPr>
    </w:lvl>
    <w:lvl w:ilvl="1" w:tplc="26765734" w:tentative="1">
      <w:start w:val="1"/>
      <w:numFmt w:val="lowerLetter"/>
      <w:lvlText w:val="%2."/>
      <w:lvlJc w:val="left"/>
      <w:pPr>
        <w:ind w:left="1440" w:hanging="360"/>
      </w:pPr>
    </w:lvl>
    <w:lvl w:ilvl="2" w:tplc="26765734" w:tentative="1">
      <w:start w:val="1"/>
      <w:numFmt w:val="lowerRoman"/>
      <w:lvlText w:val="%3."/>
      <w:lvlJc w:val="right"/>
      <w:pPr>
        <w:ind w:left="2160" w:hanging="180"/>
      </w:pPr>
    </w:lvl>
    <w:lvl w:ilvl="3" w:tplc="26765734" w:tentative="1">
      <w:start w:val="1"/>
      <w:numFmt w:val="decimal"/>
      <w:lvlText w:val="%4."/>
      <w:lvlJc w:val="left"/>
      <w:pPr>
        <w:ind w:left="2880" w:hanging="360"/>
      </w:pPr>
    </w:lvl>
    <w:lvl w:ilvl="4" w:tplc="26765734" w:tentative="1">
      <w:start w:val="1"/>
      <w:numFmt w:val="lowerLetter"/>
      <w:lvlText w:val="%5."/>
      <w:lvlJc w:val="left"/>
      <w:pPr>
        <w:ind w:left="3600" w:hanging="360"/>
      </w:pPr>
    </w:lvl>
    <w:lvl w:ilvl="5" w:tplc="26765734" w:tentative="1">
      <w:start w:val="1"/>
      <w:numFmt w:val="lowerRoman"/>
      <w:lvlText w:val="%6."/>
      <w:lvlJc w:val="right"/>
      <w:pPr>
        <w:ind w:left="4320" w:hanging="180"/>
      </w:pPr>
    </w:lvl>
    <w:lvl w:ilvl="6" w:tplc="26765734" w:tentative="1">
      <w:start w:val="1"/>
      <w:numFmt w:val="decimal"/>
      <w:lvlText w:val="%7."/>
      <w:lvlJc w:val="left"/>
      <w:pPr>
        <w:ind w:left="5040" w:hanging="360"/>
      </w:pPr>
    </w:lvl>
    <w:lvl w:ilvl="7" w:tplc="26765734" w:tentative="1">
      <w:start w:val="1"/>
      <w:numFmt w:val="lowerLetter"/>
      <w:lvlText w:val="%8."/>
      <w:lvlJc w:val="left"/>
      <w:pPr>
        <w:ind w:left="5760" w:hanging="360"/>
      </w:pPr>
    </w:lvl>
    <w:lvl w:ilvl="8" w:tplc="26765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5">
    <w:multiLevelType w:val="hybridMultilevel"/>
    <w:lvl w:ilvl="0" w:tplc="32730728">
      <w:start w:val="1"/>
      <w:numFmt w:val="decimal"/>
      <w:lvlText w:val="%1."/>
      <w:lvlJc w:val="left"/>
      <w:pPr>
        <w:ind w:left="720" w:hanging="360"/>
      </w:pPr>
    </w:lvl>
    <w:lvl w:ilvl="1" w:tplc="32730728" w:tentative="1">
      <w:start w:val="1"/>
      <w:numFmt w:val="lowerLetter"/>
      <w:lvlText w:val="%2."/>
      <w:lvlJc w:val="left"/>
      <w:pPr>
        <w:ind w:left="1440" w:hanging="360"/>
      </w:pPr>
    </w:lvl>
    <w:lvl w:ilvl="2" w:tplc="32730728" w:tentative="1">
      <w:start w:val="1"/>
      <w:numFmt w:val="lowerRoman"/>
      <w:lvlText w:val="%3."/>
      <w:lvlJc w:val="right"/>
      <w:pPr>
        <w:ind w:left="2160" w:hanging="180"/>
      </w:pPr>
    </w:lvl>
    <w:lvl w:ilvl="3" w:tplc="32730728" w:tentative="1">
      <w:start w:val="1"/>
      <w:numFmt w:val="decimal"/>
      <w:lvlText w:val="%4."/>
      <w:lvlJc w:val="left"/>
      <w:pPr>
        <w:ind w:left="2880" w:hanging="360"/>
      </w:pPr>
    </w:lvl>
    <w:lvl w:ilvl="4" w:tplc="32730728" w:tentative="1">
      <w:start w:val="1"/>
      <w:numFmt w:val="lowerLetter"/>
      <w:lvlText w:val="%5."/>
      <w:lvlJc w:val="left"/>
      <w:pPr>
        <w:ind w:left="3600" w:hanging="360"/>
      </w:pPr>
    </w:lvl>
    <w:lvl w:ilvl="5" w:tplc="32730728" w:tentative="1">
      <w:start w:val="1"/>
      <w:numFmt w:val="lowerRoman"/>
      <w:lvlText w:val="%6."/>
      <w:lvlJc w:val="right"/>
      <w:pPr>
        <w:ind w:left="4320" w:hanging="180"/>
      </w:pPr>
    </w:lvl>
    <w:lvl w:ilvl="6" w:tplc="32730728" w:tentative="1">
      <w:start w:val="1"/>
      <w:numFmt w:val="decimal"/>
      <w:lvlText w:val="%7."/>
      <w:lvlJc w:val="left"/>
      <w:pPr>
        <w:ind w:left="5040" w:hanging="360"/>
      </w:pPr>
    </w:lvl>
    <w:lvl w:ilvl="7" w:tplc="32730728" w:tentative="1">
      <w:start w:val="1"/>
      <w:numFmt w:val="lowerLetter"/>
      <w:lvlText w:val="%8."/>
      <w:lvlJc w:val="left"/>
      <w:pPr>
        <w:ind w:left="5760" w:hanging="360"/>
      </w:pPr>
    </w:lvl>
    <w:lvl w:ilvl="8" w:tplc="3273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4">
    <w:multiLevelType w:val="hybridMultilevel"/>
    <w:lvl w:ilvl="0" w:tplc="98382097">
      <w:start w:val="1"/>
      <w:numFmt w:val="decimal"/>
      <w:lvlText w:val="%1."/>
      <w:lvlJc w:val="left"/>
      <w:pPr>
        <w:ind w:left="720" w:hanging="360"/>
      </w:pPr>
    </w:lvl>
    <w:lvl w:ilvl="1" w:tplc="98382097" w:tentative="1">
      <w:start w:val="1"/>
      <w:numFmt w:val="lowerLetter"/>
      <w:lvlText w:val="%2."/>
      <w:lvlJc w:val="left"/>
      <w:pPr>
        <w:ind w:left="1440" w:hanging="360"/>
      </w:pPr>
    </w:lvl>
    <w:lvl w:ilvl="2" w:tplc="98382097" w:tentative="1">
      <w:start w:val="1"/>
      <w:numFmt w:val="lowerRoman"/>
      <w:lvlText w:val="%3."/>
      <w:lvlJc w:val="right"/>
      <w:pPr>
        <w:ind w:left="2160" w:hanging="180"/>
      </w:pPr>
    </w:lvl>
    <w:lvl w:ilvl="3" w:tplc="98382097" w:tentative="1">
      <w:start w:val="1"/>
      <w:numFmt w:val="decimal"/>
      <w:lvlText w:val="%4."/>
      <w:lvlJc w:val="left"/>
      <w:pPr>
        <w:ind w:left="2880" w:hanging="360"/>
      </w:pPr>
    </w:lvl>
    <w:lvl w:ilvl="4" w:tplc="98382097" w:tentative="1">
      <w:start w:val="1"/>
      <w:numFmt w:val="lowerLetter"/>
      <w:lvlText w:val="%5."/>
      <w:lvlJc w:val="left"/>
      <w:pPr>
        <w:ind w:left="3600" w:hanging="360"/>
      </w:pPr>
    </w:lvl>
    <w:lvl w:ilvl="5" w:tplc="98382097" w:tentative="1">
      <w:start w:val="1"/>
      <w:numFmt w:val="lowerRoman"/>
      <w:lvlText w:val="%6."/>
      <w:lvlJc w:val="right"/>
      <w:pPr>
        <w:ind w:left="4320" w:hanging="180"/>
      </w:pPr>
    </w:lvl>
    <w:lvl w:ilvl="6" w:tplc="98382097" w:tentative="1">
      <w:start w:val="1"/>
      <w:numFmt w:val="decimal"/>
      <w:lvlText w:val="%7."/>
      <w:lvlJc w:val="left"/>
      <w:pPr>
        <w:ind w:left="5040" w:hanging="360"/>
      </w:pPr>
    </w:lvl>
    <w:lvl w:ilvl="7" w:tplc="98382097" w:tentative="1">
      <w:start w:val="1"/>
      <w:numFmt w:val="lowerLetter"/>
      <w:lvlText w:val="%8."/>
      <w:lvlJc w:val="left"/>
      <w:pPr>
        <w:ind w:left="5760" w:hanging="360"/>
      </w:pPr>
    </w:lvl>
    <w:lvl w:ilvl="8" w:tplc="98382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3">
    <w:multiLevelType w:val="hybridMultilevel"/>
    <w:lvl w:ilvl="0" w:tplc="24351193">
      <w:start w:val="1"/>
      <w:numFmt w:val="decimal"/>
      <w:lvlText w:val="%1."/>
      <w:lvlJc w:val="left"/>
      <w:pPr>
        <w:ind w:left="720" w:hanging="360"/>
      </w:pPr>
    </w:lvl>
    <w:lvl w:ilvl="1" w:tplc="24351193" w:tentative="1">
      <w:start w:val="1"/>
      <w:numFmt w:val="lowerLetter"/>
      <w:lvlText w:val="%2."/>
      <w:lvlJc w:val="left"/>
      <w:pPr>
        <w:ind w:left="1440" w:hanging="360"/>
      </w:pPr>
    </w:lvl>
    <w:lvl w:ilvl="2" w:tplc="24351193" w:tentative="1">
      <w:start w:val="1"/>
      <w:numFmt w:val="lowerRoman"/>
      <w:lvlText w:val="%3."/>
      <w:lvlJc w:val="right"/>
      <w:pPr>
        <w:ind w:left="2160" w:hanging="180"/>
      </w:pPr>
    </w:lvl>
    <w:lvl w:ilvl="3" w:tplc="24351193" w:tentative="1">
      <w:start w:val="1"/>
      <w:numFmt w:val="decimal"/>
      <w:lvlText w:val="%4."/>
      <w:lvlJc w:val="left"/>
      <w:pPr>
        <w:ind w:left="2880" w:hanging="360"/>
      </w:pPr>
    </w:lvl>
    <w:lvl w:ilvl="4" w:tplc="24351193" w:tentative="1">
      <w:start w:val="1"/>
      <w:numFmt w:val="lowerLetter"/>
      <w:lvlText w:val="%5."/>
      <w:lvlJc w:val="left"/>
      <w:pPr>
        <w:ind w:left="3600" w:hanging="360"/>
      </w:pPr>
    </w:lvl>
    <w:lvl w:ilvl="5" w:tplc="24351193" w:tentative="1">
      <w:start w:val="1"/>
      <w:numFmt w:val="lowerRoman"/>
      <w:lvlText w:val="%6."/>
      <w:lvlJc w:val="right"/>
      <w:pPr>
        <w:ind w:left="4320" w:hanging="180"/>
      </w:pPr>
    </w:lvl>
    <w:lvl w:ilvl="6" w:tplc="24351193" w:tentative="1">
      <w:start w:val="1"/>
      <w:numFmt w:val="decimal"/>
      <w:lvlText w:val="%7."/>
      <w:lvlJc w:val="left"/>
      <w:pPr>
        <w:ind w:left="5040" w:hanging="360"/>
      </w:pPr>
    </w:lvl>
    <w:lvl w:ilvl="7" w:tplc="24351193" w:tentative="1">
      <w:start w:val="1"/>
      <w:numFmt w:val="lowerLetter"/>
      <w:lvlText w:val="%8."/>
      <w:lvlJc w:val="left"/>
      <w:pPr>
        <w:ind w:left="5760" w:hanging="360"/>
      </w:pPr>
    </w:lvl>
    <w:lvl w:ilvl="8" w:tplc="24351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2">
    <w:multiLevelType w:val="hybridMultilevel"/>
    <w:lvl w:ilvl="0" w:tplc="77409012">
      <w:start w:val="1"/>
      <w:numFmt w:val="decimal"/>
      <w:lvlText w:val="%1."/>
      <w:lvlJc w:val="left"/>
      <w:pPr>
        <w:ind w:left="720" w:hanging="360"/>
      </w:pPr>
    </w:lvl>
    <w:lvl w:ilvl="1" w:tplc="77409012" w:tentative="1">
      <w:start w:val="1"/>
      <w:numFmt w:val="lowerLetter"/>
      <w:lvlText w:val="%2."/>
      <w:lvlJc w:val="left"/>
      <w:pPr>
        <w:ind w:left="1440" w:hanging="360"/>
      </w:pPr>
    </w:lvl>
    <w:lvl w:ilvl="2" w:tplc="77409012" w:tentative="1">
      <w:start w:val="1"/>
      <w:numFmt w:val="lowerRoman"/>
      <w:lvlText w:val="%3."/>
      <w:lvlJc w:val="right"/>
      <w:pPr>
        <w:ind w:left="2160" w:hanging="180"/>
      </w:pPr>
    </w:lvl>
    <w:lvl w:ilvl="3" w:tplc="77409012" w:tentative="1">
      <w:start w:val="1"/>
      <w:numFmt w:val="decimal"/>
      <w:lvlText w:val="%4."/>
      <w:lvlJc w:val="left"/>
      <w:pPr>
        <w:ind w:left="2880" w:hanging="360"/>
      </w:pPr>
    </w:lvl>
    <w:lvl w:ilvl="4" w:tplc="77409012" w:tentative="1">
      <w:start w:val="1"/>
      <w:numFmt w:val="lowerLetter"/>
      <w:lvlText w:val="%5."/>
      <w:lvlJc w:val="left"/>
      <w:pPr>
        <w:ind w:left="3600" w:hanging="360"/>
      </w:pPr>
    </w:lvl>
    <w:lvl w:ilvl="5" w:tplc="77409012" w:tentative="1">
      <w:start w:val="1"/>
      <w:numFmt w:val="lowerRoman"/>
      <w:lvlText w:val="%6."/>
      <w:lvlJc w:val="right"/>
      <w:pPr>
        <w:ind w:left="4320" w:hanging="180"/>
      </w:pPr>
    </w:lvl>
    <w:lvl w:ilvl="6" w:tplc="77409012" w:tentative="1">
      <w:start w:val="1"/>
      <w:numFmt w:val="decimal"/>
      <w:lvlText w:val="%7."/>
      <w:lvlJc w:val="left"/>
      <w:pPr>
        <w:ind w:left="5040" w:hanging="360"/>
      </w:pPr>
    </w:lvl>
    <w:lvl w:ilvl="7" w:tplc="77409012" w:tentative="1">
      <w:start w:val="1"/>
      <w:numFmt w:val="lowerLetter"/>
      <w:lvlText w:val="%8."/>
      <w:lvlJc w:val="left"/>
      <w:pPr>
        <w:ind w:left="5760" w:hanging="360"/>
      </w:pPr>
    </w:lvl>
    <w:lvl w:ilvl="8" w:tplc="77409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1">
    <w:multiLevelType w:val="hybridMultilevel"/>
    <w:lvl w:ilvl="0" w:tplc="39085924">
      <w:start w:val="1"/>
      <w:numFmt w:val="decimal"/>
      <w:lvlText w:val="%1."/>
      <w:lvlJc w:val="left"/>
      <w:pPr>
        <w:ind w:left="720" w:hanging="360"/>
      </w:pPr>
    </w:lvl>
    <w:lvl w:ilvl="1" w:tplc="39085924" w:tentative="1">
      <w:start w:val="1"/>
      <w:numFmt w:val="lowerLetter"/>
      <w:lvlText w:val="%2."/>
      <w:lvlJc w:val="left"/>
      <w:pPr>
        <w:ind w:left="1440" w:hanging="360"/>
      </w:pPr>
    </w:lvl>
    <w:lvl w:ilvl="2" w:tplc="39085924" w:tentative="1">
      <w:start w:val="1"/>
      <w:numFmt w:val="lowerRoman"/>
      <w:lvlText w:val="%3."/>
      <w:lvlJc w:val="right"/>
      <w:pPr>
        <w:ind w:left="2160" w:hanging="180"/>
      </w:pPr>
    </w:lvl>
    <w:lvl w:ilvl="3" w:tplc="39085924" w:tentative="1">
      <w:start w:val="1"/>
      <w:numFmt w:val="decimal"/>
      <w:lvlText w:val="%4."/>
      <w:lvlJc w:val="left"/>
      <w:pPr>
        <w:ind w:left="2880" w:hanging="360"/>
      </w:pPr>
    </w:lvl>
    <w:lvl w:ilvl="4" w:tplc="39085924" w:tentative="1">
      <w:start w:val="1"/>
      <w:numFmt w:val="lowerLetter"/>
      <w:lvlText w:val="%5."/>
      <w:lvlJc w:val="left"/>
      <w:pPr>
        <w:ind w:left="3600" w:hanging="360"/>
      </w:pPr>
    </w:lvl>
    <w:lvl w:ilvl="5" w:tplc="39085924" w:tentative="1">
      <w:start w:val="1"/>
      <w:numFmt w:val="lowerRoman"/>
      <w:lvlText w:val="%6."/>
      <w:lvlJc w:val="right"/>
      <w:pPr>
        <w:ind w:left="4320" w:hanging="180"/>
      </w:pPr>
    </w:lvl>
    <w:lvl w:ilvl="6" w:tplc="39085924" w:tentative="1">
      <w:start w:val="1"/>
      <w:numFmt w:val="decimal"/>
      <w:lvlText w:val="%7."/>
      <w:lvlJc w:val="left"/>
      <w:pPr>
        <w:ind w:left="5040" w:hanging="360"/>
      </w:pPr>
    </w:lvl>
    <w:lvl w:ilvl="7" w:tplc="39085924" w:tentative="1">
      <w:start w:val="1"/>
      <w:numFmt w:val="lowerLetter"/>
      <w:lvlText w:val="%8."/>
      <w:lvlJc w:val="left"/>
      <w:pPr>
        <w:ind w:left="5760" w:hanging="360"/>
      </w:pPr>
    </w:lvl>
    <w:lvl w:ilvl="8" w:tplc="39085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80">
    <w:multiLevelType w:val="hybridMultilevel"/>
    <w:lvl w:ilvl="0" w:tplc="15507146">
      <w:start w:val="1"/>
      <w:numFmt w:val="decimal"/>
      <w:lvlText w:val="%1."/>
      <w:lvlJc w:val="left"/>
      <w:pPr>
        <w:ind w:left="720" w:hanging="360"/>
      </w:pPr>
    </w:lvl>
    <w:lvl w:ilvl="1" w:tplc="15507146" w:tentative="1">
      <w:start w:val="1"/>
      <w:numFmt w:val="lowerLetter"/>
      <w:lvlText w:val="%2."/>
      <w:lvlJc w:val="left"/>
      <w:pPr>
        <w:ind w:left="1440" w:hanging="360"/>
      </w:pPr>
    </w:lvl>
    <w:lvl w:ilvl="2" w:tplc="15507146" w:tentative="1">
      <w:start w:val="1"/>
      <w:numFmt w:val="lowerRoman"/>
      <w:lvlText w:val="%3."/>
      <w:lvlJc w:val="right"/>
      <w:pPr>
        <w:ind w:left="2160" w:hanging="180"/>
      </w:pPr>
    </w:lvl>
    <w:lvl w:ilvl="3" w:tplc="15507146" w:tentative="1">
      <w:start w:val="1"/>
      <w:numFmt w:val="decimal"/>
      <w:lvlText w:val="%4."/>
      <w:lvlJc w:val="left"/>
      <w:pPr>
        <w:ind w:left="2880" w:hanging="360"/>
      </w:pPr>
    </w:lvl>
    <w:lvl w:ilvl="4" w:tplc="15507146" w:tentative="1">
      <w:start w:val="1"/>
      <w:numFmt w:val="lowerLetter"/>
      <w:lvlText w:val="%5."/>
      <w:lvlJc w:val="left"/>
      <w:pPr>
        <w:ind w:left="3600" w:hanging="360"/>
      </w:pPr>
    </w:lvl>
    <w:lvl w:ilvl="5" w:tplc="15507146" w:tentative="1">
      <w:start w:val="1"/>
      <w:numFmt w:val="lowerRoman"/>
      <w:lvlText w:val="%6."/>
      <w:lvlJc w:val="right"/>
      <w:pPr>
        <w:ind w:left="4320" w:hanging="180"/>
      </w:pPr>
    </w:lvl>
    <w:lvl w:ilvl="6" w:tplc="15507146" w:tentative="1">
      <w:start w:val="1"/>
      <w:numFmt w:val="decimal"/>
      <w:lvlText w:val="%7."/>
      <w:lvlJc w:val="left"/>
      <w:pPr>
        <w:ind w:left="5040" w:hanging="360"/>
      </w:pPr>
    </w:lvl>
    <w:lvl w:ilvl="7" w:tplc="15507146" w:tentative="1">
      <w:start w:val="1"/>
      <w:numFmt w:val="lowerLetter"/>
      <w:lvlText w:val="%8."/>
      <w:lvlJc w:val="left"/>
      <w:pPr>
        <w:ind w:left="5760" w:hanging="360"/>
      </w:pPr>
    </w:lvl>
    <w:lvl w:ilvl="8" w:tplc="15507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9">
    <w:multiLevelType w:val="hybridMultilevel"/>
    <w:lvl w:ilvl="0" w:tplc="41493818">
      <w:start w:val="1"/>
      <w:numFmt w:val="decimal"/>
      <w:lvlText w:val="%1."/>
      <w:lvlJc w:val="left"/>
      <w:pPr>
        <w:ind w:left="720" w:hanging="360"/>
      </w:pPr>
    </w:lvl>
    <w:lvl w:ilvl="1" w:tplc="41493818" w:tentative="1">
      <w:start w:val="1"/>
      <w:numFmt w:val="lowerLetter"/>
      <w:lvlText w:val="%2."/>
      <w:lvlJc w:val="left"/>
      <w:pPr>
        <w:ind w:left="1440" w:hanging="360"/>
      </w:pPr>
    </w:lvl>
    <w:lvl w:ilvl="2" w:tplc="41493818" w:tentative="1">
      <w:start w:val="1"/>
      <w:numFmt w:val="lowerRoman"/>
      <w:lvlText w:val="%3."/>
      <w:lvlJc w:val="right"/>
      <w:pPr>
        <w:ind w:left="2160" w:hanging="180"/>
      </w:pPr>
    </w:lvl>
    <w:lvl w:ilvl="3" w:tplc="41493818" w:tentative="1">
      <w:start w:val="1"/>
      <w:numFmt w:val="decimal"/>
      <w:lvlText w:val="%4."/>
      <w:lvlJc w:val="left"/>
      <w:pPr>
        <w:ind w:left="2880" w:hanging="360"/>
      </w:pPr>
    </w:lvl>
    <w:lvl w:ilvl="4" w:tplc="41493818" w:tentative="1">
      <w:start w:val="1"/>
      <w:numFmt w:val="lowerLetter"/>
      <w:lvlText w:val="%5."/>
      <w:lvlJc w:val="left"/>
      <w:pPr>
        <w:ind w:left="3600" w:hanging="360"/>
      </w:pPr>
    </w:lvl>
    <w:lvl w:ilvl="5" w:tplc="41493818" w:tentative="1">
      <w:start w:val="1"/>
      <w:numFmt w:val="lowerRoman"/>
      <w:lvlText w:val="%6."/>
      <w:lvlJc w:val="right"/>
      <w:pPr>
        <w:ind w:left="4320" w:hanging="180"/>
      </w:pPr>
    </w:lvl>
    <w:lvl w:ilvl="6" w:tplc="41493818" w:tentative="1">
      <w:start w:val="1"/>
      <w:numFmt w:val="decimal"/>
      <w:lvlText w:val="%7."/>
      <w:lvlJc w:val="left"/>
      <w:pPr>
        <w:ind w:left="5040" w:hanging="360"/>
      </w:pPr>
    </w:lvl>
    <w:lvl w:ilvl="7" w:tplc="41493818" w:tentative="1">
      <w:start w:val="1"/>
      <w:numFmt w:val="lowerLetter"/>
      <w:lvlText w:val="%8."/>
      <w:lvlJc w:val="left"/>
      <w:pPr>
        <w:ind w:left="5760" w:hanging="360"/>
      </w:pPr>
    </w:lvl>
    <w:lvl w:ilvl="8" w:tplc="4149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8">
    <w:multiLevelType w:val="hybridMultilevel"/>
    <w:lvl w:ilvl="0" w:tplc="27077936">
      <w:start w:val="1"/>
      <w:numFmt w:val="decimal"/>
      <w:lvlText w:val="%1."/>
      <w:lvlJc w:val="left"/>
      <w:pPr>
        <w:ind w:left="720" w:hanging="360"/>
      </w:pPr>
    </w:lvl>
    <w:lvl w:ilvl="1" w:tplc="27077936" w:tentative="1">
      <w:start w:val="1"/>
      <w:numFmt w:val="lowerLetter"/>
      <w:lvlText w:val="%2."/>
      <w:lvlJc w:val="left"/>
      <w:pPr>
        <w:ind w:left="1440" w:hanging="360"/>
      </w:pPr>
    </w:lvl>
    <w:lvl w:ilvl="2" w:tplc="27077936" w:tentative="1">
      <w:start w:val="1"/>
      <w:numFmt w:val="lowerRoman"/>
      <w:lvlText w:val="%3."/>
      <w:lvlJc w:val="right"/>
      <w:pPr>
        <w:ind w:left="2160" w:hanging="180"/>
      </w:pPr>
    </w:lvl>
    <w:lvl w:ilvl="3" w:tplc="27077936" w:tentative="1">
      <w:start w:val="1"/>
      <w:numFmt w:val="decimal"/>
      <w:lvlText w:val="%4."/>
      <w:lvlJc w:val="left"/>
      <w:pPr>
        <w:ind w:left="2880" w:hanging="360"/>
      </w:pPr>
    </w:lvl>
    <w:lvl w:ilvl="4" w:tplc="27077936" w:tentative="1">
      <w:start w:val="1"/>
      <w:numFmt w:val="lowerLetter"/>
      <w:lvlText w:val="%5."/>
      <w:lvlJc w:val="left"/>
      <w:pPr>
        <w:ind w:left="3600" w:hanging="360"/>
      </w:pPr>
    </w:lvl>
    <w:lvl w:ilvl="5" w:tplc="27077936" w:tentative="1">
      <w:start w:val="1"/>
      <w:numFmt w:val="lowerRoman"/>
      <w:lvlText w:val="%6."/>
      <w:lvlJc w:val="right"/>
      <w:pPr>
        <w:ind w:left="4320" w:hanging="180"/>
      </w:pPr>
    </w:lvl>
    <w:lvl w:ilvl="6" w:tplc="27077936" w:tentative="1">
      <w:start w:val="1"/>
      <w:numFmt w:val="decimal"/>
      <w:lvlText w:val="%7."/>
      <w:lvlJc w:val="left"/>
      <w:pPr>
        <w:ind w:left="5040" w:hanging="360"/>
      </w:pPr>
    </w:lvl>
    <w:lvl w:ilvl="7" w:tplc="27077936" w:tentative="1">
      <w:start w:val="1"/>
      <w:numFmt w:val="lowerLetter"/>
      <w:lvlText w:val="%8."/>
      <w:lvlJc w:val="left"/>
      <w:pPr>
        <w:ind w:left="5760" w:hanging="360"/>
      </w:pPr>
    </w:lvl>
    <w:lvl w:ilvl="8" w:tplc="27077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7">
    <w:multiLevelType w:val="hybridMultilevel"/>
    <w:lvl w:ilvl="0" w:tplc="40866977">
      <w:start w:val="1"/>
      <w:numFmt w:val="decimal"/>
      <w:lvlText w:val="%1."/>
      <w:lvlJc w:val="left"/>
      <w:pPr>
        <w:ind w:left="720" w:hanging="360"/>
      </w:pPr>
    </w:lvl>
    <w:lvl w:ilvl="1" w:tplc="40866977" w:tentative="1">
      <w:start w:val="1"/>
      <w:numFmt w:val="lowerLetter"/>
      <w:lvlText w:val="%2."/>
      <w:lvlJc w:val="left"/>
      <w:pPr>
        <w:ind w:left="1440" w:hanging="360"/>
      </w:pPr>
    </w:lvl>
    <w:lvl w:ilvl="2" w:tplc="40866977" w:tentative="1">
      <w:start w:val="1"/>
      <w:numFmt w:val="lowerRoman"/>
      <w:lvlText w:val="%3."/>
      <w:lvlJc w:val="right"/>
      <w:pPr>
        <w:ind w:left="2160" w:hanging="180"/>
      </w:pPr>
    </w:lvl>
    <w:lvl w:ilvl="3" w:tplc="40866977" w:tentative="1">
      <w:start w:val="1"/>
      <w:numFmt w:val="decimal"/>
      <w:lvlText w:val="%4."/>
      <w:lvlJc w:val="left"/>
      <w:pPr>
        <w:ind w:left="2880" w:hanging="360"/>
      </w:pPr>
    </w:lvl>
    <w:lvl w:ilvl="4" w:tplc="40866977" w:tentative="1">
      <w:start w:val="1"/>
      <w:numFmt w:val="lowerLetter"/>
      <w:lvlText w:val="%5."/>
      <w:lvlJc w:val="left"/>
      <w:pPr>
        <w:ind w:left="3600" w:hanging="360"/>
      </w:pPr>
    </w:lvl>
    <w:lvl w:ilvl="5" w:tplc="40866977" w:tentative="1">
      <w:start w:val="1"/>
      <w:numFmt w:val="lowerRoman"/>
      <w:lvlText w:val="%6."/>
      <w:lvlJc w:val="right"/>
      <w:pPr>
        <w:ind w:left="4320" w:hanging="180"/>
      </w:pPr>
    </w:lvl>
    <w:lvl w:ilvl="6" w:tplc="40866977" w:tentative="1">
      <w:start w:val="1"/>
      <w:numFmt w:val="decimal"/>
      <w:lvlText w:val="%7."/>
      <w:lvlJc w:val="left"/>
      <w:pPr>
        <w:ind w:left="5040" w:hanging="360"/>
      </w:pPr>
    </w:lvl>
    <w:lvl w:ilvl="7" w:tplc="40866977" w:tentative="1">
      <w:start w:val="1"/>
      <w:numFmt w:val="lowerLetter"/>
      <w:lvlText w:val="%8."/>
      <w:lvlJc w:val="left"/>
      <w:pPr>
        <w:ind w:left="5760" w:hanging="360"/>
      </w:pPr>
    </w:lvl>
    <w:lvl w:ilvl="8" w:tplc="4086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6">
    <w:multiLevelType w:val="hybridMultilevel"/>
    <w:lvl w:ilvl="0" w:tplc="11745525">
      <w:start w:val="1"/>
      <w:numFmt w:val="decimal"/>
      <w:lvlText w:val="%1."/>
      <w:lvlJc w:val="left"/>
      <w:pPr>
        <w:ind w:left="720" w:hanging="360"/>
      </w:pPr>
    </w:lvl>
    <w:lvl w:ilvl="1" w:tplc="11745525" w:tentative="1">
      <w:start w:val="1"/>
      <w:numFmt w:val="lowerLetter"/>
      <w:lvlText w:val="%2."/>
      <w:lvlJc w:val="left"/>
      <w:pPr>
        <w:ind w:left="1440" w:hanging="360"/>
      </w:pPr>
    </w:lvl>
    <w:lvl w:ilvl="2" w:tplc="11745525" w:tentative="1">
      <w:start w:val="1"/>
      <w:numFmt w:val="lowerRoman"/>
      <w:lvlText w:val="%3."/>
      <w:lvlJc w:val="right"/>
      <w:pPr>
        <w:ind w:left="2160" w:hanging="180"/>
      </w:pPr>
    </w:lvl>
    <w:lvl w:ilvl="3" w:tplc="11745525" w:tentative="1">
      <w:start w:val="1"/>
      <w:numFmt w:val="decimal"/>
      <w:lvlText w:val="%4."/>
      <w:lvlJc w:val="left"/>
      <w:pPr>
        <w:ind w:left="2880" w:hanging="360"/>
      </w:pPr>
    </w:lvl>
    <w:lvl w:ilvl="4" w:tplc="11745525" w:tentative="1">
      <w:start w:val="1"/>
      <w:numFmt w:val="lowerLetter"/>
      <w:lvlText w:val="%5."/>
      <w:lvlJc w:val="left"/>
      <w:pPr>
        <w:ind w:left="3600" w:hanging="360"/>
      </w:pPr>
    </w:lvl>
    <w:lvl w:ilvl="5" w:tplc="11745525" w:tentative="1">
      <w:start w:val="1"/>
      <w:numFmt w:val="lowerRoman"/>
      <w:lvlText w:val="%6."/>
      <w:lvlJc w:val="right"/>
      <w:pPr>
        <w:ind w:left="4320" w:hanging="180"/>
      </w:pPr>
    </w:lvl>
    <w:lvl w:ilvl="6" w:tplc="11745525" w:tentative="1">
      <w:start w:val="1"/>
      <w:numFmt w:val="decimal"/>
      <w:lvlText w:val="%7."/>
      <w:lvlJc w:val="left"/>
      <w:pPr>
        <w:ind w:left="5040" w:hanging="360"/>
      </w:pPr>
    </w:lvl>
    <w:lvl w:ilvl="7" w:tplc="11745525" w:tentative="1">
      <w:start w:val="1"/>
      <w:numFmt w:val="lowerLetter"/>
      <w:lvlText w:val="%8."/>
      <w:lvlJc w:val="left"/>
      <w:pPr>
        <w:ind w:left="5760" w:hanging="360"/>
      </w:pPr>
    </w:lvl>
    <w:lvl w:ilvl="8" w:tplc="1174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5">
    <w:multiLevelType w:val="hybridMultilevel"/>
    <w:lvl w:ilvl="0" w:tplc="71662939">
      <w:start w:val="1"/>
      <w:numFmt w:val="decimal"/>
      <w:lvlText w:val="%1."/>
      <w:lvlJc w:val="left"/>
      <w:pPr>
        <w:ind w:left="720" w:hanging="360"/>
      </w:pPr>
    </w:lvl>
    <w:lvl w:ilvl="1" w:tplc="71662939" w:tentative="1">
      <w:start w:val="1"/>
      <w:numFmt w:val="lowerLetter"/>
      <w:lvlText w:val="%2."/>
      <w:lvlJc w:val="left"/>
      <w:pPr>
        <w:ind w:left="1440" w:hanging="360"/>
      </w:pPr>
    </w:lvl>
    <w:lvl w:ilvl="2" w:tplc="71662939" w:tentative="1">
      <w:start w:val="1"/>
      <w:numFmt w:val="lowerRoman"/>
      <w:lvlText w:val="%3."/>
      <w:lvlJc w:val="right"/>
      <w:pPr>
        <w:ind w:left="2160" w:hanging="180"/>
      </w:pPr>
    </w:lvl>
    <w:lvl w:ilvl="3" w:tplc="71662939" w:tentative="1">
      <w:start w:val="1"/>
      <w:numFmt w:val="decimal"/>
      <w:lvlText w:val="%4."/>
      <w:lvlJc w:val="left"/>
      <w:pPr>
        <w:ind w:left="2880" w:hanging="360"/>
      </w:pPr>
    </w:lvl>
    <w:lvl w:ilvl="4" w:tplc="71662939" w:tentative="1">
      <w:start w:val="1"/>
      <w:numFmt w:val="lowerLetter"/>
      <w:lvlText w:val="%5."/>
      <w:lvlJc w:val="left"/>
      <w:pPr>
        <w:ind w:left="3600" w:hanging="360"/>
      </w:pPr>
    </w:lvl>
    <w:lvl w:ilvl="5" w:tplc="71662939" w:tentative="1">
      <w:start w:val="1"/>
      <w:numFmt w:val="lowerRoman"/>
      <w:lvlText w:val="%6."/>
      <w:lvlJc w:val="right"/>
      <w:pPr>
        <w:ind w:left="4320" w:hanging="180"/>
      </w:pPr>
    </w:lvl>
    <w:lvl w:ilvl="6" w:tplc="71662939" w:tentative="1">
      <w:start w:val="1"/>
      <w:numFmt w:val="decimal"/>
      <w:lvlText w:val="%7."/>
      <w:lvlJc w:val="left"/>
      <w:pPr>
        <w:ind w:left="5040" w:hanging="360"/>
      </w:pPr>
    </w:lvl>
    <w:lvl w:ilvl="7" w:tplc="71662939" w:tentative="1">
      <w:start w:val="1"/>
      <w:numFmt w:val="lowerLetter"/>
      <w:lvlText w:val="%8."/>
      <w:lvlJc w:val="left"/>
      <w:pPr>
        <w:ind w:left="5760" w:hanging="360"/>
      </w:pPr>
    </w:lvl>
    <w:lvl w:ilvl="8" w:tplc="71662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4">
    <w:multiLevelType w:val="hybridMultilevel"/>
    <w:lvl w:ilvl="0" w:tplc="40723244">
      <w:start w:val="1"/>
      <w:numFmt w:val="decimal"/>
      <w:lvlText w:val="%1."/>
      <w:lvlJc w:val="left"/>
      <w:pPr>
        <w:ind w:left="720" w:hanging="360"/>
      </w:pPr>
    </w:lvl>
    <w:lvl w:ilvl="1" w:tplc="40723244" w:tentative="1">
      <w:start w:val="1"/>
      <w:numFmt w:val="lowerLetter"/>
      <w:lvlText w:val="%2."/>
      <w:lvlJc w:val="left"/>
      <w:pPr>
        <w:ind w:left="1440" w:hanging="360"/>
      </w:pPr>
    </w:lvl>
    <w:lvl w:ilvl="2" w:tplc="40723244" w:tentative="1">
      <w:start w:val="1"/>
      <w:numFmt w:val="lowerRoman"/>
      <w:lvlText w:val="%3."/>
      <w:lvlJc w:val="right"/>
      <w:pPr>
        <w:ind w:left="2160" w:hanging="180"/>
      </w:pPr>
    </w:lvl>
    <w:lvl w:ilvl="3" w:tplc="40723244" w:tentative="1">
      <w:start w:val="1"/>
      <w:numFmt w:val="decimal"/>
      <w:lvlText w:val="%4."/>
      <w:lvlJc w:val="left"/>
      <w:pPr>
        <w:ind w:left="2880" w:hanging="360"/>
      </w:pPr>
    </w:lvl>
    <w:lvl w:ilvl="4" w:tplc="40723244" w:tentative="1">
      <w:start w:val="1"/>
      <w:numFmt w:val="lowerLetter"/>
      <w:lvlText w:val="%5."/>
      <w:lvlJc w:val="left"/>
      <w:pPr>
        <w:ind w:left="3600" w:hanging="360"/>
      </w:pPr>
    </w:lvl>
    <w:lvl w:ilvl="5" w:tplc="40723244" w:tentative="1">
      <w:start w:val="1"/>
      <w:numFmt w:val="lowerRoman"/>
      <w:lvlText w:val="%6."/>
      <w:lvlJc w:val="right"/>
      <w:pPr>
        <w:ind w:left="4320" w:hanging="180"/>
      </w:pPr>
    </w:lvl>
    <w:lvl w:ilvl="6" w:tplc="40723244" w:tentative="1">
      <w:start w:val="1"/>
      <w:numFmt w:val="decimal"/>
      <w:lvlText w:val="%7."/>
      <w:lvlJc w:val="left"/>
      <w:pPr>
        <w:ind w:left="5040" w:hanging="360"/>
      </w:pPr>
    </w:lvl>
    <w:lvl w:ilvl="7" w:tplc="40723244" w:tentative="1">
      <w:start w:val="1"/>
      <w:numFmt w:val="lowerLetter"/>
      <w:lvlText w:val="%8."/>
      <w:lvlJc w:val="left"/>
      <w:pPr>
        <w:ind w:left="5760" w:hanging="360"/>
      </w:pPr>
    </w:lvl>
    <w:lvl w:ilvl="8" w:tplc="4072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3">
    <w:multiLevelType w:val="hybridMultilevel"/>
    <w:lvl w:ilvl="0" w:tplc="99391736">
      <w:start w:val="1"/>
      <w:numFmt w:val="decimal"/>
      <w:lvlText w:val="%1."/>
      <w:lvlJc w:val="left"/>
      <w:pPr>
        <w:ind w:left="720" w:hanging="360"/>
      </w:pPr>
    </w:lvl>
    <w:lvl w:ilvl="1" w:tplc="99391736" w:tentative="1">
      <w:start w:val="1"/>
      <w:numFmt w:val="lowerLetter"/>
      <w:lvlText w:val="%2."/>
      <w:lvlJc w:val="left"/>
      <w:pPr>
        <w:ind w:left="1440" w:hanging="360"/>
      </w:pPr>
    </w:lvl>
    <w:lvl w:ilvl="2" w:tplc="99391736" w:tentative="1">
      <w:start w:val="1"/>
      <w:numFmt w:val="lowerRoman"/>
      <w:lvlText w:val="%3."/>
      <w:lvlJc w:val="right"/>
      <w:pPr>
        <w:ind w:left="2160" w:hanging="180"/>
      </w:pPr>
    </w:lvl>
    <w:lvl w:ilvl="3" w:tplc="99391736" w:tentative="1">
      <w:start w:val="1"/>
      <w:numFmt w:val="decimal"/>
      <w:lvlText w:val="%4."/>
      <w:lvlJc w:val="left"/>
      <w:pPr>
        <w:ind w:left="2880" w:hanging="360"/>
      </w:pPr>
    </w:lvl>
    <w:lvl w:ilvl="4" w:tplc="99391736" w:tentative="1">
      <w:start w:val="1"/>
      <w:numFmt w:val="lowerLetter"/>
      <w:lvlText w:val="%5."/>
      <w:lvlJc w:val="left"/>
      <w:pPr>
        <w:ind w:left="3600" w:hanging="360"/>
      </w:pPr>
    </w:lvl>
    <w:lvl w:ilvl="5" w:tplc="99391736" w:tentative="1">
      <w:start w:val="1"/>
      <w:numFmt w:val="lowerRoman"/>
      <w:lvlText w:val="%6."/>
      <w:lvlJc w:val="right"/>
      <w:pPr>
        <w:ind w:left="4320" w:hanging="180"/>
      </w:pPr>
    </w:lvl>
    <w:lvl w:ilvl="6" w:tplc="99391736" w:tentative="1">
      <w:start w:val="1"/>
      <w:numFmt w:val="decimal"/>
      <w:lvlText w:val="%7."/>
      <w:lvlJc w:val="left"/>
      <w:pPr>
        <w:ind w:left="5040" w:hanging="360"/>
      </w:pPr>
    </w:lvl>
    <w:lvl w:ilvl="7" w:tplc="99391736" w:tentative="1">
      <w:start w:val="1"/>
      <w:numFmt w:val="lowerLetter"/>
      <w:lvlText w:val="%8."/>
      <w:lvlJc w:val="left"/>
      <w:pPr>
        <w:ind w:left="5760" w:hanging="360"/>
      </w:pPr>
    </w:lvl>
    <w:lvl w:ilvl="8" w:tplc="9939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2">
    <w:multiLevelType w:val="hybridMultilevel"/>
    <w:lvl w:ilvl="0" w:tplc="51835690">
      <w:start w:val="1"/>
      <w:numFmt w:val="decimal"/>
      <w:lvlText w:val="%1."/>
      <w:lvlJc w:val="left"/>
      <w:pPr>
        <w:ind w:left="720" w:hanging="360"/>
      </w:pPr>
    </w:lvl>
    <w:lvl w:ilvl="1" w:tplc="51835690" w:tentative="1">
      <w:start w:val="1"/>
      <w:numFmt w:val="lowerLetter"/>
      <w:lvlText w:val="%2."/>
      <w:lvlJc w:val="left"/>
      <w:pPr>
        <w:ind w:left="1440" w:hanging="360"/>
      </w:pPr>
    </w:lvl>
    <w:lvl w:ilvl="2" w:tplc="51835690" w:tentative="1">
      <w:start w:val="1"/>
      <w:numFmt w:val="lowerRoman"/>
      <w:lvlText w:val="%3."/>
      <w:lvlJc w:val="right"/>
      <w:pPr>
        <w:ind w:left="2160" w:hanging="180"/>
      </w:pPr>
    </w:lvl>
    <w:lvl w:ilvl="3" w:tplc="51835690" w:tentative="1">
      <w:start w:val="1"/>
      <w:numFmt w:val="decimal"/>
      <w:lvlText w:val="%4."/>
      <w:lvlJc w:val="left"/>
      <w:pPr>
        <w:ind w:left="2880" w:hanging="360"/>
      </w:pPr>
    </w:lvl>
    <w:lvl w:ilvl="4" w:tplc="51835690" w:tentative="1">
      <w:start w:val="1"/>
      <w:numFmt w:val="lowerLetter"/>
      <w:lvlText w:val="%5."/>
      <w:lvlJc w:val="left"/>
      <w:pPr>
        <w:ind w:left="3600" w:hanging="360"/>
      </w:pPr>
    </w:lvl>
    <w:lvl w:ilvl="5" w:tplc="51835690" w:tentative="1">
      <w:start w:val="1"/>
      <w:numFmt w:val="lowerRoman"/>
      <w:lvlText w:val="%6."/>
      <w:lvlJc w:val="right"/>
      <w:pPr>
        <w:ind w:left="4320" w:hanging="180"/>
      </w:pPr>
    </w:lvl>
    <w:lvl w:ilvl="6" w:tplc="51835690" w:tentative="1">
      <w:start w:val="1"/>
      <w:numFmt w:val="decimal"/>
      <w:lvlText w:val="%7."/>
      <w:lvlJc w:val="left"/>
      <w:pPr>
        <w:ind w:left="5040" w:hanging="360"/>
      </w:pPr>
    </w:lvl>
    <w:lvl w:ilvl="7" w:tplc="51835690" w:tentative="1">
      <w:start w:val="1"/>
      <w:numFmt w:val="lowerLetter"/>
      <w:lvlText w:val="%8."/>
      <w:lvlJc w:val="left"/>
      <w:pPr>
        <w:ind w:left="5760" w:hanging="360"/>
      </w:pPr>
    </w:lvl>
    <w:lvl w:ilvl="8" w:tplc="5183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1">
    <w:multiLevelType w:val="hybridMultilevel"/>
    <w:lvl w:ilvl="0" w:tplc="68516758">
      <w:start w:val="1"/>
      <w:numFmt w:val="decimal"/>
      <w:lvlText w:val="%1."/>
      <w:lvlJc w:val="left"/>
      <w:pPr>
        <w:ind w:left="720" w:hanging="360"/>
      </w:pPr>
    </w:lvl>
    <w:lvl w:ilvl="1" w:tplc="68516758" w:tentative="1">
      <w:start w:val="1"/>
      <w:numFmt w:val="lowerLetter"/>
      <w:lvlText w:val="%2."/>
      <w:lvlJc w:val="left"/>
      <w:pPr>
        <w:ind w:left="1440" w:hanging="360"/>
      </w:pPr>
    </w:lvl>
    <w:lvl w:ilvl="2" w:tplc="68516758" w:tentative="1">
      <w:start w:val="1"/>
      <w:numFmt w:val="lowerRoman"/>
      <w:lvlText w:val="%3."/>
      <w:lvlJc w:val="right"/>
      <w:pPr>
        <w:ind w:left="2160" w:hanging="180"/>
      </w:pPr>
    </w:lvl>
    <w:lvl w:ilvl="3" w:tplc="68516758" w:tentative="1">
      <w:start w:val="1"/>
      <w:numFmt w:val="decimal"/>
      <w:lvlText w:val="%4."/>
      <w:lvlJc w:val="left"/>
      <w:pPr>
        <w:ind w:left="2880" w:hanging="360"/>
      </w:pPr>
    </w:lvl>
    <w:lvl w:ilvl="4" w:tplc="68516758" w:tentative="1">
      <w:start w:val="1"/>
      <w:numFmt w:val="lowerLetter"/>
      <w:lvlText w:val="%5."/>
      <w:lvlJc w:val="left"/>
      <w:pPr>
        <w:ind w:left="3600" w:hanging="360"/>
      </w:pPr>
    </w:lvl>
    <w:lvl w:ilvl="5" w:tplc="68516758" w:tentative="1">
      <w:start w:val="1"/>
      <w:numFmt w:val="lowerRoman"/>
      <w:lvlText w:val="%6."/>
      <w:lvlJc w:val="right"/>
      <w:pPr>
        <w:ind w:left="4320" w:hanging="180"/>
      </w:pPr>
    </w:lvl>
    <w:lvl w:ilvl="6" w:tplc="68516758" w:tentative="1">
      <w:start w:val="1"/>
      <w:numFmt w:val="decimal"/>
      <w:lvlText w:val="%7."/>
      <w:lvlJc w:val="left"/>
      <w:pPr>
        <w:ind w:left="5040" w:hanging="360"/>
      </w:pPr>
    </w:lvl>
    <w:lvl w:ilvl="7" w:tplc="68516758" w:tentative="1">
      <w:start w:val="1"/>
      <w:numFmt w:val="lowerLetter"/>
      <w:lvlText w:val="%8."/>
      <w:lvlJc w:val="left"/>
      <w:pPr>
        <w:ind w:left="5760" w:hanging="360"/>
      </w:pPr>
    </w:lvl>
    <w:lvl w:ilvl="8" w:tplc="68516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0">
    <w:multiLevelType w:val="hybridMultilevel"/>
    <w:lvl w:ilvl="0" w:tplc="55329085">
      <w:start w:val="1"/>
      <w:numFmt w:val="decimal"/>
      <w:lvlText w:val="%1."/>
      <w:lvlJc w:val="left"/>
      <w:pPr>
        <w:ind w:left="720" w:hanging="360"/>
      </w:pPr>
    </w:lvl>
    <w:lvl w:ilvl="1" w:tplc="55329085" w:tentative="1">
      <w:start w:val="1"/>
      <w:numFmt w:val="lowerLetter"/>
      <w:lvlText w:val="%2."/>
      <w:lvlJc w:val="left"/>
      <w:pPr>
        <w:ind w:left="1440" w:hanging="360"/>
      </w:pPr>
    </w:lvl>
    <w:lvl w:ilvl="2" w:tplc="55329085" w:tentative="1">
      <w:start w:val="1"/>
      <w:numFmt w:val="lowerRoman"/>
      <w:lvlText w:val="%3."/>
      <w:lvlJc w:val="right"/>
      <w:pPr>
        <w:ind w:left="2160" w:hanging="180"/>
      </w:pPr>
    </w:lvl>
    <w:lvl w:ilvl="3" w:tplc="55329085" w:tentative="1">
      <w:start w:val="1"/>
      <w:numFmt w:val="decimal"/>
      <w:lvlText w:val="%4."/>
      <w:lvlJc w:val="left"/>
      <w:pPr>
        <w:ind w:left="2880" w:hanging="360"/>
      </w:pPr>
    </w:lvl>
    <w:lvl w:ilvl="4" w:tplc="55329085" w:tentative="1">
      <w:start w:val="1"/>
      <w:numFmt w:val="lowerLetter"/>
      <w:lvlText w:val="%5."/>
      <w:lvlJc w:val="left"/>
      <w:pPr>
        <w:ind w:left="3600" w:hanging="360"/>
      </w:pPr>
    </w:lvl>
    <w:lvl w:ilvl="5" w:tplc="55329085" w:tentative="1">
      <w:start w:val="1"/>
      <w:numFmt w:val="lowerRoman"/>
      <w:lvlText w:val="%6."/>
      <w:lvlJc w:val="right"/>
      <w:pPr>
        <w:ind w:left="4320" w:hanging="180"/>
      </w:pPr>
    </w:lvl>
    <w:lvl w:ilvl="6" w:tplc="55329085" w:tentative="1">
      <w:start w:val="1"/>
      <w:numFmt w:val="decimal"/>
      <w:lvlText w:val="%7."/>
      <w:lvlJc w:val="left"/>
      <w:pPr>
        <w:ind w:left="5040" w:hanging="360"/>
      </w:pPr>
    </w:lvl>
    <w:lvl w:ilvl="7" w:tplc="55329085" w:tentative="1">
      <w:start w:val="1"/>
      <w:numFmt w:val="lowerLetter"/>
      <w:lvlText w:val="%8."/>
      <w:lvlJc w:val="left"/>
      <w:pPr>
        <w:ind w:left="5760" w:hanging="360"/>
      </w:pPr>
    </w:lvl>
    <w:lvl w:ilvl="8" w:tplc="55329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9">
    <w:multiLevelType w:val="hybridMultilevel"/>
    <w:lvl w:ilvl="0" w:tplc="15361598">
      <w:start w:val="1"/>
      <w:numFmt w:val="decimal"/>
      <w:lvlText w:val="%1."/>
      <w:lvlJc w:val="left"/>
      <w:pPr>
        <w:ind w:left="720" w:hanging="360"/>
      </w:pPr>
    </w:lvl>
    <w:lvl w:ilvl="1" w:tplc="15361598" w:tentative="1">
      <w:start w:val="1"/>
      <w:numFmt w:val="lowerLetter"/>
      <w:lvlText w:val="%2."/>
      <w:lvlJc w:val="left"/>
      <w:pPr>
        <w:ind w:left="1440" w:hanging="360"/>
      </w:pPr>
    </w:lvl>
    <w:lvl w:ilvl="2" w:tplc="15361598" w:tentative="1">
      <w:start w:val="1"/>
      <w:numFmt w:val="lowerRoman"/>
      <w:lvlText w:val="%3."/>
      <w:lvlJc w:val="right"/>
      <w:pPr>
        <w:ind w:left="2160" w:hanging="180"/>
      </w:pPr>
    </w:lvl>
    <w:lvl w:ilvl="3" w:tplc="15361598" w:tentative="1">
      <w:start w:val="1"/>
      <w:numFmt w:val="decimal"/>
      <w:lvlText w:val="%4."/>
      <w:lvlJc w:val="left"/>
      <w:pPr>
        <w:ind w:left="2880" w:hanging="360"/>
      </w:pPr>
    </w:lvl>
    <w:lvl w:ilvl="4" w:tplc="15361598" w:tentative="1">
      <w:start w:val="1"/>
      <w:numFmt w:val="lowerLetter"/>
      <w:lvlText w:val="%5."/>
      <w:lvlJc w:val="left"/>
      <w:pPr>
        <w:ind w:left="3600" w:hanging="360"/>
      </w:pPr>
    </w:lvl>
    <w:lvl w:ilvl="5" w:tplc="15361598" w:tentative="1">
      <w:start w:val="1"/>
      <w:numFmt w:val="lowerRoman"/>
      <w:lvlText w:val="%6."/>
      <w:lvlJc w:val="right"/>
      <w:pPr>
        <w:ind w:left="4320" w:hanging="180"/>
      </w:pPr>
    </w:lvl>
    <w:lvl w:ilvl="6" w:tplc="15361598" w:tentative="1">
      <w:start w:val="1"/>
      <w:numFmt w:val="decimal"/>
      <w:lvlText w:val="%7."/>
      <w:lvlJc w:val="left"/>
      <w:pPr>
        <w:ind w:left="5040" w:hanging="360"/>
      </w:pPr>
    </w:lvl>
    <w:lvl w:ilvl="7" w:tplc="15361598" w:tentative="1">
      <w:start w:val="1"/>
      <w:numFmt w:val="lowerLetter"/>
      <w:lvlText w:val="%8."/>
      <w:lvlJc w:val="left"/>
      <w:pPr>
        <w:ind w:left="5760" w:hanging="360"/>
      </w:pPr>
    </w:lvl>
    <w:lvl w:ilvl="8" w:tplc="1536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8">
    <w:multiLevelType w:val="hybridMultilevel"/>
    <w:lvl w:ilvl="0" w:tplc="32905933">
      <w:start w:val="1"/>
      <w:numFmt w:val="decimal"/>
      <w:lvlText w:val="%1."/>
      <w:lvlJc w:val="left"/>
      <w:pPr>
        <w:ind w:left="720" w:hanging="360"/>
      </w:pPr>
    </w:lvl>
    <w:lvl w:ilvl="1" w:tplc="32905933" w:tentative="1">
      <w:start w:val="1"/>
      <w:numFmt w:val="lowerLetter"/>
      <w:lvlText w:val="%2."/>
      <w:lvlJc w:val="left"/>
      <w:pPr>
        <w:ind w:left="1440" w:hanging="360"/>
      </w:pPr>
    </w:lvl>
    <w:lvl w:ilvl="2" w:tplc="32905933" w:tentative="1">
      <w:start w:val="1"/>
      <w:numFmt w:val="lowerRoman"/>
      <w:lvlText w:val="%3."/>
      <w:lvlJc w:val="right"/>
      <w:pPr>
        <w:ind w:left="2160" w:hanging="180"/>
      </w:pPr>
    </w:lvl>
    <w:lvl w:ilvl="3" w:tplc="32905933" w:tentative="1">
      <w:start w:val="1"/>
      <w:numFmt w:val="decimal"/>
      <w:lvlText w:val="%4."/>
      <w:lvlJc w:val="left"/>
      <w:pPr>
        <w:ind w:left="2880" w:hanging="360"/>
      </w:pPr>
    </w:lvl>
    <w:lvl w:ilvl="4" w:tplc="32905933" w:tentative="1">
      <w:start w:val="1"/>
      <w:numFmt w:val="lowerLetter"/>
      <w:lvlText w:val="%5."/>
      <w:lvlJc w:val="left"/>
      <w:pPr>
        <w:ind w:left="3600" w:hanging="360"/>
      </w:pPr>
    </w:lvl>
    <w:lvl w:ilvl="5" w:tplc="32905933" w:tentative="1">
      <w:start w:val="1"/>
      <w:numFmt w:val="lowerRoman"/>
      <w:lvlText w:val="%6."/>
      <w:lvlJc w:val="right"/>
      <w:pPr>
        <w:ind w:left="4320" w:hanging="180"/>
      </w:pPr>
    </w:lvl>
    <w:lvl w:ilvl="6" w:tplc="32905933" w:tentative="1">
      <w:start w:val="1"/>
      <w:numFmt w:val="decimal"/>
      <w:lvlText w:val="%7."/>
      <w:lvlJc w:val="left"/>
      <w:pPr>
        <w:ind w:left="5040" w:hanging="360"/>
      </w:pPr>
    </w:lvl>
    <w:lvl w:ilvl="7" w:tplc="32905933" w:tentative="1">
      <w:start w:val="1"/>
      <w:numFmt w:val="lowerLetter"/>
      <w:lvlText w:val="%8."/>
      <w:lvlJc w:val="left"/>
      <w:pPr>
        <w:ind w:left="5760" w:hanging="360"/>
      </w:pPr>
    </w:lvl>
    <w:lvl w:ilvl="8" w:tplc="32905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7">
    <w:multiLevelType w:val="hybridMultilevel"/>
    <w:lvl w:ilvl="0" w:tplc="47640676">
      <w:start w:val="1"/>
      <w:numFmt w:val="decimal"/>
      <w:lvlText w:val="%1."/>
      <w:lvlJc w:val="left"/>
      <w:pPr>
        <w:ind w:left="720" w:hanging="360"/>
      </w:pPr>
    </w:lvl>
    <w:lvl w:ilvl="1" w:tplc="47640676" w:tentative="1">
      <w:start w:val="1"/>
      <w:numFmt w:val="lowerLetter"/>
      <w:lvlText w:val="%2."/>
      <w:lvlJc w:val="left"/>
      <w:pPr>
        <w:ind w:left="1440" w:hanging="360"/>
      </w:pPr>
    </w:lvl>
    <w:lvl w:ilvl="2" w:tplc="47640676" w:tentative="1">
      <w:start w:val="1"/>
      <w:numFmt w:val="lowerRoman"/>
      <w:lvlText w:val="%3."/>
      <w:lvlJc w:val="right"/>
      <w:pPr>
        <w:ind w:left="2160" w:hanging="180"/>
      </w:pPr>
    </w:lvl>
    <w:lvl w:ilvl="3" w:tplc="47640676" w:tentative="1">
      <w:start w:val="1"/>
      <w:numFmt w:val="decimal"/>
      <w:lvlText w:val="%4."/>
      <w:lvlJc w:val="left"/>
      <w:pPr>
        <w:ind w:left="2880" w:hanging="360"/>
      </w:pPr>
    </w:lvl>
    <w:lvl w:ilvl="4" w:tplc="47640676" w:tentative="1">
      <w:start w:val="1"/>
      <w:numFmt w:val="lowerLetter"/>
      <w:lvlText w:val="%5."/>
      <w:lvlJc w:val="left"/>
      <w:pPr>
        <w:ind w:left="3600" w:hanging="360"/>
      </w:pPr>
    </w:lvl>
    <w:lvl w:ilvl="5" w:tplc="47640676" w:tentative="1">
      <w:start w:val="1"/>
      <w:numFmt w:val="lowerRoman"/>
      <w:lvlText w:val="%6."/>
      <w:lvlJc w:val="right"/>
      <w:pPr>
        <w:ind w:left="4320" w:hanging="180"/>
      </w:pPr>
    </w:lvl>
    <w:lvl w:ilvl="6" w:tplc="47640676" w:tentative="1">
      <w:start w:val="1"/>
      <w:numFmt w:val="decimal"/>
      <w:lvlText w:val="%7."/>
      <w:lvlJc w:val="left"/>
      <w:pPr>
        <w:ind w:left="5040" w:hanging="360"/>
      </w:pPr>
    </w:lvl>
    <w:lvl w:ilvl="7" w:tplc="47640676" w:tentative="1">
      <w:start w:val="1"/>
      <w:numFmt w:val="lowerLetter"/>
      <w:lvlText w:val="%8."/>
      <w:lvlJc w:val="left"/>
      <w:pPr>
        <w:ind w:left="5760" w:hanging="360"/>
      </w:pPr>
    </w:lvl>
    <w:lvl w:ilvl="8" w:tplc="47640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6">
    <w:multiLevelType w:val="hybridMultilevel"/>
    <w:lvl w:ilvl="0" w:tplc="96214539">
      <w:start w:val="1"/>
      <w:numFmt w:val="decimal"/>
      <w:lvlText w:val="%1."/>
      <w:lvlJc w:val="left"/>
      <w:pPr>
        <w:ind w:left="720" w:hanging="360"/>
      </w:pPr>
    </w:lvl>
    <w:lvl w:ilvl="1" w:tplc="96214539" w:tentative="1">
      <w:start w:val="1"/>
      <w:numFmt w:val="lowerLetter"/>
      <w:lvlText w:val="%2."/>
      <w:lvlJc w:val="left"/>
      <w:pPr>
        <w:ind w:left="1440" w:hanging="360"/>
      </w:pPr>
    </w:lvl>
    <w:lvl w:ilvl="2" w:tplc="96214539" w:tentative="1">
      <w:start w:val="1"/>
      <w:numFmt w:val="lowerRoman"/>
      <w:lvlText w:val="%3."/>
      <w:lvlJc w:val="right"/>
      <w:pPr>
        <w:ind w:left="2160" w:hanging="180"/>
      </w:pPr>
    </w:lvl>
    <w:lvl w:ilvl="3" w:tplc="96214539" w:tentative="1">
      <w:start w:val="1"/>
      <w:numFmt w:val="decimal"/>
      <w:lvlText w:val="%4."/>
      <w:lvlJc w:val="left"/>
      <w:pPr>
        <w:ind w:left="2880" w:hanging="360"/>
      </w:pPr>
    </w:lvl>
    <w:lvl w:ilvl="4" w:tplc="96214539" w:tentative="1">
      <w:start w:val="1"/>
      <w:numFmt w:val="lowerLetter"/>
      <w:lvlText w:val="%5."/>
      <w:lvlJc w:val="left"/>
      <w:pPr>
        <w:ind w:left="3600" w:hanging="360"/>
      </w:pPr>
    </w:lvl>
    <w:lvl w:ilvl="5" w:tplc="96214539" w:tentative="1">
      <w:start w:val="1"/>
      <w:numFmt w:val="lowerRoman"/>
      <w:lvlText w:val="%6."/>
      <w:lvlJc w:val="right"/>
      <w:pPr>
        <w:ind w:left="4320" w:hanging="180"/>
      </w:pPr>
    </w:lvl>
    <w:lvl w:ilvl="6" w:tplc="96214539" w:tentative="1">
      <w:start w:val="1"/>
      <w:numFmt w:val="decimal"/>
      <w:lvlText w:val="%7."/>
      <w:lvlJc w:val="left"/>
      <w:pPr>
        <w:ind w:left="5040" w:hanging="360"/>
      </w:pPr>
    </w:lvl>
    <w:lvl w:ilvl="7" w:tplc="96214539" w:tentative="1">
      <w:start w:val="1"/>
      <w:numFmt w:val="lowerLetter"/>
      <w:lvlText w:val="%8."/>
      <w:lvlJc w:val="left"/>
      <w:pPr>
        <w:ind w:left="5760" w:hanging="360"/>
      </w:pPr>
    </w:lvl>
    <w:lvl w:ilvl="8" w:tplc="9621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5">
    <w:multiLevelType w:val="hybridMultilevel"/>
    <w:lvl w:ilvl="0" w:tplc="25311953">
      <w:start w:val="1"/>
      <w:numFmt w:val="decimal"/>
      <w:lvlText w:val="%1."/>
      <w:lvlJc w:val="left"/>
      <w:pPr>
        <w:ind w:left="720" w:hanging="360"/>
      </w:pPr>
    </w:lvl>
    <w:lvl w:ilvl="1" w:tplc="25311953" w:tentative="1">
      <w:start w:val="1"/>
      <w:numFmt w:val="lowerLetter"/>
      <w:lvlText w:val="%2."/>
      <w:lvlJc w:val="left"/>
      <w:pPr>
        <w:ind w:left="1440" w:hanging="360"/>
      </w:pPr>
    </w:lvl>
    <w:lvl w:ilvl="2" w:tplc="25311953" w:tentative="1">
      <w:start w:val="1"/>
      <w:numFmt w:val="lowerRoman"/>
      <w:lvlText w:val="%3."/>
      <w:lvlJc w:val="right"/>
      <w:pPr>
        <w:ind w:left="2160" w:hanging="180"/>
      </w:pPr>
    </w:lvl>
    <w:lvl w:ilvl="3" w:tplc="25311953" w:tentative="1">
      <w:start w:val="1"/>
      <w:numFmt w:val="decimal"/>
      <w:lvlText w:val="%4."/>
      <w:lvlJc w:val="left"/>
      <w:pPr>
        <w:ind w:left="2880" w:hanging="360"/>
      </w:pPr>
    </w:lvl>
    <w:lvl w:ilvl="4" w:tplc="25311953" w:tentative="1">
      <w:start w:val="1"/>
      <w:numFmt w:val="lowerLetter"/>
      <w:lvlText w:val="%5."/>
      <w:lvlJc w:val="left"/>
      <w:pPr>
        <w:ind w:left="3600" w:hanging="360"/>
      </w:pPr>
    </w:lvl>
    <w:lvl w:ilvl="5" w:tplc="25311953" w:tentative="1">
      <w:start w:val="1"/>
      <w:numFmt w:val="lowerRoman"/>
      <w:lvlText w:val="%6."/>
      <w:lvlJc w:val="right"/>
      <w:pPr>
        <w:ind w:left="4320" w:hanging="180"/>
      </w:pPr>
    </w:lvl>
    <w:lvl w:ilvl="6" w:tplc="25311953" w:tentative="1">
      <w:start w:val="1"/>
      <w:numFmt w:val="decimal"/>
      <w:lvlText w:val="%7."/>
      <w:lvlJc w:val="left"/>
      <w:pPr>
        <w:ind w:left="5040" w:hanging="360"/>
      </w:pPr>
    </w:lvl>
    <w:lvl w:ilvl="7" w:tplc="25311953" w:tentative="1">
      <w:start w:val="1"/>
      <w:numFmt w:val="lowerLetter"/>
      <w:lvlText w:val="%8."/>
      <w:lvlJc w:val="left"/>
      <w:pPr>
        <w:ind w:left="5760" w:hanging="360"/>
      </w:pPr>
    </w:lvl>
    <w:lvl w:ilvl="8" w:tplc="2531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4">
    <w:multiLevelType w:val="hybridMultilevel"/>
    <w:lvl w:ilvl="0" w:tplc="45622095">
      <w:start w:val="1"/>
      <w:numFmt w:val="decimal"/>
      <w:lvlText w:val="%1."/>
      <w:lvlJc w:val="left"/>
      <w:pPr>
        <w:ind w:left="720" w:hanging="360"/>
      </w:pPr>
    </w:lvl>
    <w:lvl w:ilvl="1" w:tplc="45622095" w:tentative="1">
      <w:start w:val="1"/>
      <w:numFmt w:val="lowerLetter"/>
      <w:lvlText w:val="%2."/>
      <w:lvlJc w:val="left"/>
      <w:pPr>
        <w:ind w:left="1440" w:hanging="360"/>
      </w:pPr>
    </w:lvl>
    <w:lvl w:ilvl="2" w:tplc="45622095" w:tentative="1">
      <w:start w:val="1"/>
      <w:numFmt w:val="lowerRoman"/>
      <w:lvlText w:val="%3."/>
      <w:lvlJc w:val="right"/>
      <w:pPr>
        <w:ind w:left="2160" w:hanging="180"/>
      </w:pPr>
    </w:lvl>
    <w:lvl w:ilvl="3" w:tplc="45622095" w:tentative="1">
      <w:start w:val="1"/>
      <w:numFmt w:val="decimal"/>
      <w:lvlText w:val="%4."/>
      <w:lvlJc w:val="left"/>
      <w:pPr>
        <w:ind w:left="2880" w:hanging="360"/>
      </w:pPr>
    </w:lvl>
    <w:lvl w:ilvl="4" w:tplc="45622095" w:tentative="1">
      <w:start w:val="1"/>
      <w:numFmt w:val="lowerLetter"/>
      <w:lvlText w:val="%5."/>
      <w:lvlJc w:val="left"/>
      <w:pPr>
        <w:ind w:left="3600" w:hanging="360"/>
      </w:pPr>
    </w:lvl>
    <w:lvl w:ilvl="5" w:tplc="45622095" w:tentative="1">
      <w:start w:val="1"/>
      <w:numFmt w:val="lowerRoman"/>
      <w:lvlText w:val="%6."/>
      <w:lvlJc w:val="right"/>
      <w:pPr>
        <w:ind w:left="4320" w:hanging="180"/>
      </w:pPr>
    </w:lvl>
    <w:lvl w:ilvl="6" w:tplc="45622095" w:tentative="1">
      <w:start w:val="1"/>
      <w:numFmt w:val="decimal"/>
      <w:lvlText w:val="%7."/>
      <w:lvlJc w:val="left"/>
      <w:pPr>
        <w:ind w:left="5040" w:hanging="360"/>
      </w:pPr>
    </w:lvl>
    <w:lvl w:ilvl="7" w:tplc="45622095" w:tentative="1">
      <w:start w:val="1"/>
      <w:numFmt w:val="lowerLetter"/>
      <w:lvlText w:val="%8."/>
      <w:lvlJc w:val="left"/>
      <w:pPr>
        <w:ind w:left="5760" w:hanging="360"/>
      </w:pPr>
    </w:lvl>
    <w:lvl w:ilvl="8" w:tplc="4562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3">
    <w:multiLevelType w:val="hybridMultilevel"/>
    <w:lvl w:ilvl="0" w:tplc="20013687">
      <w:start w:val="1"/>
      <w:numFmt w:val="decimal"/>
      <w:lvlText w:val="%1."/>
      <w:lvlJc w:val="left"/>
      <w:pPr>
        <w:ind w:left="720" w:hanging="360"/>
      </w:pPr>
    </w:lvl>
    <w:lvl w:ilvl="1" w:tplc="20013687" w:tentative="1">
      <w:start w:val="1"/>
      <w:numFmt w:val="lowerLetter"/>
      <w:lvlText w:val="%2."/>
      <w:lvlJc w:val="left"/>
      <w:pPr>
        <w:ind w:left="1440" w:hanging="360"/>
      </w:pPr>
    </w:lvl>
    <w:lvl w:ilvl="2" w:tplc="20013687" w:tentative="1">
      <w:start w:val="1"/>
      <w:numFmt w:val="lowerRoman"/>
      <w:lvlText w:val="%3."/>
      <w:lvlJc w:val="right"/>
      <w:pPr>
        <w:ind w:left="2160" w:hanging="180"/>
      </w:pPr>
    </w:lvl>
    <w:lvl w:ilvl="3" w:tplc="20013687" w:tentative="1">
      <w:start w:val="1"/>
      <w:numFmt w:val="decimal"/>
      <w:lvlText w:val="%4."/>
      <w:lvlJc w:val="left"/>
      <w:pPr>
        <w:ind w:left="2880" w:hanging="360"/>
      </w:pPr>
    </w:lvl>
    <w:lvl w:ilvl="4" w:tplc="20013687" w:tentative="1">
      <w:start w:val="1"/>
      <w:numFmt w:val="lowerLetter"/>
      <w:lvlText w:val="%5."/>
      <w:lvlJc w:val="left"/>
      <w:pPr>
        <w:ind w:left="3600" w:hanging="360"/>
      </w:pPr>
    </w:lvl>
    <w:lvl w:ilvl="5" w:tplc="20013687" w:tentative="1">
      <w:start w:val="1"/>
      <w:numFmt w:val="lowerRoman"/>
      <w:lvlText w:val="%6."/>
      <w:lvlJc w:val="right"/>
      <w:pPr>
        <w:ind w:left="4320" w:hanging="180"/>
      </w:pPr>
    </w:lvl>
    <w:lvl w:ilvl="6" w:tplc="20013687" w:tentative="1">
      <w:start w:val="1"/>
      <w:numFmt w:val="decimal"/>
      <w:lvlText w:val="%7."/>
      <w:lvlJc w:val="left"/>
      <w:pPr>
        <w:ind w:left="5040" w:hanging="360"/>
      </w:pPr>
    </w:lvl>
    <w:lvl w:ilvl="7" w:tplc="20013687" w:tentative="1">
      <w:start w:val="1"/>
      <w:numFmt w:val="lowerLetter"/>
      <w:lvlText w:val="%8."/>
      <w:lvlJc w:val="left"/>
      <w:pPr>
        <w:ind w:left="5760" w:hanging="360"/>
      </w:pPr>
    </w:lvl>
    <w:lvl w:ilvl="8" w:tplc="2001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2">
    <w:multiLevelType w:val="hybridMultilevel"/>
    <w:lvl w:ilvl="0" w:tplc="13818519">
      <w:start w:val="1"/>
      <w:numFmt w:val="decimal"/>
      <w:lvlText w:val="%1."/>
      <w:lvlJc w:val="left"/>
      <w:pPr>
        <w:ind w:left="720" w:hanging="360"/>
      </w:pPr>
    </w:lvl>
    <w:lvl w:ilvl="1" w:tplc="13818519" w:tentative="1">
      <w:start w:val="1"/>
      <w:numFmt w:val="lowerLetter"/>
      <w:lvlText w:val="%2."/>
      <w:lvlJc w:val="left"/>
      <w:pPr>
        <w:ind w:left="1440" w:hanging="360"/>
      </w:pPr>
    </w:lvl>
    <w:lvl w:ilvl="2" w:tplc="13818519" w:tentative="1">
      <w:start w:val="1"/>
      <w:numFmt w:val="lowerRoman"/>
      <w:lvlText w:val="%3."/>
      <w:lvlJc w:val="right"/>
      <w:pPr>
        <w:ind w:left="2160" w:hanging="180"/>
      </w:pPr>
    </w:lvl>
    <w:lvl w:ilvl="3" w:tplc="13818519" w:tentative="1">
      <w:start w:val="1"/>
      <w:numFmt w:val="decimal"/>
      <w:lvlText w:val="%4."/>
      <w:lvlJc w:val="left"/>
      <w:pPr>
        <w:ind w:left="2880" w:hanging="360"/>
      </w:pPr>
    </w:lvl>
    <w:lvl w:ilvl="4" w:tplc="13818519" w:tentative="1">
      <w:start w:val="1"/>
      <w:numFmt w:val="lowerLetter"/>
      <w:lvlText w:val="%5."/>
      <w:lvlJc w:val="left"/>
      <w:pPr>
        <w:ind w:left="3600" w:hanging="360"/>
      </w:pPr>
    </w:lvl>
    <w:lvl w:ilvl="5" w:tplc="13818519" w:tentative="1">
      <w:start w:val="1"/>
      <w:numFmt w:val="lowerRoman"/>
      <w:lvlText w:val="%6."/>
      <w:lvlJc w:val="right"/>
      <w:pPr>
        <w:ind w:left="4320" w:hanging="180"/>
      </w:pPr>
    </w:lvl>
    <w:lvl w:ilvl="6" w:tplc="13818519" w:tentative="1">
      <w:start w:val="1"/>
      <w:numFmt w:val="decimal"/>
      <w:lvlText w:val="%7."/>
      <w:lvlJc w:val="left"/>
      <w:pPr>
        <w:ind w:left="5040" w:hanging="360"/>
      </w:pPr>
    </w:lvl>
    <w:lvl w:ilvl="7" w:tplc="13818519" w:tentative="1">
      <w:start w:val="1"/>
      <w:numFmt w:val="lowerLetter"/>
      <w:lvlText w:val="%8."/>
      <w:lvlJc w:val="left"/>
      <w:pPr>
        <w:ind w:left="5760" w:hanging="360"/>
      </w:pPr>
    </w:lvl>
    <w:lvl w:ilvl="8" w:tplc="1381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1">
    <w:multiLevelType w:val="hybridMultilevel"/>
    <w:lvl w:ilvl="0" w:tplc="13793722">
      <w:start w:val="1"/>
      <w:numFmt w:val="decimal"/>
      <w:lvlText w:val="%1."/>
      <w:lvlJc w:val="left"/>
      <w:pPr>
        <w:ind w:left="720" w:hanging="360"/>
      </w:pPr>
    </w:lvl>
    <w:lvl w:ilvl="1" w:tplc="13793722" w:tentative="1">
      <w:start w:val="1"/>
      <w:numFmt w:val="lowerLetter"/>
      <w:lvlText w:val="%2."/>
      <w:lvlJc w:val="left"/>
      <w:pPr>
        <w:ind w:left="1440" w:hanging="360"/>
      </w:pPr>
    </w:lvl>
    <w:lvl w:ilvl="2" w:tplc="13793722" w:tentative="1">
      <w:start w:val="1"/>
      <w:numFmt w:val="lowerRoman"/>
      <w:lvlText w:val="%3."/>
      <w:lvlJc w:val="right"/>
      <w:pPr>
        <w:ind w:left="2160" w:hanging="180"/>
      </w:pPr>
    </w:lvl>
    <w:lvl w:ilvl="3" w:tplc="13793722" w:tentative="1">
      <w:start w:val="1"/>
      <w:numFmt w:val="decimal"/>
      <w:lvlText w:val="%4."/>
      <w:lvlJc w:val="left"/>
      <w:pPr>
        <w:ind w:left="2880" w:hanging="360"/>
      </w:pPr>
    </w:lvl>
    <w:lvl w:ilvl="4" w:tplc="13793722" w:tentative="1">
      <w:start w:val="1"/>
      <w:numFmt w:val="lowerLetter"/>
      <w:lvlText w:val="%5."/>
      <w:lvlJc w:val="left"/>
      <w:pPr>
        <w:ind w:left="3600" w:hanging="360"/>
      </w:pPr>
    </w:lvl>
    <w:lvl w:ilvl="5" w:tplc="13793722" w:tentative="1">
      <w:start w:val="1"/>
      <w:numFmt w:val="lowerRoman"/>
      <w:lvlText w:val="%6."/>
      <w:lvlJc w:val="right"/>
      <w:pPr>
        <w:ind w:left="4320" w:hanging="180"/>
      </w:pPr>
    </w:lvl>
    <w:lvl w:ilvl="6" w:tplc="13793722" w:tentative="1">
      <w:start w:val="1"/>
      <w:numFmt w:val="decimal"/>
      <w:lvlText w:val="%7."/>
      <w:lvlJc w:val="left"/>
      <w:pPr>
        <w:ind w:left="5040" w:hanging="360"/>
      </w:pPr>
    </w:lvl>
    <w:lvl w:ilvl="7" w:tplc="13793722" w:tentative="1">
      <w:start w:val="1"/>
      <w:numFmt w:val="lowerLetter"/>
      <w:lvlText w:val="%8."/>
      <w:lvlJc w:val="left"/>
      <w:pPr>
        <w:ind w:left="5760" w:hanging="360"/>
      </w:pPr>
    </w:lvl>
    <w:lvl w:ilvl="8" w:tplc="13793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0">
    <w:multiLevelType w:val="hybridMultilevel"/>
    <w:lvl w:ilvl="0" w:tplc="37222668">
      <w:start w:val="1"/>
      <w:numFmt w:val="decimal"/>
      <w:lvlText w:val="%1."/>
      <w:lvlJc w:val="left"/>
      <w:pPr>
        <w:ind w:left="720" w:hanging="360"/>
      </w:pPr>
    </w:lvl>
    <w:lvl w:ilvl="1" w:tplc="37222668" w:tentative="1">
      <w:start w:val="1"/>
      <w:numFmt w:val="lowerLetter"/>
      <w:lvlText w:val="%2."/>
      <w:lvlJc w:val="left"/>
      <w:pPr>
        <w:ind w:left="1440" w:hanging="360"/>
      </w:pPr>
    </w:lvl>
    <w:lvl w:ilvl="2" w:tplc="37222668" w:tentative="1">
      <w:start w:val="1"/>
      <w:numFmt w:val="lowerRoman"/>
      <w:lvlText w:val="%3."/>
      <w:lvlJc w:val="right"/>
      <w:pPr>
        <w:ind w:left="2160" w:hanging="180"/>
      </w:pPr>
    </w:lvl>
    <w:lvl w:ilvl="3" w:tplc="37222668" w:tentative="1">
      <w:start w:val="1"/>
      <w:numFmt w:val="decimal"/>
      <w:lvlText w:val="%4."/>
      <w:lvlJc w:val="left"/>
      <w:pPr>
        <w:ind w:left="2880" w:hanging="360"/>
      </w:pPr>
    </w:lvl>
    <w:lvl w:ilvl="4" w:tplc="37222668" w:tentative="1">
      <w:start w:val="1"/>
      <w:numFmt w:val="lowerLetter"/>
      <w:lvlText w:val="%5."/>
      <w:lvlJc w:val="left"/>
      <w:pPr>
        <w:ind w:left="3600" w:hanging="360"/>
      </w:pPr>
    </w:lvl>
    <w:lvl w:ilvl="5" w:tplc="37222668" w:tentative="1">
      <w:start w:val="1"/>
      <w:numFmt w:val="lowerRoman"/>
      <w:lvlText w:val="%6."/>
      <w:lvlJc w:val="right"/>
      <w:pPr>
        <w:ind w:left="4320" w:hanging="180"/>
      </w:pPr>
    </w:lvl>
    <w:lvl w:ilvl="6" w:tplc="37222668" w:tentative="1">
      <w:start w:val="1"/>
      <w:numFmt w:val="decimal"/>
      <w:lvlText w:val="%7."/>
      <w:lvlJc w:val="left"/>
      <w:pPr>
        <w:ind w:left="5040" w:hanging="360"/>
      </w:pPr>
    </w:lvl>
    <w:lvl w:ilvl="7" w:tplc="37222668" w:tentative="1">
      <w:start w:val="1"/>
      <w:numFmt w:val="lowerLetter"/>
      <w:lvlText w:val="%8."/>
      <w:lvlJc w:val="left"/>
      <w:pPr>
        <w:ind w:left="5760" w:hanging="360"/>
      </w:pPr>
    </w:lvl>
    <w:lvl w:ilvl="8" w:tplc="37222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9">
    <w:multiLevelType w:val="hybridMultilevel"/>
    <w:lvl w:ilvl="0" w:tplc="71886569">
      <w:start w:val="1"/>
      <w:numFmt w:val="decimal"/>
      <w:lvlText w:val="%1."/>
      <w:lvlJc w:val="left"/>
      <w:pPr>
        <w:ind w:left="720" w:hanging="360"/>
      </w:pPr>
    </w:lvl>
    <w:lvl w:ilvl="1" w:tplc="71886569" w:tentative="1">
      <w:start w:val="1"/>
      <w:numFmt w:val="lowerLetter"/>
      <w:lvlText w:val="%2."/>
      <w:lvlJc w:val="left"/>
      <w:pPr>
        <w:ind w:left="1440" w:hanging="360"/>
      </w:pPr>
    </w:lvl>
    <w:lvl w:ilvl="2" w:tplc="71886569" w:tentative="1">
      <w:start w:val="1"/>
      <w:numFmt w:val="lowerRoman"/>
      <w:lvlText w:val="%3."/>
      <w:lvlJc w:val="right"/>
      <w:pPr>
        <w:ind w:left="2160" w:hanging="180"/>
      </w:pPr>
    </w:lvl>
    <w:lvl w:ilvl="3" w:tplc="71886569" w:tentative="1">
      <w:start w:val="1"/>
      <w:numFmt w:val="decimal"/>
      <w:lvlText w:val="%4."/>
      <w:lvlJc w:val="left"/>
      <w:pPr>
        <w:ind w:left="2880" w:hanging="360"/>
      </w:pPr>
    </w:lvl>
    <w:lvl w:ilvl="4" w:tplc="71886569" w:tentative="1">
      <w:start w:val="1"/>
      <w:numFmt w:val="lowerLetter"/>
      <w:lvlText w:val="%5."/>
      <w:lvlJc w:val="left"/>
      <w:pPr>
        <w:ind w:left="3600" w:hanging="360"/>
      </w:pPr>
    </w:lvl>
    <w:lvl w:ilvl="5" w:tplc="71886569" w:tentative="1">
      <w:start w:val="1"/>
      <w:numFmt w:val="lowerRoman"/>
      <w:lvlText w:val="%6."/>
      <w:lvlJc w:val="right"/>
      <w:pPr>
        <w:ind w:left="4320" w:hanging="180"/>
      </w:pPr>
    </w:lvl>
    <w:lvl w:ilvl="6" w:tplc="71886569" w:tentative="1">
      <w:start w:val="1"/>
      <w:numFmt w:val="decimal"/>
      <w:lvlText w:val="%7."/>
      <w:lvlJc w:val="left"/>
      <w:pPr>
        <w:ind w:left="5040" w:hanging="360"/>
      </w:pPr>
    </w:lvl>
    <w:lvl w:ilvl="7" w:tplc="71886569" w:tentative="1">
      <w:start w:val="1"/>
      <w:numFmt w:val="lowerLetter"/>
      <w:lvlText w:val="%8."/>
      <w:lvlJc w:val="left"/>
      <w:pPr>
        <w:ind w:left="5760" w:hanging="360"/>
      </w:pPr>
    </w:lvl>
    <w:lvl w:ilvl="8" w:tplc="71886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8">
    <w:multiLevelType w:val="hybridMultilevel"/>
    <w:lvl w:ilvl="0" w:tplc="56833104">
      <w:start w:val="1"/>
      <w:numFmt w:val="decimal"/>
      <w:lvlText w:val="%1."/>
      <w:lvlJc w:val="left"/>
      <w:pPr>
        <w:ind w:left="720" w:hanging="360"/>
      </w:pPr>
    </w:lvl>
    <w:lvl w:ilvl="1" w:tplc="56833104" w:tentative="1">
      <w:start w:val="1"/>
      <w:numFmt w:val="lowerLetter"/>
      <w:lvlText w:val="%2."/>
      <w:lvlJc w:val="left"/>
      <w:pPr>
        <w:ind w:left="1440" w:hanging="360"/>
      </w:pPr>
    </w:lvl>
    <w:lvl w:ilvl="2" w:tplc="56833104" w:tentative="1">
      <w:start w:val="1"/>
      <w:numFmt w:val="lowerRoman"/>
      <w:lvlText w:val="%3."/>
      <w:lvlJc w:val="right"/>
      <w:pPr>
        <w:ind w:left="2160" w:hanging="180"/>
      </w:pPr>
    </w:lvl>
    <w:lvl w:ilvl="3" w:tplc="56833104" w:tentative="1">
      <w:start w:val="1"/>
      <w:numFmt w:val="decimal"/>
      <w:lvlText w:val="%4."/>
      <w:lvlJc w:val="left"/>
      <w:pPr>
        <w:ind w:left="2880" w:hanging="360"/>
      </w:pPr>
    </w:lvl>
    <w:lvl w:ilvl="4" w:tplc="56833104" w:tentative="1">
      <w:start w:val="1"/>
      <w:numFmt w:val="lowerLetter"/>
      <w:lvlText w:val="%5."/>
      <w:lvlJc w:val="left"/>
      <w:pPr>
        <w:ind w:left="3600" w:hanging="360"/>
      </w:pPr>
    </w:lvl>
    <w:lvl w:ilvl="5" w:tplc="56833104" w:tentative="1">
      <w:start w:val="1"/>
      <w:numFmt w:val="lowerRoman"/>
      <w:lvlText w:val="%6."/>
      <w:lvlJc w:val="right"/>
      <w:pPr>
        <w:ind w:left="4320" w:hanging="180"/>
      </w:pPr>
    </w:lvl>
    <w:lvl w:ilvl="6" w:tplc="56833104" w:tentative="1">
      <w:start w:val="1"/>
      <w:numFmt w:val="decimal"/>
      <w:lvlText w:val="%7."/>
      <w:lvlJc w:val="left"/>
      <w:pPr>
        <w:ind w:left="5040" w:hanging="360"/>
      </w:pPr>
    </w:lvl>
    <w:lvl w:ilvl="7" w:tplc="56833104" w:tentative="1">
      <w:start w:val="1"/>
      <w:numFmt w:val="lowerLetter"/>
      <w:lvlText w:val="%8."/>
      <w:lvlJc w:val="left"/>
      <w:pPr>
        <w:ind w:left="5760" w:hanging="360"/>
      </w:pPr>
    </w:lvl>
    <w:lvl w:ilvl="8" w:tplc="5683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7">
    <w:multiLevelType w:val="hybridMultilevel"/>
    <w:lvl w:ilvl="0" w:tplc="53784103">
      <w:start w:val="1"/>
      <w:numFmt w:val="decimal"/>
      <w:lvlText w:val="%1."/>
      <w:lvlJc w:val="left"/>
      <w:pPr>
        <w:ind w:left="720" w:hanging="360"/>
      </w:pPr>
    </w:lvl>
    <w:lvl w:ilvl="1" w:tplc="53784103" w:tentative="1">
      <w:start w:val="1"/>
      <w:numFmt w:val="lowerLetter"/>
      <w:lvlText w:val="%2."/>
      <w:lvlJc w:val="left"/>
      <w:pPr>
        <w:ind w:left="1440" w:hanging="360"/>
      </w:pPr>
    </w:lvl>
    <w:lvl w:ilvl="2" w:tplc="53784103" w:tentative="1">
      <w:start w:val="1"/>
      <w:numFmt w:val="lowerRoman"/>
      <w:lvlText w:val="%3."/>
      <w:lvlJc w:val="right"/>
      <w:pPr>
        <w:ind w:left="2160" w:hanging="180"/>
      </w:pPr>
    </w:lvl>
    <w:lvl w:ilvl="3" w:tplc="53784103" w:tentative="1">
      <w:start w:val="1"/>
      <w:numFmt w:val="decimal"/>
      <w:lvlText w:val="%4."/>
      <w:lvlJc w:val="left"/>
      <w:pPr>
        <w:ind w:left="2880" w:hanging="360"/>
      </w:pPr>
    </w:lvl>
    <w:lvl w:ilvl="4" w:tplc="53784103" w:tentative="1">
      <w:start w:val="1"/>
      <w:numFmt w:val="lowerLetter"/>
      <w:lvlText w:val="%5."/>
      <w:lvlJc w:val="left"/>
      <w:pPr>
        <w:ind w:left="3600" w:hanging="360"/>
      </w:pPr>
    </w:lvl>
    <w:lvl w:ilvl="5" w:tplc="53784103" w:tentative="1">
      <w:start w:val="1"/>
      <w:numFmt w:val="lowerRoman"/>
      <w:lvlText w:val="%6."/>
      <w:lvlJc w:val="right"/>
      <w:pPr>
        <w:ind w:left="4320" w:hanging="180"/>
      </w:pPr>
    </w:lvl>
    <w:lvl w:ilvl="6" w:tplc="53784103" w:tentative="1">
      <w:start w:val="1"/>
      <w:numFmt w:val="decimal"/>
      <w:lvlText w:val="%7."/>
      <w:lvlJc w:val="left"/>
      <w:pPr>
        <w:ind w:left="5040" w:hanging="360"/>
      </w:pPr>
    </w:lvl>
    <w:lvl w:ilvl="7" w:tplc="53784103" w:tentative="1">
      <w:start w:val="1"/>
      <w:numFmt w:val="lowerLetter"/>
      <w:lvlText w:val="%8."/>
      <w:lvlJc w:val="left"/>
      <w:pPr>
        <w:ind w:left="5760" w:hanging="360"/>
      </w:pPr>
    </w:lvl>
    <w:lvl w:ilvl="8" w:tplc="5378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6">
    <w:multiLevelType w:val="hybridMultilevel"/>
    <w:lvl w:ilvl="0" w:tplc="45948399">
      <w:start w:val="1"/>
      <w:numFmt w:val="decimal"/>
      <w:lvlText w:val="%1."/>
      <w:lvlJc w:val="left"/>
      <w:pPr>
        <w:ind w:left="720" w:hanging="360"/>
      </w:pPr>
    </w:lvl>
    <w:lvl w:ilvl="1" w:tplc="45948399" w:tentative="1">
      <w:start w:val="1"/>
      <w:numFmt w:val="lowerLetter"/>
      <w:lvlText w:val="%2."/>
      <w:lvlJc w:val="left"/>
      <w:pPr>
        <w:ind w:left="1440" w:hanging="360"/>
      </w:pPr>
    </w:lvl>
    <w:lvl w:ilvl="2" w:tplc="45948399" w:tentative="1">
      <w:start w:val="1"/>
      <w:numFmt w:val="lowerRoman"/>
      <w:lvlText w:val="%3."/>
      <w:lvlJc w:val="right"/>
      <w:pPr>
        <w:ind w:left="2160" w:hanging="180"/>
      </w:pPr>
    </w:lvl>
    <w:lvl w:ilvl="3" w:tplc="45948399" w:tentative="1">
      <w:start w:val="1"/>
      <w:numFmt w:val="decimal"/>
      <w:lvlText w:val="%4."/>
      <w:lvlJc w:val="left"/>
      <w:pPr>
        <w:ind w:left="2880" w:hanging="360"/>
      </w:pPr>
    </w:lvl>
    <w:lvl w:ilvl="4" w:tplc="45948399" w:tentative="1">
      <w:start w:val="1"/>
      <w:numFmt w:val="lowerLetter"/>
      <w:lvlText w:val="%5."/>
      <w:lvlJc w:val="left"/>
      <w:pPr>
        <w:ind w:left="3600" w:hanging="360"/>
      </w:pPr>
    </w:lvl>
    <w:lvl w:ilvl="5" w:tplc="45948399" w:tentative="1">
      <w:start w:val="1"/>
      <w:numFmt w:val="lowerRoman"/>
      <w:lvlText w:val="%6."/>
      <w:lvlJc w:val="right"/>
      <w:pPr>
        <w:ind w:left="4320" w:hanging="180"/>
      </w:pPr>
    </w:lvl>
    <w:lvl w:ilvl="6" w:tplc="45948399" w:tentative="1">
      <w:start w:val="1"/>
      <w:numFmt w:val="decimal"/>
      <w:lvlText w:val="%7."/>
      <w:lvlJc w:val="left"/>
      <w:pPr>
        <w:ind w:left="5040" w:hanging="360"/>
      </w:pPr>
    </w:lvl>
    <w:lvl w:ilvl="7" w:tplc="45948399" w:tentative="1">
      <w:start w:val="1"/>
      <w:numFmt w:val="lowerLetter"/>
      <w:lvlText w:val="%8."/>
      <w:lvlJc w:val="left"/>
      <w:pPr>
        <w:ind w:left="5760" w:hanging="360"/>
      </w:pPr>
    </w:lvl>
    <w:lvl w:ilvl="8" w:tplc="4594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5">
    <w:multiLevelType w:val="hybridMultilevel"/>
    <w:lvl w:ilvl="0" w:tplc="76386895">
      <w:start w:val="1"/>
      <w:numFmt w:val="decimal"/>
      <w:lvlText w:val="%1."/>
      <w:lvlJc w:val="left"/>
      <w:pPr>
        <w:ind w:left="720" w:hanging="360"/>
      </w:pPr>
    </w:lvl>
    <w:lvl w:ilvl="1" w:tplc="76386895" w:tentative="1">
      <w:start w:val="1"/>
      <w:numFmt w:val="lowerLetter"/>
      <w:lvlText w:val="%2."/>
      <w:lvlJc w:val="left"/>
      <w:pPr>
        <w:ind w:left="1440" w:hanging="360"/>
      </w:pPr>
    </w:lvl>
    <w:lvl w:ilvl="2" w:tplc="76386895" w:tentative="1">
      <w:start w:val="1"/>
      <w:numFmt w:val="lowerRoman"/>
      <w:lvlText w:val="%3."/>
      <w:lvlJc w:val="right"/>
      <w:pPr>
        <w:ind w:left="2160" w:hanging="180"/>
      </w:pPr>
    </w:lvl>
    <w:lvl w:ilvl="3" w:tplc="76386895" w:tentative="1">
      <w:start w:val="1"/>
      <w:numFmt w:val="decimal"/>
      <w:lvlText w:val="%4."/>
      <w:lvlJc w:val="left"/>
      <w:pPr>
        <w:ind w:left="2880" w:hanging="360"/>
      </w:pPr>
    </w:lvl>
    <w:lvl w:ilvl="4" w:tplc="76386895" w:tentative="1">
      <w:start w:val="1"/>
      <w:numFmt w:val="lowerLetter"/>
      <w:lvlText w:val="%5."/>
      <w:lvlJc w:val="left"/>
      <w:pPr>
        <w:ind w:left="3600" w:hanging="360"/>
      </w:pPr>
    </w:lvl>
    <w:lvl w:ilvl="5" w:tplc="76386895" w:tentative="1">
      <w:start w:val="1"/>
      <w:numFmt w:val="lowerRoman"/>
      <w:lvlText w:val="%6."/>
      <w:lvlJc w:val="right"/>
      <w:pPr>
        <w:ind w:left="4320" w:hanging="180"/>
      </w:pPr>
    </w:lvl>
    <w:lvl w:ilvl="6" w:tplc="76386895" w:tentative="1">
      <w:start w:val="1"/>
      <w:numFmt w:val="decimal"/>
      <w:lvlText w:val="%7."/>
      <w:lvlJc w:val="left"/>
      <w:pPr>
        <w:ind w:left="5040" w:hanging="360"/>
      </w:pPr>
    </w:lvl>
    <w:lvl w:ilvl="7" w:tplc="76386895" w:tentative="1">
      <w:start w:val="1"/>
      <w:numFmt w:val="lowerLetter"/>
      <w:lvlText w:val="%8."/>
      <w:lvlJc w:val="left"/>
      <w:pPr>
        <w:ind w:left="5760" w:hanging="360"/>
      </w:pPr>
    </w:lvl>
    <w:lvl w:ilvl="8" w:tplc="76386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4">
    <w:multiLevelType w:val="hybridMultilevel"/>
    <w:lvl w:ilvl="0" w:tplc="61598006">
      <w:start w:val="1"/>
      <w:numFmt w:val="decimal"/>
      <w:lvlText w:val="%1."/>
      <w:lvlJc w:val="left"/>
      <w:pPr>
        <w:ind w:left="720" w:hanging="360"/>
      </w:pPr>
    </w:lvl>
    <w:lvl w:ilvl="1" w:tplc="61598006" w:tentative="1">
      <w:start w:val="1"/>
      <w:numFmt w:val="lowerLetter"/>
      <w:lvlText w:val="%2."/>
      <w:lvlJc w:val="left"/>
      <w:pPr>
        <w:ind w:left="1440" w:hanging="360"/>
      </w:pPr>
    </w:lvl>
    <w:lvl w:ilvl="2" w:tplc="61598006" w:tentative="1">
      <w:start w:val="1"/>
      <w:numFmt w:val="lowerRoman"/>
      <w:lvlText w:val="%3."/>
      <w:lvlJc w:val="right"/>
      <w:pPr>
        <w:ind w:left="2160" w:hanging="180"/>
      </w:pPr>
    </w:lvl>
    <w:lvl w:ilvl="3" w:tplc="61598006" w:tentative="1">
      <w:start w:val="1"/>
      <w:numFmt w:val="decimal"/>
      <w:lvlText w:val="%4."/>
      <w:lvlJc w:val="left"/>
      <w:pPr>
        <w:ind w:left="2880" w:hanging="360"/>
      </w:pPr>
    </w:lvl>
    <w:lvl w:ilvl="4" w:tplc="61598006" w:tentative="1">
      <w:start w:val="1"/>
      <w:numFmt w:val="lowerLetter"/>
      <w:lvlText w:val="%5."/>
      <w:lvlJc w:val="left"/>
      <w:pPr>
        <w:ind w:left="3600" w:hanging="360"/>
      </w:pPr>
    </w:lvl>
    <w:lvl w:ilvl="5" w:tplc="61598006" w:tentative="1">
      <w:start w:val="1"/>
      <w:numFmt w:val="lowerRoman"/>
      <w:lvlText w:val="%6."/>
      <w:lvlJc w:val="right"/>
      <w:pPr>
        <w:ind w:left="4320" w:hanging="180"/>
      </w:pPr>
    </w:lvl>
    <w:lvl w:ilvl="6" w:tplc="61598006" w:tentative="1">
      <w:start w:val="1"/>
      <w:numFmt w:val="decimal"/>
      <w:lvlText w:val="%7."/>
      <w:lvlJc w:val="left"/>
      <w:pPr>
        <w:ind w:left="5040" w:hanging="360"/>
      </w:pPr>
    </w:lvl>
    <w:lvl w:ilvl="7" w:tplc="61598006" w:tentative="1">
      <w:start w:val="1"/>
      <w:numFmt w:val="lowerLetter"/>
      <w:lvlText w:val="%8."/>
      <w:lvlJc w:val="left"/>
      <w:pPr>
        <w:ind w:left="5760" w:hanging="360"/>
      </w:pPr>
    </w:lvl>
    <w:lvl w:ilvl="8" w:tplc="61598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3">
    <w:multiLevelType w:val="hybridMultilevel"/>
    <w:lvl w:ilvl="0" w:tplc="55270034">
      <w:start w:val="1"/>
      <w:numFmt w:val="decimal"/>
      <w:lvlText w:val="%1."/>
      <w:lvlJc w:val="left"/>
      <w:pPr>
        <w:ind w:left="720" w:hanging="360"/>
      </w:pPr>
    </w:lvl>
    <w:lvl w:ilvl="1" w:tplc="55270034" w:tentative="1">
      <w:start w:val="1"/>
      <w:numFmt w:val="lowerLetter"/>
      <w:lvlText w:val="%2."/>
      <w:lvlJc w:val="left"/>
      <w:pPr>
        <w:ind w:left="1440" w:hanging="360"/>
      </w:pPr>
    </w:lvl>
    <w:lvl w:ilvl="2" w:tplc="55270034" w:tentative="1">
      <w:start w:val="1"/>
      <w:numFmt w:val="lowerRoman"/>
      <w:lvlText w:val="%3."/>
      <w:lvlJc w:val="right"/>
      <w:pPr>
        <w:ind w:left="2160" w:hanging="180"/>
      </w:pPr>
    </w:lvl>
    <w:lvl w:ilvl="3" w:tplc="55270034" w:tentative="1">
      <w:start w:val="1"/>
      <w:numFmt w:val="decimal"/>
      <w:lvlText w:val="%4."/>
      <w:lvlJc w:val="left"/>
      <w:pPr>
        <w:ind w:left="2880" w:hanging="360"/>
      </w:pPr>
    </w:lvl>
    <w:lvl w:ilvl="4" w:tplc="55270034" w:tentative="1">
      <w:start w:val="1"/>
      <w:numFmt w:val="lowerLetter"/>
      <w:lvlText w:val="%5."/>
      <w:lvlJc w:val="left"/>
      <w:pPr>
        <w:ind w:left="3600" w:hanging="360"/>
      </w:pPr>
    </w:lvl>
    <w:lvl w:ilvl="5" w:tplc="55270034" w:tentative="1">
      <w:start w:val="1"/>
      <w:numFmt w:val="lowerRoman"/>
      <w:lvlText w:val="%6."/>
      <w:lvlJc w:val="right"/>
      <w:pPr>
        <w:ind w:left="4320" w:hanging="180"/>
      </w:pPr>
    </w:lvl>
    <w:lvl w:ilvl="6" w:tplc="55270034" w:tentative="1">
      <w:start w:val="1"/>
      <w:numFmt w:val="decimal"/>
      <w:lvlText w:val="%7."/>
      <w:lvlJc w:val="left"/>
      <w:pPr>
        <w:ind w:left="5040" w:hanging="360"/>
      </w:pPr>
    </w:lvl>
    <w:lvl w:ilvl="7" w:tplc="55270034" w:tentative="1">
      <w:start w:val="1"/>
      <w:numFmt w:val="lowerLetter"/>
      <w:lvlText w:val="%8."/>
      <w:lvlJc w:val="left"/>
      <w:pPr>
        <w:ind w:left="5760" w:hanging="360"/>
      </w:pPr>
    </w:lvl>
    <w:lvl w:ilvl="8" w:tplc="55270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2">
    <w:multiLevelType w:val="hybridMultilevel"/>
    <w:lvl w:ilvl="0" w:tplc="36574496">
      <w:start w:val="1"/>
      <w:numFmt w:val="decimal"/>
      <w:lvlText w:val="%1."/>
      <w:lvlJc w:val="left"/>
      <w:pPr>
        <w:ind w:left="720" w:hanging="360"/>
      </w:pPr>
    </w:lvl>
    <w:lvl w:ilvl="1" w:tplc="36574496" w:tentative="1">
      <w:start w:val="1"/>
      <w:numFmt w:val="lowerLetter"/>
      <w:lvlText w:val="%2."/>
      <w:lvlJc w:val="left"/>
      <w:pPr>
        <w:ind w:left="1440" w:hanging="360"/>
      </w:pPr>
    </w:lvl>
    <w:lvl w:ilvl="2" w:tplc="36574496" w:tentative="1">
      <w:start w:val="1"/>
      <w:numFmt w:val="lowerRoman"/>
      <w:lvlText w:val="%3."/>
      <w:lvlJc w:val="right"/>
      <w:pPr>
        <w:ind w:left="2160" w:hanging="180"/>
      </w:pPr>
    </w:lvl>
    <w:lvl w:ilvl="3" w:tplc="36574496" w:tentative="1">
      <w:start w:val="1"/>
      <w:numFmt w:val="decimal"/>
      <w:lvlText w:val="%4."/>
      <w:lvlJc w:val="left"/>
      <w:pPr>
        <w:ind w:left="2880" w:hanging="360"/>
      </w:pPr>
    </w:lvl>
    <w:lvl w:ilvl="4" w:tplc="36574496" w:tentative="1">
      <w:start w:val="1"/>
      <w:numFmt w:val="lowerLetter"/>
      <w:lvlText w:val="%5."/>
      <w:lvlJc w:val="left"/>
      <w:pPr>
        <w:ind w:left="3600" w:hanging="360"/>
      </w:pPr>
    </w:lvl>
    <w:lvl w:ilvl="5" w:tplc="36574496" w:tentative="1">
      <w:start w:val="1"/>
      <w:numFmt w:val="lowerRoman"/>
      <w:lvlText w:val="%6."/>
      <w:lvlJc w:val="right"/>
      <w:pPr>
        <w:ind w:left="4320" w:hanging="180"/>
      </w:pPr>
    </w:lvl>
    <w:lvl w:ilvl="6" w:tplc="36574496" w:tentative="1">
      <w:start w:val="1"/>
      <w:numFmt w:val="decimal"/>
      <w:lvlText w:val="%7."/>
      <w:lvlJc w:val="left"/>
      <w:pPr>
        <w:ind w:left="5040" w:hanging="360"/>
      </w:pPr>
    </w:lvl>
    <w:lvl w:ilvl="7" w:tplc="36574496" w:tentative="1">
      <w:start w:val="1"/>
      <w:numFmt w:val="lowerLetter"/>
      <w:lvlText w:val="%8."/>
      <w:lvlJc w:val="left"/>
      <w:pPr>
        <w:ind w:left="5760" w:hanging="360"/>
      </w:pPr>
    </w:lvl>
    <w:lvl w:ilvl="8" w:tplc="3657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1">
    <w:multiLevelType w:val="hybridMultilevel"/>
    <w:lvl w:ilvl="0" w:tplc="75966025">
      <w:start w:val="1"/>
      <w:numFmt w:val="decimal"/>
      <w:lvlText w:val="%1."/>
      <w:lvlJc w:val="left"/>
      <w:pPr>
        <w:ind w:left="720" w:hanging="360"/>
      </w:pPr>
    </w:lvl>
    <w:lvl w:ilvl="1" w:tplc="75966025" w:tentative="1">
      <w:start w:val="1"/>
      <w:numFmt w:val="lowerLetter"/>
      <w:lvlText w:val="%2."/>
      <w:lvlJc w:val="left"/>
      <w:pPr>
        <w:ind w:left="1440" w:hanging="360"/>
      </w:pPr>
    </w:lvl>
    <w:lvl w:ilvl="2" w:tplc="75966025" w:tentative="1">
      <w:start w:val="1"/>
      <w:numFmt w:val="lowerRoman"/>
      <w:lvlText w:val="%3."/>
      <w:lvlJc w:val="right"/>
      <w:pPr>
        <w:ind w:left="2160" w:hanging="180"/>
      </w:pPr>
    </w:lvl>
    <w:lvl w:ilvl="3" w:tplc="75966025" w:tentative="1">
      <w:start w:val="1"/>
      <w:numFmt w:val="decimal"/>
      <w:lvlText w:val="%4."/>
      <w:lvlJc w:val="left"/>
      <w:pPr>
        <w:ind w:left="2880" w:hanging="360"/>
      </w:pPr>
    </w:lvl>
    <w:lvl w:ilvl="4" w:tplc="75966025" w:tentative="1">
      <w:start w:val="1"/>
      <w:numFmt w:val="lowerLetter"/>
      <w:lvlText w:val="%5."/>
      <w:lvlJc w:val="left"/>
      <w:pPr>
        <w:ind w:left="3600" w:hanging="360"/>
      </w:pPr>
    </w:lvl>
    <w:lvl w:ilvl="5" w:tplc="75966025" w:tentative="1">
      <w:start w:val="1"/>
      <w:numFmt w:val="lowerRoman"/>
      <w:lvlText w:val="%6."/>
      <w:lvlJc w:val="right"/>
      <w:pPr>
        <w:ind w:left="4320" w:hanging="180"/>
      </w:pPr>
    </w:lvl>
    <w:lvl w:ilvl="6" w:tplc="75966025" w:tentative="1">
      <w:start w:val="1"/>
      <w:numFmt w:val="decimal"/>
      <w:lvlText w:val="%7."/>
      <w:lvlJc w:val="left"/>
      <w:pPr>
        <w:ind w:left="5040" w:hanging="360"/>
      </w:pPr>
    </w:lvl>
    <w:lvl w:ilvl="7" w:tplc="75966025" w:tentative="1">
      <w:start w:val="1"/>
      <w:numFmt w:val="lowerLetter"/>
      <w:lvlText w:val="%8."/>
      <w:lvlJc w:val="left"/>
      <w:pPr>
        <w:ind w:left="5760" w:hanging="360"/>
      </w:pPr>
    </w:lvl>
    <w:lvl w:ilvl="8" w:tplc="7596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0">
    <w:multiLevelType w:val="hybridMultilevel"/>
    <w:lvl w:ilvl="0" w:tplc="16433807">
      <w:start w:val="1"/>
      <w:numFmt w:val="decimal"/>
      <w:lvlText w:val="%1."/>
      <w:lvlJc w:val="left"/>
      <w:pPr>
        <w:ind w:left="720" w:hanging="360"/>
      </w:pPr>
    </w:lvl>
    <w:lvl w:ilvl="1" w:tplc="16433807" w:tentative="1">
      <w:start w:val="1"/>
      <w:numFmt w:val="lowerLetter"/>
      <w:lvlText w:val="%2."/>
      <w:lvlJc w:val="left"/>
      <w:pPr>
        <w:ind w:left="1440" w:hanging="360"/>
      </w:pPr>
    </w:lvl>
    <w:lvl w:ilvl="2" w:tplc="16433807" w:tentative="1">
      <w:start w:val="1"/>
      <w:numFmt w:val="lowerRoman"/>
      <w:lvlText w:val="%3."/>
      <w:lvlJc w:val="right"/>
      <w:pPr>
        <w:ind w:left="2160" w:hanging="180"/>
      </w:pPr>
    </w:lvl>
    <w:lvl w:ilvl="3" w:tplc="16433807" w:tentative="1">
      <w:start w:val="1"/>
      <w:numFmt w:val="decimal"/>
      <w:lvlText w:val="%4."/>
      <w:lvlJc w:val="left"/>
      <w:pPr>
        <w:ind w:left="2880" w:hanging="360"/>
      </w:pPr>
    </w:lvl>
    <w:lvl w:ilvl="4" w:tplc="16433807" w:tentative="1">
      <w:start w:val="1"/>
      <w:numFmt w:val="lowerLetter"/>
      <w:lvlText w:val="%5."/>
      <w:lvlJc w:val="left"/>
      <w:pPr>
        <w:ind w:left="3600" w:hanging="360"/>
      </w:pPr>
    </w:lvl>
    <w:lvl w:ilvl="5" w:tplc="16433807" w:tentative="1">
      <w:start w:val="1"/>
      <w:numFmt w:val="lowerRoman"/>
      <w:lvlText w:val="%6."/>
      <w:lvlJc w:val="right"/>
      <w:pPr>
        <w:ind w:left="4320" w:hanging="180"/>
      </w:pPr>
    </w:lvl>
    <w:lvl w:ilvl="6" w:tplc="16433807" w:tentative="1">
      <w:start w:val="1"/>
      <w:numFmt w:val="decimal"/>
      <w:lvlText w:val="%7."/>
      <w:lvlJc w:val="left"/>
      <w:pPr>
        <w:ind w:left="5040" w:hanging="360"/>
      </w:pPr>
    </w:lvl>
    <w:lvl w:ilvl="7" w:tplc="16433807" w:tentative="1">
      <w:start w:val="1"/>
      <w:numFmt w:val="lowerLetter"/>
      <w:lvlText w:val="%8."/>
      <w:lvlJc w:val="left"/>
      <w:pPr>
        <w:ind w:left="5760" w:hanging="360"/>
      </w:pPr>
    </w:lvl>
    <w:lvl w:ilvl="8" w:tplc="16433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9">
    <w:multiLevelType w:val="hybridMultilevel"/>
    <w:lvl w:ilvl="0" w:tplc="63539849">
      <w:start w:val="1"/>
      <w:numFmt w:val="decimal"/>
      <w:lvlText w:val="%1."/>
      <w:lvlJc w:val="left"/>
      <w:pPr>
        <w:ind w:left="720" w:hanging="360"/>
      </w:pPr>
    </w:lvl>
    <w:lvl w:ilvl="1" w:tplc="63539849" w:tentative="1">
      <w:start w:val="1"/>
      <w:numFmt w:val="lowerLetter"/>
      <w:lvlText w:val="%2."/>
      <w:lvlJc w:val="left"/>
      <w:pPr>
        <w:ind w:left="1440" w:hanging="360"/>
      </w:pPr>
    </w:lvl>
    <w:lvl w:ilvl="2" w:tplc="63539849" w:tentative="1">
      <w:start w:val="1"/>
      <w:numFmt w:val="lowerRoman"/>
      <w:lvlText w:val="%3."/>
      <w:lvlJc w:val="right"/>
      <w:pPr>
        <w:ind w:left="2160" w:hanging="180"/>
      </w:pPr>
    </w:lvl>
    <w:lvl w:ilvl="3" w:tplc="63539849" w:tentative="1">
      <w:start w:val="1"/>
      <w:numFmt w:val="decimal"/>
      <w:lvlText w:val="%4."/>
      <w:lvlJc w:val="left"/>
      <w:pPr>
        <w:ind w:left="2880" w:hanging="360"/>
      </w:pPr>
    </w:lvl>
    <w:lvl w:ilvl="4" w:tplc="63539849" w:tentative="1">
      <w:start w:val="1"/>
      <w:numFmt w:val="lowerLetter"/>
      <w:lvlText w:val="%5."/>
      <w:lvlJc w:val="left"/>
      <w:pPr>
        <w:ind w:left="3600" w:hanging="360"/>
      </w:pPr>
    </w:lvl>
    <w:lvl w:ilvl="5" w:tplc="63539849" w:tentative="1">
      <w:start w:val="1"/>
      <w:numFmt w:val="lowerRoman"/>
      <w:lvlText w:val="%6."/>
      <w:lvlJc w:val="right"/>
      <w:pPr>
        <w:ind w:left="4320" w:hanging="180"/>
      </w:pPr>
    </w:lvl>
    <w:lvl w:ilvl="6" w:tplc="63539849" w:tentative="1">
      <w:start w:val="1"/>
      <w:numFmt w:val="decimal"/>
      <w:lvlText w:val="%7."/>
      <w:lvlJc w:val="left"/>
      <w:pPr>
        <w:ind w:left="5040" w:hanging="360"/>
      </w:pPr>
    </w:lvl>
    <w:lvl w:ilvl="7" w:tplc="63539849" w:tentative="1">
      <w:start w:val="1"/>
      <w:numFmt w:val="lowerLetter"/>
      <w:lvlText w:val="%8."/>
      <w:lvlJc w:val="left"/>
      <w:pPr>
        <w:ind w:left="5760" w:hanging="360"/>
      </w:pPr>
    </w:lvl>
    <w:lvl w:ilvl="8" w:tplc="63539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8">
    <w:multiLevelType w:val="hybridMultilevel"/>
    <w:lvl w:ilvl="0" w:tplc="83804729">
      <w:start w:val="1"/>
      <w:numFmt w:val="decimal"/>
      <w:lvlText w:val="%1."/>
      <w:lvlJc w:val="left"/>
      <w:pPr>
        <w:ind w:left="720" w:hanging="360"/>
      </w:pPr>
    </w:lvl>
    <w:lvl w:ilvl="1" w:tplc="83804729" w:tentative="1">
      <w:start w:val="1"/>
      <w:numFmt w:val="lowerLetter"/>
      <w:lvlText w:val="%2."/>
      <w:lvlJc w:val="left"/>
      <w:pPr>
        <w:ind w:left="1440" w:hanging="360"/>
      </w:pPr>
    </w:lvl>
    <w:lvl w:ilvl="2" w:tplc="83804729" w:tentative="1">
      <w:start w:val="1"/>
      <w:numFmt w:val="lowerRoman"/>
      <w:lvlText w:val="%3."/>
      <w:lvlJc w:val="right"/>
      <w:pPr>
        <w:ind w:left="2160" w:hanging="180"/>
      </w:pPr>
    </w:lvl>
    <w:lvl w:ilvl="3" w:tplc="83804729" w:tentative="1">
      <w:start w:val="1"/>
      <w:numFmt w:val="decimal"/>
      <w:lvlText w:val="%4."/>
      <w:lvlJc w:val="left"/>
      <w:pPr>
        <w:ind w:left="2880" w:hanging="360"/>
      </w:pPr>
    </w:lvl>
    <w:lvl w:ilvl="4" w:tplc="83804729" w:tentative="1">
      <w:start w:val="1"/>
      <w:numFmt w:val="lowerLetter"/>
      <w:lvlText w:val="%5."/>
      <w:lvlJc w:val="left"/>
      <w:pPr>
        <w:ind w:left="3600" w:hanging="360"/>
      </w:pPr>
    </w:lvl>
    <w:lvl w:ilvl="5" w:tplc="83804729" w:tentative="1">
      <w:start w:val="1"/>
      <w:numFmt w:val="lowerRoman"/>
      <w:lvlText w:val="%6."/>
      <w:lvlJc w:val="right"/>
      <w:pPr>
        <w:ind w:left="4320" w:hanging="180"/>
      </w:pPr>
    </w:lvl>
    <w:lvl w:ilvl="6" w:tplc="83804729" w:tentative="1">
      <w:start w:val="1"/>
      <w:numFmt w:val="decimal"/>
      <w:lvlText w:val="%7."/>
      <w:lvlJc w:val="left"/>
      <w:pPr>
        <w:ind w:left="5040" w:hanging="360"/>
      </w:pPr>
    </w:lvl>
    <w:lvl w:ilvl="7" w:tplc="83804729" w:tentative="1">
      <w:start w:val="1"/>
      <w:numFmt w:val="lowerLetter"/>
      <w:lvlText w:val="%8."/>
      <w:lvlJc w:val="left"/>
      <w:pPr>
        <w:ind w:left="5760" w:hanging="360"/>
      </w:pPr>
    </w:lvl>
    <w:lvl w:ilvl="8" w:tplc="8380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7">
    <w:multiLevelType w:val="hybridMultilevel"/>
    <w:lvl w:ilvl="0" w:tplc="79085969">
      <w:start w:val="1"/>
      <w:numFmt w:val="decimal"/>
      <w:lvlText w:val="%1."/>
      <w:lvlJc w:val="left"/>
      <w:pPr>
        <w:ind w:left="720" w:hanging="360"/>
      </w:pPr>
    </w:lvl>
    <w:lvl w:ilvl="1" w:tplc="79085969" w:tentative="1">
      <w:start w:val="1"/>
      <w:numFmt w:val="lowerLetter"/>
      <w:lvlText w:val="%2."/>
      <w:lvlJc w:val="left"/>
      <w:pPr>
        <w:ind w:left="1440" w:hanging="360"/>
      </w:pPr>
    </w:lvl>
    <w:lvl w:ilvl="2" w:tplc="79085969" w:tentative="1">
      <w:start w:val="1"/>
      <w:numFmt w:val="lowerRoman"/>
      <w:lvlText w:val="%3."/>
      <w:lvlJc w:val="right"/>
      <w:pPr>
        <w:ind w:left="2160" w:hanging="180"/>
      </w:pPr>
    </w:lvl>
    <w:lvl w:ilvl="3" w:tplc="79085969" w:tentative="1">
      <w:start w:val="1"/>
      <w:numFmt w:val="decimal"/>
      <w:lvlText w:val="%4."/>
      <w:lvlJc w:val="left"/>
      <w:pPr>
        <w:ind w:left="2880" w:hanging="360"/>
      </w:pPr>
    </w:lvl>
    <w:lvl w:ilvl="4" w:tplc="79085969" w:tentative="1">
      <w:start w:val="1"/>
      <w:numFmt w:val="lowerLetter"/>
      <w:lvlText w:val="%5."/>
      <w:lvlJc w:val="left"/>
      <w:pPr>
        <w:ind w:left="3600" w:hanging="360"/>
      </w:pPr>
    </w:lvl>
    <w:lvl w:ilvl="5" w:tplc="79085969" w:tentative="1">
      <w:start w:val="1"/>
      <w:numFmt w:val="lowerRoman"/>
      <w:lvlText w:val="%6."/>
      <w:lvlJc w:val="right"/>
      <w:pPr>
        <w:ind w:left="4320" w:hanging="180"/>
      </w:pPr>
    </w:lvl>
    <w:lvl w:ilvl="6" w:tplc="79085969" w:tentative="1">
      <w:start w:val="1"/>
      <w:numFmt w:val="decimal"/>
      <w:lvlText w:val="%7."/>
      <w:lvlJc w:val="left"/>
      <w:pPr>
        <w:ind w:left="5040" w:hanging="360"/>
      </w:pPr>
    </w:lvl>
    <w:lvl w:ilvl="7" w:tplc="79085969" w:tentative="1">
      <w:start w:val="1"/>
      <w:numFmt w:val="lowerLetter"/>
      <w:lvlText w:val="%8."/>
      <w:lvlJc w:val="left"/>
      <w:pPr>
        <w:ind w:left="5760" w:hanging="360"/>
      </w:pPr>
    </w:lvl>
    <w:lvl w:ilvl="8" w:tplc="79085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6">
    <w:multiLevelType w:val="hybridMultilevel"/>
    <w:lvl w:ilvl="0" w:tplc="14903795">
      <w:start w:val="1"/>
      <w:numFmt w:val="decimal"/>
      <w:lvlText w:val="%1."/>
      <w:lvlJc w:val="left"/>
      <w:pPr>
        <w:ind w:left="720" w:hanging="360"/>
      </w:pPr>
    </w:lvl>
    <w:lvl w:ilvl="1" w:tplc="14903795" w:tentative="1">
      <w:start w:val="1"/>
      <w:numFmt w:val="lowerLetter"/>
      <w:lvlText w:val="%2."/>
      <w:lvlJc w:val="left"/>
      <w:pPr>
        <w:ind w:left="1440" w:hanging="360"/>
      </w:pPr>
    </w:lvl>
    <w:lvl w:ilvl="2" w:tplc="14903795" w:tentative="1">
      <w:start w:val="1"/>
      <w:numFmt w:val="lowerRoman"/>
      <w:lvlText w:val="%3."/>
      <w:lvlJc w:val="right"/>
      <w:pPr>
        <w:ind w:left="2160" w:hanging="180"/>
      </w:pPr>
    </w:lvl>
    <w:lvl w:ilvl="3" w:tplc="14903795" w:tentative="1">
      <w:start w:val="1"/>
      <w:numFmt w:val="decimal"/>
      <w:lvlText w:val="%4."/>
      <w:lvlJc w:val="left"/>
      <w:pPr>
        <w:ind w:left="2880" w:hanging="360"/>
      </w:pPr>
    </w:lvl>
    <w:lvl w:ilvl="4" w:tplc="14903795" w:tentative="1">
      <w:start w:val="1"/>
      <w:numFmt w:val="lowerLetter"/>
      <w:lvlText w:val="%5."/>
      <w:lvlJc w:val="left"/>
      <w:pPr>
        <w:ind w:left="3600" w:hanging="360"/>
      </w:pPr>
    </w:lvl>
    <w:lvl w:ilvl="5" w:tplc="14903795" w:tentative="1">
      <w:start w:val="1"/>
      <w:numFmt w:val="lowerRoman"/>
      <w:lvlText w:val="%6."/>
      <w:lvlJc w:val="right"/>
      <w:pPr>
        <w:ind w:left="4320" w:hanging="180"/>
      </w:pPr>
    </w:lvl>
    <w:lvl w:ilvl="6" w:tplc="14903795" w:tentative="1">
      <w:start w:val="1"/>
      <w:numFmt w:val="decimal"/>
      <w:lvlText w:val="%7."/>
      <w:lvlJc w:val="left"/>
      <w:pPr>
        <w:ind w:left="5040" w:hanging="360"/>
      </w:pPr>
    </w:lvl>
    <w:lvl w:ilvl="7" w:tplc="14903795" w:tentative="1">
      <w:start w:val="1"/>
      <w:numFmt w:val="lowerLetter"/>
      <w:lvlText w:val="%8."/>
      <w:lvlJc w:val="left"/>
      <w:pPr>
        <w:ind w:left="5760" w:hanging="360"/>
      </w:pPr>
    </w:lvl>
    <w:lvl w:ilvl="8" w:tplc="14903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5">
    <w:multiLevelType w:val="hybridMultilevel"/>
    <w:lvl w:ilvl="0" w:tplc="80366680">
      <w:start w:val="1"/>
      <w:numFmt w:val="decimal"/>
      <w:lvlText w:val="%1."/>
      <w:lvlJc w:val="left"/>
      <w:pPr>
        <w:ind w:left="720" w:hanging="360"/>
      </w:pPr>
    </w:lvl>
    <w:lvl w:ilvl="1" w:tplc="80366680" w:tentative="1">
      <w:start w:val="1"/>
      <w:numFmt w:val="lowerLetter"/>
      <w:lvlText w:val="%2."/>
      <w:lvlJc w:val="left"/>
      <w:pPr>
        <w:ind w:left="1440" w:hanging="360"/>
      </w:pPr>
    </w:lvl>
    <w:lvl w:ilvl="2" w:tplc="80366680" w:tentative="1">
      <w:start w:val="1"/>
      <w:numFmt w:val="lowerRoman"/>
      <w:lvlText w:val="%3."/>
      <w:lvlJc w:val="right"/>
      <w:pPr>
        <w:ind w:left="2160" w:hanging="180"/>
      </w:pPr>
    </w:lvl>
    <w:lvl w:ilvl="3" w:tplc="80366680" w:tentative="1">
      <w:start w:val="1"/>
      <w:numFmt w:val="decimal"/>
      <w:lvlText w:val="%4."/>
      <w:lvlJc w:val="left"/>
      <w:pPr>
        <w:ind w:left="2880" w:hanging="360"/>
      </w:pPr>
    </w:lvl>
    <w:lvl w:ilvl="4" w:tplc="80366680" w:tentative="1">
      <w:start w:val="1"/>
      <w:numFmt w:val="lowerLetter"/>
      <w:lvlText w:val="%5."/>
      <w:lvlJc w:val="left"/>
      <w:pPr>
        <w:ind w:left="3600" w:hanging="360"/>
      </w:pPr>
    </w:lvl>
    <w:lvl w:ilvl="5" w:tplc="80366680" w:tentative="1">
      <w:start w:val="1"/>
      <w:numFmt w:val="lowerRoman"/>
      <w:lvlText w:val="%6."/>
      <w:lvlJc w:val="right"/>
      <w:pPr>
        <w:ind w:left="4320" w:hanging="180"/>
      </w:pPr>
    </w:lvl>
    <w:lvl w:ilvl="6" w:tplc="80366680" w:tentative="1">
      <w:start w:val="1"/>
      <w:numFmt w:val="decimal"/>
      <w:lvlText w:val="%7."/>
      <w:lvlJc w:val="left"/>
      <w:pPr>
        <w:ind w:left="5040" w:hanging="360"/>
      </w:pPr>
    </w:lvl>
    <w:lvl w:ilvl="7" w:tplc="80366680" w:tentative="1">
      <w:start w:val="1"/>
      <w:numFmt w:val="lowerLetter"/>
      <w:lvlText w:val="%8."/>
      <w:lvlJc w:val="left"/>
      <w:pPr>
        <w:ind w:left="5760" w:hanging="360"/>
      </w:pPr>
    </w:lvl>
    <w:lvl w:ilvl="8" w:tplc="8036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4">
    <w:multiLevelType w:val="hybridMultilevel"/>
    <w:lvl w:ilvl="0" w:tplc="12930034">
      <w:start w:val="1"/>
      <w:numFmt w:val="decimal"/>
      <w:lvlText w:val="%1."/>
      <w:lvlJc w:val="left"/>
      <w:pPr>
        <w:ind w:left="720" w:hanging="360"/>
      </w:pPr>
    </w:lvl>
    <w:lvl w:ilvl="1" w:tplc="12930034" w:tentative="1">
      <w:start w:val="1"/>
      <w:numFmt w:val="lowerLetter"/>
      <w:lvlText w:val="%2."/>
      <w:lvlJc w:val="left"/>
      <w:pPr>
        <w:ind w:left="1440" w:hanging="360"/>
      </w:pPr>
    </w:lvl>
    <w:lvl w:ilvl="2" w:tplc="12930034" w:tentative="1">
      <w:start w:val="1"/>
      <w:numFmt w:val="lowerRoman"/>
      <w:lvlText w:val="%3."/>
      <w:lvlJc w:val="right"/>
      <w:pPr>
        <w:ind w:left="2160" w:hanging="180"/>
      </w:pPr>
    </w:lvl>
    <w:lvl w:ilvl="3" w:tplc="12930034" w:tentative="1">
      <w:start w:val="1"/>
      <w:numFmt w:val="decimal"/>
      <w:lvlText w:val="%4."/>
      <w:lvlJc w:val="left"/>
      <w:pPr>
        <w:ind w:left="2880" w:hanging="360"/>
      </w:pPr>
    </w:lvl>
    <w:lvl w:ilvl="4" w:tplc="12930034" w:tentative="1">
      <w:start w:val="1"/>
      <w:numFmt w:val="lowerLetter"/>
      <w:lvlText w:val="%5."/>
      <w:lvlJc w:val="left"/>
      <w:pPr>
        <w:ind w:left="3600" w:hanging="360"/>
      </w:pPr>
    </w:lvl>
    <w:lvl w:ilvl="5" w:tplc="12930034" w:tentative="1">
      <w:start w:val="1"/>
      <w:numFmt w:val="lowerRoman"/>
      <w:lvlText w:val="%6."/>
      <w:lvlJc w:val="right"/>
      <w:pPr>
        <w:ind w:left="4320" w:hanging="180"/>
      </w:pPr>
    </w:lvl>
    <w:lvl w:ilvl="6" w:tplc="12930034" w:tentative="1">
      <w:start w:val="1"/>
      <w:numFmt w:val="decimal"/>
      <w:lvlText w:val="%7."/>
      <w:lvlJc w:val="left"/>
      <w:pPr>
        <w:ind w:left="5040" w:hanging="360"/>
      </w:pPr>
    </w:lvl>
    <w:lvl w:ilvl="7" w:tplc="12930034" w:tentative="1">
      <w:start w:val="1"/>
      <w:numFmt w:val="lowerLetter"/>
      <w:lvlText w:val="%8."/>
      <w:lvlJc w:val="left"/>
      <w:pPr>
        <w:ind w:left="5760" w:hanging="360"/>
      </w:pPr>
    </w:lvl>
    <w:lvl w:ilvl="8" w:tplc="12930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3">
    <w:multiLevelType w:val="hybridMultilevel"/>
    <w:lvl w:ilvl="0" w:tplc="19384576">
      <w:start w:val="1"/>
      <w:numFmt w:val="decimal"/>
      <w:lvlText w:val="%1."/>
      <w:lvlJc w:val="left"/>
      <w:pPr>
        <w:ind w:left="720" w:hanging="360"/>
      </w:pPr>
    </w:lvl>
    <w:lvl w:ilvl="1" w:tplc="19384576" w:tentative="1">
      <w:start w:val="1"/>
      <w:numFmt w:val="lowerLetter"/>
      <w:lvlText w:val="%2."/>
      <w:lvlJc w:val="left"/>
      <w:pPr>
        <w:ind w:left="1440" w:hanging="360"/>
      </w:pPr>
    </w:lvl>
    <w:lvl w:ilvl="2" w:tplc="19384576" w:tentative="1">
      <w:start w:val="1"/>
      <w:numFmt w:val="lowerRoman"/>
      <w:lvlText w:val="%3."/>
      <w:lvlJc w:val="right"/>
      <w:pPr>
        <w:ind w:left="2160" w:hanging="180"/>
      </w:pPr>
    </w:lvl>
    <w:lvl w:ilvl="3" w:tplc="19384576" w:tentative="1">
      <w:start w:val="1"/>
      <w:numFmt w:val="decimal"/>
      <w:lvlText w:val="%4."/>
      <w:lvlJc w:val="left"/>
      <w:pPr>
        <w:ind w:left="2880" w:hanging="360"/>
      </w:pPr>
    </w:lvl>
    <w:lvl w:ilvl="4" w:tplc="19384576" w:tentative="1">
      <w:start w:val="1"/>
      <w:numFmt w:val="lowerLetter"/>
      <w:lvlText w:val="%5."/>
      <w:lvlJc w:val="left"/>
      <w:pPr>
        <w:ind w:left="3600" w:hanging="360"/>
      </w:pPr>
    </w:lvl>
    <w:lvl w:ilvl="5" w:tplc="19384576" w:tentative="1">
      <w:start w:val="1"/>
      <w:numFmt w:val="lowerRoman"/>
      <w:lvlText w:val="%6."/>
      <w:lvlJc w:val="right"/>
      <w:pPr>
        <w:ind w:left="4320" w:hanging="180"/>
      </w:pPr>
    </w:lvl>
    <w:lvl w:ilvl="6" w:tplc="19384576" w:tentative="1">
      <w:start w:val="1"/>
      <w:numFmt w:val="decimal"/>
      <w:lvlText w:val="%7."/>
      <w:lvlJc w:val="left"/>
      <w:pPr>
        <w:ind w:left="5040" w:hanging="360"/>
      </w:pPr>
    </w:lvl>
    <w:lvl w:ilvl="7" w:tplc="19384576" w:tentative="1">
      <w:start w:val="1"/>
      <w:numFmt w:val="lowerLetter"/>
      <w:lvlText w:val="%8."/>
      <w:lvlJc w:val="left"/>
      <w:pPr>
        <w:ind w:left="5760" w:hanging="360"/>
      </w:pPr>
    </w:lvl>
    <w:lvl w:ilvl="8" w:tplc="19384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2">
    <w:multiLevelType w:val="hybridMultilevel"/>
    <w:lvl w:ilvl="0" w:tplc="11650799">
      <w:start w:val="1"/>
      <w:numFmt w:val="decimal"/>
      <w:lvlText w:val="%1."/>
      <w:lvlJc w:val="left"/>
      <w:pPr>
        <w:ind w:left="720" w:hanging="360"/>
      </w:pPr>
    </w:lvl>
    <w:lvl w:ilvl="1" w:tplc="11650799" w:tentative="1">
      <w:start w:val="1"/>
      <w:numFmt w:val="lowerLetter"/>
      <w:lvlText w:val="%2."/>
      <w:lvlJc w:val="left"/>
      <w:pPr>
        <w:ind w:left="1440" w:hanging="360"/>
      </w:pPr>
    </w:lvl>
    <w:lvl w:ilvl="2" w:tplc="11650799" w:tentative="1">
      <w:start w:val="1"/>
      <w:numFmt w:val="lowerRoman"/>
      <w:lvlText w:val="%3."/>
      <w:lvlJc w:val="right"/>
      <w:pPr>
        <w:ind w:left="2160" w:hanging="180"/>
      </w:pPr>
    </w:lvl>
    <w:lvl w:ilvl="3" w:tplc="11650799" w:tentative="1">
      <w:start w:val="1"/>
      <w:numFmt w:val="decimal"/>
      <w:lvlText w:val="%4."/>
      <w:lvlJc w:val="left"/>
      <w:pPr>
        <w:ind w:left="2880" w:hanging="360"/>
      </w:pPr>
    </w:lvl>
    <w:lvl w:ilvl="4" w:tplc="11650799" w:tentative="1">
      <w:start w:val="1"/>
      <w:numFmt w:val="lowerLetter"/>
      <w:lvlText w:val="%5."/>
      <w:lvlJc w:val="left"/>
      <w:pPr>
        <w:ind w:left="3600" w:hanging="360"/>
      </w:pPr>
    </w:lvl>
    <w:lvl w:ilvl="5" w:tplc="11650799" w:tentative="1">
      <w:start w:val="1"/>
      <w:numFmt w:val="lowerRoman"/>
      <w:lvlText w:val="%6."/>
      <w:lvlJc w:val="right"/>
      <w:pPr>
        <w:ind w:left="4320" w:hanging="180"/>
      </w:pPr>
    </w:lvl>
    <w:lvl w:ilvl="6" w:tplc="11650799" w:tentative="1">
      <w:start w:val="1"/>
      <w:numFmt w:val="decimal"/>
      <w:lvlText w:val="%7."/>
      <w:lvlJc w:val="left"/>
      <w:pPr>
        <w:ind w:left="5040" w:hanging="360"/>
      </w:pPr>
    </w:lvl>
    <w:lvl w:ilvl="7" w:tplc="11650799" w:tentative="1">
      <w:start w:val="1"/>
      <w:numFmt w:val="lowerLetter"/>
      <w:lvlText w:val="%8."/>
      <w:lvlJc w:val="left"/>
      <w:pPr>
        <w:ind w:left="5760" w:hanging="360"/>
      </w:pPr>
    </w:lvl>
    <w:lvl w:ilvl="8" w:tplc="11650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1">
    <w:multiLevelType w:val="hybridMultilevel"/>
    <w:lvl w:ilvl="0" w:tplc="96033044">
      <w:start w:val="1"/>
      <w:numFmt w:val="decimal"/>
      <w:lvlText w:val="%1."/>
      <w:lvlJc w:val="left"/>
      <w:pPr>
        <w:ind w:left="720" w:hanging="360"/>
      </w:pPr>
    </w:lvl>
    <w:lvl w:ilvl="1" w:tplc="96033044" w:tentative="1">
      <w:start w:val="1"/>
      <w:numFmt w:val="lowerLetter"/>
      <w:lvlText w:val="%2."/>
      <w:lvlJc w:val="left"/>
      <w:pPr>
        <w:ind w:left="1440" w:hanging="360"/>
      </w:pPr>
    </w:lvl>
    <w:lvl w:ilvl="2" w:tplc="96033044" w:tentative="1">
      <w:start w:val="1"/>
      <w:numFmt w:val="lowerRoman"/>
      <w:lvlText w:val="%3."/>
      <w:lvlJc w:val="right"/>
      <w:pPr>
        <w:ind w:left="2160" w:hanging="180"/>
      </w:pPr>
    </w:lvl>
    <w:lvl w:ilvl="3" w:tplc="96033044" w:tentative="1">
      <w:start w:val="1"/>
      <w:numFmt w:val="decimal"/>
      <w:lvlText w:val="%4."/>
      <w:lvlJc w:val="left"/>
      <w:pPr>
        <w:ind w:left="2880" w:hanging="360"/>
      </w:pPr>
    </w:lvl>
    <w:lvl w:ilvl="4" w:tplc="96033044" w:tentative="1">
      <w:start w:val="1"/>
      <w:numFmt w:val="lowerLetter"/>
      <w:lvlText w:val="%5."/>
      <w:lvlJc w:val="left"/>
      <w:pPr>
        <w:ind w:left="3600" w:hanging="360"/>
      </w:pPr>
    </w:lvl>
    <w:lvl w:ilvl="5" w:tplc="96033044" w:tentative="1">
      <w:start w:val="1"/>
      <w:numFmt w:val="lowerRoman"/>
      <w:lvlText w:val="%6."/>
      <w:lvlJc w:val="right"/>
      <w:pPr>
        <w:ind w:left="4320" w:hanging="180"/>
      </w:pPr>
    </w:lvl>
    <w:lvl w:ilvl="6" w:tplc="96033044" w:tentative="1">
      <w:start w:val="1"/>
      <w:numFmt w:val="decimal"/>
      <w:lvlText w:val="%7."/>
      <w:lvlJc w:val="left"/>
      <w:pPr>
        <w:ind w:left="5040" w:hanging="360"/>
      </w:pPr>
    </w:lvl>
    <w:lvl w:ilvl="7" w:tplc="96033044" w:tentative="1">
      <w:start w:val="1"/>
      <w:numFmt w:val="lowerLetter"/>
      <w:lvlText w:val="%8."/>
      <w:lvlJc w:val="left"/>
      <w:pPr>
        <w:ind w:left="5760" w:hanging="360"/>
      </w:pPr>
    </w:lvl>
    <w:lvl w:ilvl="8" w:tplc="96033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40">
    <w:multiLevelType w:val="hybridMultilevel"/>
    <w:lvl w:ilvl="0" w:tplc="91594099">
      <w:start w:val="1"/>
      <w:numFmt w:val="decimal"/>
      <w:lvlText w:val="%1."/>
      <w:lvlJc w:val="left"/>
      <w:pPr>
        <w:ind w:left="720" w:hanging="360"/>
      </w:pPr>
    </w:lvl>
    <w:lvl w:ilvl="1" w:tplc="91594099" w:tentative="1">
      <w:start w:val="1"/>
      <w:numFmt w:val="lowerLetter"/>
      <w:lvlText w:val="%2."/>
      <w:lvlJc w:val="left"/>
      <w:pPr>
        <w:ind w:left="1440" w:hanging="360"/>
      </w:pPr>
    </w:lvl>
    <w:lvl w:ilvl="2" w:tplc="91594099" w:tentative="1">
      <w:start w:val="1"/>
      <w:numFmt w:val="lowerRoman"/>
      <w:lvlText w:val="%3."/>
      <w:lvlJc w:val="right"/>
      <w:pPr>
        <w:ind w:left="2160" w:hanging="180"/>
      </w:pPr>
    </w:lvl>
    <w:lvl w:ilvl="3" w:tplc="91594099" w:tentative="1">
      <w:start w:val="1"/>
      <w:numFmt w:val="decimal"/>
      <w:lvlText w:val="%4."/>
      <w:lvlJc w:val="left"/>
      <w:pPr>
        <w:ind w:left="2880" w:hanging="360"/>
      </w:pPr>
    </w:lvl>
    <w:lvl w:ilvl="4" w:tplc="91594099" w:tentative="1">
      <w:start w:val="1"/>
      <w:numFmt w:val="lowerLetter"/>
      <w:lvlText w:val="%5."/>
      <w:lvlJc w:val="left"/>
      <w:pPr>
        <w:ind w:left="3600" w:hanging="360"/>
      </w:pPr>
    </w:lvl>
    <w:lvl w:ilvl="5" w:tplc="91594099" w:tentative="1">
      <w:start w:val="1"/>
      <w:numFmt w:val="lowerRoman"/>
      <w:lvlText w:val="%6."/>
      <w:lvlJc w:val="right"/>
      <w:pPr>
        <w:ind w:left="4320" w:hanging="180"/>
      </w:pPr>
    </w:lvl>
    <w:lvl w:ilvl="6" w:tplc="91594099" w:tentative="1">
      <w:start w:val="1"/>
      <w:numFmt w:val="decimal"/>
      <w:lvlText w:val="%7."/>
      <w:lvlJc w:val="left"/>
      <w:pPr>
        <w:ind w:left="5040" w:hanging="360"/>
      </w:pPr>
    </w:lvl>
    <w:lvl w:ilvl="7" w:tplc="91594099" w:tentative="1">
      <w:start w:val="1"/>
      <w:numFmt w:val="lowerLetter"/>
      <w:lvlText w:val="%8."/>
      <w:lvlJc w:val="left"/>
      <w:pPr>
        <w:ind w:left="5760" w:hanging="360"/>
      </w:pPr>
    </w:lvl>
    <w:lvl w:ilvl="8" w:tplc="91594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9">
    <w:multiLevelType w:val="hybridMultilevel"/>
    <w:lvl w:ilvl="0" w:tplc="67751644">
      <w:start w:val="1"/>
      <w:numFmt w:val="decimal"/>
      <w:lvlText w:val="%1."/>
      <w:lvlJc w:val="left"/>
      <w:pPr>
        <w:ind w:left="720" w:hanging="360"/>
      </w:pPr>
    </w:lvl>
    <w:lvl w:ilvl="1" w:tplc="67751644" w:tentative="1">
      <w:start w:val="1"/>
      <w:numFmt w:val="lowerLetter"/>
      <w:lvlText w:val="%2."/>
      <w:lvlJc w:val="left"/>
      <w:pPr>
        <w:ind w:left="1440" w:hanging="360"/>
      </w:pPr>
    </w:lvl>
    <w:lvl w:ilvl="2" w:tplc="67751644" w:tentative="1">
      <w:start w:val="1"/>
      <w:numFmt w:val="lowerRoman"/>
      <w:lvlText w:val="%3."/>
      <w:lvlJc w:val="right"/>
      <w:pPr>
        <w:ind w:left="2160" w:hanging="180"/>
      </w:pPr>
    </w:lvl>
    <w:lvl w:ilvl="3" w:tplc="67751644" w:tentative="1">
      <w:start w:val="1"/>
      <w:numFmt w:val="decimal"/>
      <w:lvlText w:val="%4."/>
      <w:lvlJc w:val="left"/>
      <w:pPr>
        <w:ind w:left="2880" w:hanging="360"/>
      </w:pPr>
    </w:lvl>
    <w:lvl w:ilvl="4" w:tplc="67751644" w:tentative="1">
      <w:start w:val="1"/>
      <w:numFmt w:val="lowerLetter"/>
      <w:lvlText w:val="%5."/>
      <w:lvlJc w:val="left"/>
      <w:pPr>
        <w:ind w:left="3600" w:hanging="360"/>
      </w:pPr>
    </w:lvl>
    <w:lvl w:ilvl="5" w:tplc="67751644" w:tentative="1">
      <w:start w:val="1"/>
      <w:numFmt w:val="lowerRoman"/>
      <w:lvlText w:val="%6."/>
      <w:lvlJc w:val="right"/>
      <w:pPr>
        <w:ind w:left="4320" w:hanging="180"/>
      </w:pPr>
    </w:lvl>
    <w:lvl w:ilvl="6" w:tplc="67751644" w:tentative="1">
      <w:start w:val="1"/>
      <w:numFmt w:val="decimal"/>
      <w:lvlText w:val="%7."/>
      <w:lvlJc w:val="left"/>
      <w:pPr>
        <w:ind w:left="5040" w:hanging="360"/>
      </w:pPr>
    </w:lvl>
    <w:lvl w:ilvl="7" w:tplc="67751644" w:tentative="1">
      <w:start w:val="1"/>
      <w:numFmt w:val="lowerLetter"/>
      <w:lvlText w:val="%8."/>
      <w:lvlJc w:val="left"/>
      <w:pPr>
        <w:ind w:left="5760" w:hanging="360"/>
      </w:pPr>
    </w:lvl>
    <w:lvl w:ilvl="8" w:tplc="67751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8">
    <w:multiLevelType w:val="hybridMultilevel"/>
    <w:lvl w:ilvl="0" w:tplc="48339259">
      <w:start w:val="1"/>
      <w:numFmt w:val="decimal"/>
      <w:lvlText w:val="%1."/>
      <w:lvlJc w:val="left"/>
      <w:pPr>
        <w:ind w:left="720" w:hanging="360"/>
      </w:pPr>
    </w:lvl>
    <w:lvl w:ilvl="1" w:tplc="48339259" w:tentative="1">
      <w:start w:val="1"/>
      <w:numFmt w:val="lowerLetter"/>
      <w:lvlText w:val="%2."/>
      <w:lvlJc w:val="left"/>
      <w:pPr>
        <w:ind w:left="1440" w:hanging="360"/>
      </w:pPr>
    </w:lvl>
    <w:lvl w:ilvl="2" w:tplc="48339259" w:tentative="1">
      <w:start w:val="1"/>
      <w:numFmt w:val="lowerRoman"/>
      <w:lvlText w:val="%3."/>
      <w:lvlJc w:val="right"/>
      <w:pPr>
        <w:ind w:left="2160" w:hanging="180"/>
      </w:pPr>
    </w:lvl>
    <w:lvl w:ilvl="3" w:tplc="48339259" w:tentative="1">
      <w:start w:val="1"/>
      <w:numFmt w:val="decimal"/>
      <w:lvlText w:val="%4."/>
      <w:lvlJc w:val="left"/>
      <w:pPr>
        <w:ind w:left="2880" w:hanging="360"/>
      </w:pPr>
    </w:lvl>
    <w:lvl w:ilvl="4" w:tplc="48339259" w:tentative="1">
      <w:start w:val="1"/>
      <w:numFmt w:val="lowerLetter"/>
      <w:lvlText w:val="%5."/>
      <w:lvlJc w:val="left"/>
      <w:pPr>
        <w:ind w:left="3600" w:hanging="360"/>
      </w:pPr>
    </w:lvl>
    <w:lvl w:ilvl="5" w:tplc="48339259" w:tentative="1">
      <w:start w:val="1"/>
      <w:numFmt w:val="lowerRoman"/>
      <w:lvlText w:val="%6."/>
      <w:lvlJc w:val="right"/>
      <w:pPr>
        <w:ind w:left="4320" w:hanging="180"/>
      </w:pPr>
    </w:lvl>
    <w:lvl w:ilvl="6" w:tplc="48339259" w:tentative="1">
      <w:start w:val="1"/>
      <w:numFmt w:val="decimal"/>
      <w:lvlText w:val="%7."/>
      <w:lvlJc w:val="left"/>
      <w:pPr>
        <w:ind w:left="5040" w:hanging="360"/>
      </w:pPr>
    </w:lvl>
    <w:lvl w:ilvl="7" w:tplc="48339259" w:tentative="1">
      <w:start w:val="1"/>
      <w:numFmt w:val="lowerLetter"/>
      <w:lvlText w:val="%8."/>
      <w:lvlJc w:val="left"/>
      <w:pPr>
        <w:ind w:left="5760" w:hanging="360"/>
      </w:pPr>
    </w:lvl>
    <w:lvl w:ilvl="8" w:tplc="48339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7">
    <w:multiLevelType w:val="hybridMultilevel"/>
    <w:lvl w:ilvl="0" w:tplc="22543756">
      <w:start w:val="1"/>
      <w:numFmt w:val="decimal"/>
      <w:lvlText w:val="%1."/>
      <w:lvlJc w:val="left"/>
      <w:pPr>
        <w:ind w:left="720" w:hanging="360"/>
      </w:pPr>
    </w:lvl>
    <w:lvl w:ilvl="1" w:tplc="22543756" w:tentative="1">
      <w:start w:val="1"/>
      <w:numFmt w:val="lowerLetter"/>
      <w:lvlText w:val="%2."/>
      <w:lvlJc w:val="left"/>
      <w:pPr>
        <w:ind w:left="1440" w:hanging="360"/>
      </w:pPr>
    </w:lvl>
    <w:lvl w:ilvl="2" w:tplc="22543756" w:tentative="1">
      <w:start w:val="1"/>
      <w:numFmt w:val="lowerRoman"/>
      <w:lvlText w:val="%3."/>
      <w:lvlJc w:val="right"/>
      <w:pPr>
        <w:ind w:left="2160" w:hanging="180"/>
      </w:pPr>
    </w:lvl>
    <w:lvl w:ilvl="3" w:tplc="22543756" w:tentative="1">
      <w:start w:val="1"/>
      <w:numFmt w:val="decimal"/>
      <w:lvlText w:val="%4."/>
      <w:lvlJc w:val="left"/>
      <w:pPr>
        <w:ind w:left="2880" w:hanging="360"/>
      </w:pPr>
    </w:lvl>
    <w:lvl w:ilvl="4" w:tplc="22543756" w:tentative="1">
      <w:start w:val="1"/>
      <w:numFmt w:val="lowerLetter"/>
      <w:lvlText w:val="%5."/>
      <w:lvlJc w:val="left"/>
      <w:pPr>
        <w:ind w:left="3600" w:hanging="360"/>
      </w:pPr>
    </w:lvl>
    <w:lvl w:ilvl="5" w:tplc="22543756" w:tentative="1">
      <w:start w:val="1"/>
      <w:numFmt w:val="lowerRoman"/>
      <w:lvlText w:val="%6."/>
      <w:lvlJc w:val="right"/>
      <w:pPr>
        <w:ind w:left="4320" w:hanging="180"/>
      </w:pPr>
    </w:lvl>
    <w:lvl w:ilvl="6" w:tplc="22543756" w:tentative="1">
      <w:start w:val="1"/>
      <w:numFmt w:val="decimal"/>
      <w:lvlText w:val="%7."/>
      <w:lvlJc w:val="left"/>
      <w:pPr>
        <w:ind w:left="5040" w:hanging="360"/>
      </w:pPr>
    </w:lvl>
    <w:lvl w:ilvl="7" w:tplc="22543756" w:tentative="1">
      <w:start w:val="1"/>
      <w:numFmt w:val="lowerLetter"/>
      <w:lvlText w:val="%8."/>
      <w:lvlJc w:val="left"/>
      <w:pPr>
        <w:ind w:left="5760" w:hanging="360"/>
      </w:pPr>
    </w:lvl>
    <w:lvl w:ilvl="8" w:tplc="22543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6">
    <w:multiLevelType w:val="hybridMultilevel"/>
    <w:lvl w:ilvl="0" w:tplc="87072149">
      <w:start w:val="1"/>
      <w:numFmt w:val="decimal"/>
      <w:lvlText w:val="%1."/>
      <w:lvlJc w:val="left"/>
      <w:pPr>
        <w:ind w:left="720" w:hanging="360"/>
      </w:pPr>
    </w:lvl>
    <w:lvl w:ilvl="1" w:tplc="87072149" w:tentative="1">
      <w:start w:val="1"/>
      <w:numFmt w:val="lowerLetter"/>
      <w:lvlText w:val="%2."/>
      <w:lvlJc w:val="left"/>
      <w:pPr>
        <w:ind w:left="1440" w:hanging="360"/>
      </w:pPr>
    </w:lvl>
    <w:lvl w:ilvl="2" w:tplc="87072149" w:tentative="1">
      <w:start w:val="1"/>
      <w:numFmt w:val="lowerRoman"/>
      <w:lvlText w:val="%3."/>
      <w:lvlJc w:val="right"/>
      <w:pPr>
        <w:ind w:left="2160" w:hanging="180"/>
      </w:pPr>
    </w:lvl>
    <w:lvl w:ilvl="3" w:tplc="87072149" w:tentative="1">
      <w:start w:val="1"/>
      <w:numFmt w:val="decimal"/>
      <w:lvlText w:val="%4."/>
      <w:lvlJc w:val="left"/>
      <w:pPr>
        <w:ind w:left="2880" w:hanging="360"/>
      </w:pPr>
    </w:lvl>
    <w:lvl w:ilvl="4" w:tplc="87072149" w:tentative="1">
      <w:start w:val="1"/>
      <w:numFmt w:val="lowerLetter"/>
      <w:lvlText w:val="%5."/>
      <w:lvlJc w:val="left"/>
      <w:pPr>
        <w:ind w:left="3600" w:hanging="360"/>
      </w:pPr>
    </w:lvl>
    <w:lvl w:ilvl="5" w:tplc="87072149" w:tentative="1">
      <w:start w:val="1"/>
      <w:numFmt w:val="lowerRoman"/>
      <w:lvlText w:val="%6."/>
      <w:lvlJc w:val="right"/>
      <w:pPr>
        <w:ind w:left="4320" w:hanging="180"/>
      </w:pPr>
    </w:lvl>
    <w:lvl w:ilvl="6" w:tplc="87072149" w:tentative="1">
      <w:start w:val="1"/>
      <w:numFmt w:val="decimal"/>
      <w:lvlText w:val="%7."/>
      <w:lvlJc w:val="left"/>
      <w:pPr>
        <w:ind w:left="5040" w:hanging="360"/>
      </w:pPr>
    </w:lvl>
    <w:lvl w:ilvl="7" w:tplc="87072149" w:tentative="1">
      <w:start w:val="1"/>
      <w:numFmt w:val="lowerLetter"/>
      <w:lvlText w:val="%8."/>
      <w:lvlJc w:val="left"/>
      <w:pPr>
        <w:ind w:left="5760" w:hanging="360"/>
      </w:pPr>
    </w:lvl>
    <w:lvl w:ilvl="8" w:tplc="8707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35">
    <w:multiLevelType w:val="hybridMultilevel"/>
    <w:lvl w:ilvl="0" w:tplc="888925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035">
    <w:abstractNumId w:val="6035"/>
  </w:num>
  <w:num w:numId="6036">
    <w:abstractNumId w:val="6036"/>
  </w:num>
  <w:num w:numId="6037">
    <w:abstractNumId w:val="6037"/>
  </w:num>
  <w:num w:numId="6038">
    <w:abstractNumId w:val="6038"/>
  </w:num>
  <w:num w:numId="6039">
    <w:abstractNumId w:val="6039"/>
  </w:num>
  <w:num w:numId="6040">
    <w:abstractNumId w:val="6040"/>
  </w:num>
  <w:num w:numId="6041">
    <w:abstractNumId w:val="6041"/>
  </w:num>
  <w:num w:numId="6042">
    <w:abstractNumId w:val="6042"/>
  </w:num>
  <w:num w:numId="6043">
    <w:abstractNumId w:val="6043"/>
  </w:num>
  <w:num w:numId="6044">
    <w:abstractNumId w:val="6044"/>
  </w:num>
  <w:num w:numId="6045">
    <w:abstractNumId w:val="6045"/>
  </w:num>
  <w:num w:numId="6046">
    <w:abstractNumId w:val="6046"/>
  </w:num>
  <w:num w:numId="6047">
    <w:abstractNumId w:val="6047"/>
  </w:num>
  <w:num w:numId="6048">
    <w:abstractNumId w:val="6048"/>
  </w:num>
  <w:num w:numId="6049">
    <w:abstractNumId w:val="6049"/>
  </w:num>
  <w:num w:numId="6050">
    <w:abstractNumId w:val="6050"/>
  </w:num>
  <w:num w:numId="6051">
    <w:abstractNumId w:val="6051"/>
  </w:num>
  <w:num w:numId="6052">
    <w:abstractNumId w:val="6052"/>
  </w:num>
  <w:num w:numId="6053">
    <w:abstractNumId w:val="6053"/>
  </w:num>
  <w:num w:numId="6054">
    <w:abstractNumId w:val="6054"/>
  </w:num>
  <w:num w:numId="6055">
    <w:abstractNumId w:val="6055"/>
  </w:num>
  <w:num w:numId="6056">
    <w:abstractNumId w:val="6056"/>
  </w:num>
  <w:num w:numId="6057">
    <w:abstractNumId w:val="6057"/>
  </w:num>
  <w:num w:numId="6058">
    <w:abstractNumId w:val="6058"/>
  </w:num>
  <w:num w:numId="6059">
    <w:abstractNumId w:val="6059"/>
  </w:num>
  <w:num w:numId="6060">
    <w:abstractNumId w:val="6060"/>
  </w:num>
  <w:num w:numId="6061">
    <w:abstractNumId w:val="6061"/>
  </w:num>
  <w:num w:numId="6062">
    <w:abstractNumId w:val="6062"/>
  </w:num>
  <w:num w:numId="6063">
    <w:abstractNumId w:val="6063"/>
  </w:num>
  <w:num w:numId="6064">
    <w:abstractNumId w:val="6064"/>
  </w:num>
  <w:num w:numId="6065">
    <w:abstractNumId w:val="6065"/>
  </w:num>
  <w:num w:numId="6066">
    <w:abstractNumId w:val="6066"/>
  </w:num>
  <w:num w:numId="6067">
    <w:abstractNumId w:val="6067"/>
  </w:num>
  <w:num w:numId="6068">
    <w:abstractNumId w:val="6068"/>
  </w:num>
  <w:num w:numId="6069">
    <w:abstractNumId w:val="6069"/>
  </w:num>
  <w:num w:numId="6070">
    <w:abstractNumId w:val="6070"/>
  </w:num>
  <w:num w:numId="6071">
    <w:abstractNumId w:val="6071"/>
  </w:num>
  <w:num w:numId="6072">
    <w:abstractNumId w:val="6072"/>
  </w:num>
  <w:num w:numId="6073">
    <w:abstractNumId w:val="6073"/>
  </w:num>
  <w:num w:numId="6074">
    <w:abstractNumId w:val="6074"/>
  </w:num>
  <w:num w:numId="6075">
    <w:abstractNumId w:val="6075"/>
  </w:num>
  <w:num w:numId="6076">
    <w:abstractNumId w:val="6076"/>
  </w:num>
  <w:num w:numId="6077">
    <w:abstractNumId w:val="6077"/>
  </w:num>
  <w:num w:numId="6078">
    <w:abstractNumId w:val="6078"/>
  </w:num>
  <w:num w:numId="6079">
    <w:abstractNumId w:val="6079"/>
  </w:num>
  <w:num w:numId="6080">
    <w:abstractNumId w:val="6080"/>
  </w:num>
  <w:num w:numId="6081">
    <w:abstractNumId w:val="6081"/>
  </w:num>
  <w:num w:numId="6082">
    <w:abstractNumId w:val="6082"/>
  </w:num>
  <w:num w:numId="6083">
    <w:abstractNumId w:val="6083"/>
  </w:num>
  <w:num w:numId="6084">
    <w:abstractNumId w:val="6084"/>
  </w:num>
  <w:num w:numId="6085">
    <w:abstractNumId w:val="6085"/>
  </w:num>
  <w:num w:numId="6086">
    <w:abstractNumId w:val="6086"/>
  </w:num>
  <w:num w:numId="6087">
    <w:abstractNumId w:val="6087"/>
  </w:num>
  <w:num w:numId="6088">
    <w:abstractNumId w:val="6088"/>
  </w:num>
  <w:num w:numId="6089">
    <w:abstractNumId w:val="6089"/>
  </w:num>
  <w:num w:numId="6090">
    <w:abstractNumId w:val="6090"/>
  </w:num>
  <w:num w:numId="6091">
    <w:abstractNumId w:val="6091"/>
  </w:num>
  <w:num w:numId="6092">
    <w:abstractNumId w:val="6092"/>
  </w:num>
  <w:num w:numId="6093">
    <w:abstractNumId w:val="6093"/>
  </w:num>
  <w:num w:numId="6094">
    <w:abstractNumId w:val="6094"/>
  </w:num>
  <w:num w:numId="6095">
    <w:abstractNumId w:val="6095"/>
  </w:num>
  <w:num w:numId="6096">
    <w:abstractNumId w:val="6096"/>
  </w:num>
  <w:num w:numId="6097">
    <w:abstractNumId w:val="6097"/>
  </w:num>
  <w:num w:numId="6098">
    <w:abstractNumId w:val="6098"/>
  </w:num>
  <w:num w:numId="6099">
    <w:abstractNumId w:val="6099"/>
  </w:num>
  <w:num w:numId="6100">
    <w:abstractNumId w:val="6100"/>
  </w:num>
  <w:num w:numId="6101">
    <w:abstractNumId w:val="6101"/>
  </w:num>
  <w:num w:numId="6102">
    <w:abstractNumId w:val="6102"/>
  </w:num>
  <w:num w:numId="6103">
    <w:abstractNumId w:val="6103"/>
  </w:num>
  <w:num w:numId="6104">
    <w:abstractNumId w:val="6104"/>
  </w:num>
  <w:num w:numId="6105">
    <w:abstractNumId w:val="6105"/>
  </w:num>
  <w:num w:numId="6106">
    <w:abstractNumId w:val="6106"/>
  </w:num>
  <w:num w:numId="6107">
    <w:abstractNumId w:val="6107"/>
  </w:num>
  <w:num w:numId="6108">
    <w:abstractNumId w:val="6108"/>
  </w:num>
  <w:num w:numId="6109">
    <w:abstractNumId w:val="6109"/>
  </w:num>
  <w:num w:numId="6110">
    <w:abstractNumId w:val="6110"/>
  </w:num>
  <w:num w:numId="6111">
    <w:abstractNumId w:val="6111"/>
  </w:num>
  <w:num w:numId="6112">
    <w:abstractNumId w:val="6112"/>
  </w:num>
  <w:num w:numId="6113">
    <w:abstractNumId w:val="6113"/>
  </w:num>
  <w:num w:numId="6114">
    <w:abstractNumId w:val="6114"/>
  </w:num>
  <w:num w:numId="6115">
    <w:abstractNumId w:val="6115"/>
  </w:num>
  <w:num w:numId="6116">
    <w:abstractNumId w:val="6116"/>
  </w:num>
  <w:num w:numId="6117">
    <w:abstractNumId w:val="6117"/>
  </w:num>
  <w:num w:numId="6118">
    <w:abstractNumId w:val="6118"/>
  </w:num>
  <w:num w:numId="6119">
    <w:abstractNumId w:val="6119"/>
  </w:num>
  <w:num w:numId="6120">
    <w:abstractNumId w:val="6120"/>
  </w:num>
  <w:num w:numId="6121">
    <w:abstractNumId w:val="6121"/>
  </w:num>
  <w:num w:numId="6122">
    <w:abstractNumId w:val="6122"/>
  </w:num>
  <w:num w:numId="6123">
    <w:abstractNumId w:val="6123"/>
  </w:num>
  <w:num w:numId="6124">
    <w:abstractNumId w:val="6124"/>
  </w:num>
  <w:num w:numId="6125">
    <w:abstractNumId w:val="6125"/>
  </w:num>
  <w:num w:numId="6126">
    <w:abstractNumId w:val="6126"/>
  </w:num>
  <w:num w:numId="6127">
    <w:abstractNumId w:val="6127"/>
  </w:num>
  <w:num w:numId="6128">
    <w:abstractNumId w:val="6128"/>
  </w:num>
  <w:num w:numId="6129">
    <w:abstractNumId w:val="6129"/>
  </w:num>
  <w:num w:numId="6130">
    <w:abstractNumId w:val="6130"/>
  </w:num>
  <w:num w:numId="6131">
    <w:abstractNumId w:val="6131"/>
  </w:num>
  <w:num w:numId="6132">
    <w:abstractNumId w:val="6132"/>
  </w:num>
  <w:num w:numId="6133">
    <w:abstractNumId w:val="6133"/>
  </w:num>
  <w:num w:numId="6134">
    <w:abstractNumId w:val="6134"/>
  </w:num>
  <w:num w:numId="6135">
    <w:abstractNumId w:val="6135"/>
  </w:num>
  <w:num w:numId="6136">
    <w:abstractNumId w:val="6136"/>
  </w:num>
  <w:num w:numId="6137">
    <w:abstractNumId w:val="6137"/>
  </w:num>
  <w:num w:numId="6138">
    <w:abstractNumId w:val="6138"/>
  </w:num>
  <w:num w:numId="6139">
    <w:abstractNumId w:val="6139"/>
  </w:num>
  <w:num w:numId="6140">
    <w:abstractNumId w:val="6140"/>
  </w:num>
  <w:num w:numId="6141">
    <w:abstractNumId w:val="6141"/>
  </w:num>
  <w:num w:numId="6142">
    <w:abstractNumId w:val="6142"/>
  </w:num>
  <w:num w:numId="6143">
    <w:abstractNumId w:val="61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2911454" Type="http://schemas.openxmlformats.org/officeDocument/2006/relationships/comments" Target="comments.xml"/><Relationship Id="rId764933756" Type="http://schemas.microsoft.com/office/2011/relationships/commentsExtended" Target="commentsExtended.xml"/><Relationship Id="rId30705086" Type="http://schemas.openxmlformats.org/officeDocument/2006/relationships/image" Target="media/imgrId30705086.jpg"/><Relationship Id="rId580669d752232ff9e" Type="http://schemas.openxmlformats.org/officeDocument/2006/relationships/hyperlink" Target="https://iservice.lombardini.it/jsp/Template2/manuale.jsp?id=96&amp;parent=1000" TargetMode="External"/><Relationship Id="rId777169d75223300d4" Type="http://schemas.openxmlformats.org/officeDocument/2006/relationships/hyperlink" Target="https://iservice.lombardini.it/jsp/Template2/manuale.jsp?id=97&amp;parent=1000" TargetMode="External"/><Relationship Id="rId906569d7522330197" Type="http://schemas.openxmlformats.org/officeDocument/2006/relationships/hyperlink" Target="https://iservice.lombardini.it/jsp/Template2/manuale.jsp?id=97&amp;parent=1000" TargetMode="External"/><Relationship Id="rId354569d7522330301" Type="http://schemas.openxmlformats.org/officeDocument/2006/relationships/hyperlink" Target="https://iservice.lombardini.it/jsp/Template2/manuale.jsp?id=176&amp;parent=1000" TargetMode="External"/><Relationship Id="rId149469d752233046e" Type="http://schemas.openxmlformats.org/officeDocument/2006/relationships/hyperlink" Target="https://iservice.lombardini.it/jsp/Template2/manuale.jsp?id=176&amp;parent=1000" TargetMode="External"/><Relationship Id="rId267369d752233065a" Type="http://schemas.openxmlformats.org/officeDocument/2006/relationships/hyperlink" Target="https://iservice.lombardini.it/jsp/Template2/manuale.jsp?id=176&amp;parent=1000" TargetMode="External"/><Relationship Id="rId442369d752233070d" Type="http://schemas.openxmlformats.org/officeDocument/2006/relationships/hyperlink" Target="https://iservice.lombardini.it/jsp/Template2/manuale.jsp?id=177&amp;parent=1000" TargetMode="External"/><Relationship Id="rId564969d75223307ba" Type="http://schemas.openxmlformats.org/officeDocument/2006/relationships/hyperlink" Target="https://iservice.lombardini.it/jsp/Template2/manuale.jsp?id=178&amp;parent=1000" TargetMode="External"/><Relationship Id="rId903469d7522330864" Type="http://schemas.openxmlformats.org/officeDocument/2006/relationships/hyperlink" Target="https://iservice.lombardini.it/jsp/Template2/manuale.jsp?id=179&amp;parent=1000" TargetMode="External"/><Relationship Id="rId514669d752233090c" Type="http://schemas.openxmlformats.org/officeDocument/2006/relationships/hyperlink" Target="https://iservice.lombardini.it/jsp/Template2/manuale.jsp?id=180&amp;parent=1000" TargetMode="External"/><Relationship Id="rId509269d7522330ab8" Type="http://schemas.openxmlformats.org/officeDocument/2006/relationships/hyperlink" Target="https://iservice.lombardini.it/jsp/Template2/manuale.jsp?id=181&amp;parent=1000" TargetMode="External"/><Relationship Id="rId136269d7522330bdf" Type="http://schemas.openxmlformats.org/officeDocument/2006/relationships/hyperlink" Target="https://iservice.lombardini.it/jsp/Template2/manuale.jsp?id=182&amp;parent=1000" TargetMode="External"/><Relationship Id="rId208069d7522330d13" Type="http://schemas.openxmlformats.org/officeDocument/2006/relationships/hyperlink" Target="https://iservice.lombardini.it/jsp/Template2/manuale.jsp?id=364&amp;parent=1000" TargetMode="External"/><Relationship Id="rId973869d7522330ec2" Type="http://schemas.openxmlformats.org/officeDocument/2006/relationships/hyperlink" Target="https://iservice.lombardini.it/jsp/Template2/manuale.jsp?id=183&amp;parent=1000" TargetMode="External"/><Relationship Id="rId636569d7522330f6d" Type="http://schemas.openxmlformats.org/officeDocument/2006/relationships/hyperlink" Target="https://iservice.lombardini.it/jsp/Template2/manuale.jsp?id=184&amp;parent=1000" TargetMode="External"/><Relationship Id="rId416869d752233101c" Type="http://schemas.openxmlformats.org/officeDocument/2006/relationships/hyperlink" Target="https://iservice.lombardini.it/jsp/Template2/manuale.jsp?id=185&amp;parent=1000" TargetMode="External"/><Relationship Id="rId393969d75223310c7" Type="http://schemas.openxmlformats.org/officeDocument/2006/relationships/hyperlink" Target="https://iservice.lombardini.it/jsp/Template2/manuale.jsp?id=821&amp;parent=1000" TargetMode="External"/><Relationship Id="rId911469d7522331227" Type="http://schemas.openxmlformats.org/officeDocument/2006/relationships/hyperlink" Target="https://iservice.lombardini.it/jsp/Template4/manuale.jsp?id=2663&amp;parent=1088" TargetMode="External"/><Relationship Id="rId819069d7522331370" Type="http://schemas.openxmlformats.org/officeDocument/2006/relationships/hyperlink" Target="https://iservice.lombardini.it/jsp/Template4/manuale.jsp?id=2665&amp;parent=1088" TargetMode="External"/><Relationship Id="rId812469d7522331548" Type="http://schemas.openxmlformats.org/officeDocument/2006/relationships/hyperlink" Target="https://iservice.lombardini.it/jsp/Template4/manuale.jsp?id=2666&amp;parent=1088" TargetMode="External"/><Relationship Id="rId345469d752233172e" Type="http://schemas.openxmlformats.org/officeDocument/2006/relationships/hyperlink" Target="https://iservice.lombardini.it/jsp/Template4/manuale.jsp?id=2667&amp;parent=1088" TargetMode="External"/><Relationship Id="rId673369d7522331899" Type="http://schemas.openxmlformats.org/officeDocument/2006/relationships/hyperlink" Target="https://iservice.lombardini.it/jsp/Template4/manuale.jsp?id=2675&amp;parent=1088" TargetMode="External"/><Relationship Id="rId446869d7522331d93" Type="http://schemas.openxmlformats.org/officeDocument/2006/relationships/hyperlink" Target="https://iservice.lombardini.it/jsp/Template2/manuale.jsp?id=822&amp;parent=1000" TargetMode="External"/><Relationship Id="rId966269d7522331e48" Type="http://schemas.openxmlformats.org/officeDocument/2006/relationships/hyperlink" Target="https://iservice.lombardini.it/jsp/Template2/manuale.jsp?id=822&amp;parent=1000" TargetMode="External"/><Relationship Id="rId215269d7522331ef7" Type="http://schemas.openxmlformats.org/officeDocument/2006/relationships/hyperlink" Target="https://iservice.lombardini.it/jsp/Template2/manuale.jsp?id=822&amp;parent=1000" TargetMode="External"/><Relationship Id="rId935169d7522332035" Type="http://schemas.openxmlformats.org/officeDocument/2006/relationships/hyperlink" Target="https://iservice.lombardini.it/jsp/Template2/manuale.jsp?id=822&amp;parent=1000" TargetMode="External"/><Relationship Id="rId399569d752233dd88" Type="http://schemas.openxmlformats.org/officeDocument/2006/relationships/hyperlink" Target="https://iservice.lombardini.it/jsp/Template2/manuale.jsp?id=198&amp;parent=1000" TargetMode="External"/><Relationship Id="rId966069d752234185b" Type="http://schemas.openxmlformats.org/officeDocument/2006/relationships/hyperlink" Target="https://iservice.lombardini.it/jsp/Template2/manuale.jsp?id=152&amp;parent=1000" TargetMode="External"/><Relationship Id="rId815169d752236d25e" Type="http://schemas.openxmlformats.org/officeDocument/2006/relationships/hyperlink" Target="https://iservice.lombardini.it/jsp/Template2/manuale.jsp?id=154&amp;parent=1000" TargetMode="External"/><Relationship Id="rId229969d752238371e" Type="http://schemas.openxmlformats.org/officeDocument/2006/relationships/hyperlink" Target="https://iservice.lombardini.it/jsp/Template2/manuale.jsp?id=154&amp;parent=1000" TargetMode="External"/><Relationship Id="rId322369d7522391aa5" Type="http://schemas.openxmlformats.org/officeDocument/2006/relationships/hyperlink" Target="https://iservice.lombardini.it/jsp/Template2/manuale.jsp?id=154&amp;parent=1000" TargetMode="External"/><Relationship Id="rId606069d752239d35a" Type="http://schemas.openxmlformats.org/officeDocument/2006/relationships/hyperlink" Target="https://iservice.lombardini.it/jsp/Template2/manuale.jsp?id=155&amp;parent=1000" TargetMode="External"/><Relationship Id="rId414069d75223a2506" Type="http://schemas.openxmlformats.org/officeDocument/2006/relationships/hyperlink" Target="https://iservice.lombardini.it/jsp/Template2/manuale.jsp?id=155&amp;parent=1000" TargetMode="External"/><Relationship Id="rId389869d75223b115b" Type="http://schemas.openxmlformats.org/officeDocument/2006/relationships/hyperlink" Target="https://iservice.lombardini.it/jsp/Template2/manuale.jsp?id=155&amp;parent=1000" TargetMode="External"/><Relationship Id="rId367869d75223b1486" Type="http://schemas.openxmlformats.org/officeDocument/2006/relationships/hyperlink" Target="https://iservice.lombardini.it/jsp/Template2/manuale.jsp?id=160&amp;parent=1000" TargetMode="External"/><Relationship Id="rId259969d75223bfb97" Type="http://schemas.openxmlformats.org/officeDocument/2006/relationships/hyperlink" Target="https://iservice.lombardini.it/jsp/Template2/manuale.jsp?id=155&amp;parent=1000" TargetMode="External"/><Relationship Id="rId854069d75223e2710" Type="http://schemas.openxmlformats.org/officeDocument/2006/relationships/hyperlink" Target="https://iservice.lombardini.it/jsp/Template2/manuale.jsp?id=148&amp;parent=1000" TargetMode="External"/><Relationship Id="rId272769d75224066ed" Type="http://schemas.openxmlformats.org/officeDocument/2006/relationships/hyperlink" Target="https://www.youtube.com/embed/Ba8qqxTx6wA?rel=0" TargetMode="External"/><Relationship Id="rId354869d7522478bdb" Type="http://schemas.openxmlformats.org/officeDocument/2006/relationships/hyperlink" Target="https://iservice.lombardini.it/jsp/Template2/manuale.jsp?id=822&amp;parent=1000" TargetMode="External"/><Relationship Id="rId593469d7522479056" Type="http://schemas.openxmlformats.org/officeDocument/2006/relationships/hyperlink" Target="https://iservice.lombardini.it/jsp/Template2/manuale.jsp?id=822&amp;parent=1000" TargetMode="External"/><Relationship Id="rId957569d75224791c4" Type="http://schemas.openxmlformats.org/officeDocument/2006/relationships/hyperlink" Target="https://iservice.lombardini.it/jsp/Template2/manuale.jsp?id=822&amp;parent=1000" TargetMode="External"/><Relationship Id="rId523369d75224793c2" Type="http://schemas.openxmlformats.org/officeDocument/2006/relationships/hyperlink" Target="https://iservice.lombardini.it/jsp/Template2/manuale.jsp?id=822&amp;parent=1000" TargetMode="External"/><Relationship Id="rId221069d752252240b" Type="http://schemas.openxmlformats.org/officeDocument/2006/relationships/hyperlink" Target="https://iservice.lombardini.it/jsp/Template2/manuale.jsp?id=822&amp;parent=1000" TargetMode="External"/><Relationship Id="rId566469d752253f17c" Type="http://schemas.openxmlformats.org/officeDocument/2006/relationships/hyperlink" Target="https://iservice.lombardini.it/jsp/Template2/manuale.jsp?id=680&amp;parent=1000" TargetMode="External"/><Relationship Id="rId612369d752253f678" Type="http://schemas.openxmlformats.org/officeDocument/2006/relationships/hyperlink" Target="https://iservice.lombardini.it/jsp/Template2/manuale.jsp?id=822&amp;parent=1000" TargetMode="External"/><Relationship Id="rId486869d752255403c" Type="http://schemas.openxmlformats.org/officeDocument/2006/relationships/hyperlink" Target="https://iservice.lombardini.it/jsp/Template2/manuale.jsp?id=822&amp;parent=1000" TargetMode="External"/><Relationship Id="rId603869d752255e84b" Type="http://schemas.openxmlformats.org/officeDocument/2006/relationships/hyperlink" Target="https://iservice.lombardini.it/jsp/Template2/manuale.jsp?id=146&amp;parent=1000" TargetMode="External"/><Relationship Id="rId230769d752255eecf" Type="http://schemas.openxmlformats.org/officeDocument/2006/relationships/hyperlink" Target="https://iservice.lombardini.it/jsp/Template2/manuale.jsp?id=822&amp;parent=1000" TargetMode="External"/><Relationship Id="rId535969d752255f2c0" Type="http://schemas.openxmlformats.org/officeDocument/2006/relationships/hyperlink" Target="https://iservice.lombardini.it/jsp/Template2/manuale.jsp?id=822&amp;parent=1000" TargetMode="External"/><Relationship Id="rId371769d752255f4a7" Type="http://schemas.openxmlformats.org/officeDocument/2006/relationships/hyperlink" Target="https://iservice.lombardini.it/jsp/Template2/manuale.jsp?id=822&amp;parent=1000" TargetMode="External"/><Relationship Id="rId324069d752255f98d" Type="http://schemas.openxmlformats.org/officeDocument/2006/relationships/hyperlink" Target="https://iservice.lombardini.it/jsp/Template2/manuale.jsp?id=822&amp;parent=1000" TargetMode="External"/><Relationship Id="rId556869d752255fb82" Type="http://schemas.openxmlformats.org/officeDocument/2006/relationships/hyperlink" Target="https://iservice.lombardini.it/jsp/Template2/manuale.jsp?id=822&amp;parent=1000" TargetMode="External"/><Relationship Id="rId997269d7522575ee0" Type="http://schemas.openxmlformats.org/officeDocument/2006/relationships/hyperlink" Target="https://iservice.lombardini.it/jsp/Template2/manuale.jsp?id=822&amp;parent=1000" TargetMode="External"/><Relationship Id="rId813869d752260d35a" Type="http://schemas.openxmlformats.org/officeDocument/2006/relationships/hyperlink" Target="https://iservice.lombardini.it/jsp/Template2/manuale.jsp?id=822&amp;parent=1000" TargetMode="External"/><Relationship Id="rId724169d752260d3fb" Type="http://schemas.openxmlformats.org/officeDocument/2006/relationships/hyperlink" Target="https://iservice.lombardini.it/jsp/Template2/manuale.jsp?id=822&amp;parent=1000" TargetMode="External"/><Relationship Id="rId560269d752260d843" Type="http://schemas.openxmlformats.org/officeDocument/2006/relationships/hyperlink" Target="https://iservice.lombardini.it/jsp/Template2/manuale.jsp?id=822&amp;parent=1000" TargetMode="External"/><Relationship Id="rId163669d752260db68" Type="http://schemas.openxmlformats.org/officeDocument/2006/relationships/hyperlink" Target="https://iservice.lombardini.it/jsp/Template2/manuale.jsp?id=822&amp;parent=1000" TargetMode="External"/><Relationship Id="rId993569d7522628054" Type="http://schemas.openxmlformats.org/officeDocument/2006/relationships/hyperlink" Target="https://iservice.lombardini.it/jsp/Template2/manuale.jsp?id=822&amp;parent=1000" TargetMode="External"/><Relationship Id="rId862069d7522628907" Type="http://schemas.openxmlformats.org/officeDocument/2006/relationships/hyperlink" Target="https://iservice.lombardini.it/jsp/Template2/manuale.jsp?id=133&amp;parent=1000" TargetMode="External"/><Relationship Id="rId456169d752264d715" Type="http://schemas.openxmlformats.org/officeDocument/2006/relationships/hyperlink" Target="https://iservice.lombardini.it/jsp/Template2/manuale.jsp?id=143&amp;parent=1000" TargetMode="External"/><Relationship Id="rId704269d752264d88f" Type="http://schemas.openxmlformats.org/officeDocument/2006/relationships/hyperlink" Target="https://iservice.lombardini.it/jsp/Template2/manuale.jsp?id=822&amp;parent=1000" TargetMode="External"/><Relationship Id="rId193969d75226adb3a" Type="http://schemas.openxmlformats.org/officeDocument/2006/relationships/hyperlink" Target="https://iservice.lombardini.it/jsp/Template2/manuale.jsp?id=97&amp;parent=1000" TargetMode="External"/><Relationship Id="rId527469d75226bf738" Type="http://schemas.openxmlformats.org/officeDocument/2006/relationships/hyperlink" Target="https://iservice.lombardini.it/jsp/Template2/manuale.jsp?id=822&amp;parent=1000" TargetMode="External"/><Relationship Id="rId246669d75226c008d" Type="http://schemas.openxmlformats.org/officeDocument/2006/relationships/hyperlink" Target="https://iservice.lombardini.it/jsp/Template2/manuale.jsp?id=822&amp;parent=1000" TargetMode="External"/><Relationship Id="rId755269d75226c0404" Type="http://schemas.openxmlformats.org/officeDocument/2006/relationships/hyperlink" Target="https://iservice.lombardini.it/jsp/Template2/manuale.jsp?id=822&amp;parent=1000" TargetMode="External"/><Relationship Id="rId267569d75226d88bd" Type="http://schemas.openxmlformats.org/officeDocument/2006/relationships/hyperlink" Target="https://iservice.lombardini.it/jsp/Template2/manuale.jsp?id=822&amp;parent=1000" TargetMode="External"/><Relationship Id="rId461769d75227222eb" Type="http://schemas.openxmlformats.org/officeDocument/2006/relationships/hyperlink" Target="https://iservice.lombardini.it/jsp/Template2/manuale.jsp?id=132&amp;parent=1000" TargetMode="External"/><Relationship Id="rId350369d752272d8e5" Type="http://schemas.openxmlformats.org/officeDocument/2006/relationships/hyperlink" Target="https://iservice.lombardini.it/jsp/Template2/manuale.jsp?id=157&amp;parent=1000" TargetMode="External"/><Relationship Id="rId428869d752272e313" Type="http://schemas.openxmlformats.org/officeDocument/2006/relationships/hyperlink" Target="https://iservice.lombardini.it/jsp/Template2/manuale.jsp?id=104&amp;parent=1000" TargetMode="External"/><Relationship Id="rId719369d752273efa9" Type="http://schemas.openxmlformats.org/officeDocument/2006/relationships/hyperlink" Target="https://iservice.lombardini.it/jsp/Template2/manuale.jsp?id=822&amp;parent=1000" TargetMode="External"/><Relationship Id="rId211569d752275dab3" Type="http://schemas.openxmlformats.org/officeDocument/2006/relationships/hyperlink" Target="https://iservice.lombardini.it/jsp/Template2/manuale.jsp?id=822&amp;parent=1000" TargetMode="External"/><Relationship Id="rId820569d752276edc6" Type="http://schemas.openxmlformats.org/officeDocument/2006/relationships/hyperlink" Target="https://iservice.lombardini.it/jsp/Template2/manuale.jsp?id=128&amp;parent=1000" TargetMode="External"/><Relationship Id="rId307269d752276f7f4" Type="http://schemas.openxmlformats.org/officeDocument/2006/relationships/hyperlink" Target="https://iservice.lombardini.it/jsp/Template2/manuale.jsp?id=822&amp;parent=1000" TargetMode="External"/><Relationship Id="rId333669d7522794e32" Type="http://schemas.openxmlformats.org/officeDocument/2006/relationships/hyperlink" Target="https://iservice.lombardini.it/jsp/Template2/manuale.jsp?id=822&amp;parent=1000" TargetMode="External"/><Relationship Id="rId284769d75227a2124" Type="http://schemas.openxmlformats.org/officeDocument/2006/relationships/hyperlink" Target="https://iservice.lombardini.it/jsp/Template2/manuale.jsp?id=113&amp;parent=1000" TargetMode="External"/><Relationship Id="rId654069d75227ad6cd" Type="http://schemas.openxmlformats.org/officeDocument/2006/relationships/hyperlink" Target="https://iservice.lombardini.it/jsp/Template2/manuale.jsp?id=113&amp;parent=1000" TargetMode="External"/><Relationship Id="rId862669d75227ca4b2" Type="http://schemas.openxmlformats.org/officeDocument/2006/relationships/hyperlink" Target="https://iservice.lombardini.it/jsp/Template2/manuale.jsp?id=822&amp;parent=1000" TargetMode="External"/><Relationship Id="rId779969d75227e0fe5" Type="http://schemas.openxmlformats.org/officeDocument/2006/relationships/hyperlink" Target="https://iservice.lombardini.it/jsp/Template2/manuale.jsp?id=822&amp;parent=1000" TargetMode="External"/><Relationship Id="rId325669d75227f274e" Type="http://schemas.openxmlformats.org/officeDocument/2006/relationships/hyperlink" Target="https://iservice.lombardini.it/jsp/Template2/manuale.jsp?id=822&amp;parent=1000" TargetMode="External"/><Relationship Id="rId664569d75227f2c9f" Type="http://schemas.openxmlformats.org/officeDocument/2006/relationships/hyperlink" Target="https://iservice.lombardini.it/jsp/Template2/manuale.jsp?id=822&amp;parent=1000" TargetMode="External"/><Relationship Id="rId285269d75228434c4" Type="http://schemas.openxmlformats.org/officeDocument/2006/relationships/hyperlink" Target="https://iservice.lombardini.it/jsp/Template2/manuale.jsp?id=822&amp;parent=1000" TargetMode="External"/><Relationship Id="rId764669d752284845b" Type="http://schemas.openxmlformats.org/officeDocument/2006/relationships/hyperlink" Target="https://iservice.lombardini.it/jsp/Template2/manuale.jsp?id=822&amp;parent=1000" TargetMode="External"/><Relationship Id="rId785869d7522890ae2" Type="http://schemas.openxmlformats.org/officeDocument/2006/relationships/hyperlink" Target="https://iservice.lombardini.it/jsp/Template2/manuale.jsp?id=822&amp;parent=1000" TargetMode="External"/><Relationship Id="rId759869d7522898528" Type="http://schemas.openxmlformats.org/officeDocument/2006/relationships/hyperlink" Target="https://iservice.lombardini.it/jsp/Template2/manuale.jsp?id=822&amp;parent=1000" TargetMode="External"/><Relationship Id="rId767669d752289fa7f" Type="http://schemas.openxmlformats.org/officeDocument/2006/relationships/hyperlink" Target="https://iservice.lombardini.it/jsp/Template2/manuale.jsp?id=822&amp;parent=1000" TargetMode="External"/><Relationship Id="rId855069d75228a02b6" Type="http://schemas.openxmlformats.org/officeDocument/2006/relationships/hyperlink" Target="https://iservice.lombardini.it/jsp/Template2/manuale.jsp?id=822&amp;parent=1000" TargetMode="External"/><Relationship Id="rId631769d75223366fe" Type="http://schemas.openxmlformats.org/officeDocument/2006/relationships/image" Target="media/imgrId631769d75223366fe.jpg"/><Relationship Id="rId404569d752233d9d0" Type="http://schemas.openxmlformats.org/officeDocument/2006/relationships/image" Target="media/imgrId404569d752233d9d0.jpg"/><Relationship Id="rId290469d75223414df" Type="http://schemas.openxmlformats.org/officeDocument/2006/relationships/image" Target="media/imgrId290469d75223414df.jpg"/><Relationship Id="rId985969d75223453ec" Type="http://schemas.openxmlformats.org/officeDocument/2006/relationships/image" Target="media/imgrId985969d75223453ec.jpg"/><Relationship Id="rId934269d752234f931" Type="http://schemas.openxmlformats.org/officeDocument/2006/relationships/image" Target="media/imgrId934269d752234f931.jpg"/><Relationship Id="rId471369d75223558f3" Type="http://schemas.openxmlformats.org/officeDocument/2006/relationships/image" Target="media/imgrId471369d75223558f3.jpg"/><Relationship Id="rId632769d752235d50e" Type="http://schemas.openxmlformats.org/officeDocument/2006/relationships/image" Target="media/imgrId632769d752235d50e.jpg"/><Relationship Id="rId725269d7522365179" Type="http://schemas.openxmlformats.org/officeDocument/2006/relationships/image" Target="media/imgrId725269d7522365179.jpg"/><Relationship Id="rId600669d7522369e59" Type="http://schemas.openxmlformats.org/officeDocument/2006/relationships/image" Target="media/imgrId600669d7522369e59.jpg"/><Relationship Id="rId806369d752236cdac" Type="http://schemas.openxmlformats.org/officeDocument/2006/relationships/image" Target="media/imgrId806369d752236cdac.jpg"/><Relationship Id="rId553669d7522371830" Type="http://schemas.openxmlformats.org/officeDocument/2006/relationships/image" Target="media/imgrId553669d7522371830.jpg"/><Relationship Id="rId849569d7522375c58" Type="http://schemas.openxmlformats.org/officeDocument/2006/relationships/image" Target="media/imgrId849569d7522375c58.jpg"/><Relationship Id="rId576569d752237c23e" Type="http://schemas.openxmlformats.org/officeDocument/2006/relationships/image" Target="media/imgrId576569d752237c23e.jpg"/><Relationship Id="rId947369d7522382711" Type="http://schemas.openxmlformats.org/officeDocument/2006/relationships/image" Target="media/imgrId947369d7522382711.jpg"/><Relationship Id="rId716569d75223907e1" Type="http://schemas.openxmlformats.org/officeDocument/2006/relationships/image" Target="media/imgrId716569d75223907e1.jpg"/><Relationship Id="rId863869d752239cf1e" Type="http://schemas.openxmlformats.org/officeDocument/2006/relationships/image" Target="media/imgrId863869d752239cf1e.jpg"/><Relationship Id="rId876369d75223a2298" Type="http://schemas.openxmlformats.org/officeDocument/2006/relationships/image" Target="media/imgrId876369d75223a2298.jpg"/><Relationship Id="rId575569d75223a9c02" Type="http://schemas.openxmlformats.org/officeDocument/2006/relationships/image" Target="media/imgrId575569d75223a9c02.png"/><Relationship Id="rId404069d75223b0e07" Type="http://schemas.openxmlformats.org/officeDocument/2006/relationships/image" Target="media/imgrId404069d75223b0e07.jpg"/><Relationship Id="rId926769d75223b5acf" Type="http://schemas.openxmlformats.org/officeDocument/2006/relationships/image" Target="media/imgrId926769d75223b5acf.jpg"/><Relationship Id="rId314569d75223bca17" Type="http://schemas.openxmlformats.org/officeDocument/2006/relationships/image" Target="media/imgrId314569d75223bca17.jpg"/><Relationship Id="rId475969d75223bf851" Type="http://schemas.openxmlformats.org/officeDocument/2006/relationships/image" Target="media/imgrId475969d75223bf851.jpg"/><Relationship Id="rId801169d75223c3f23" Type="http://schemas.openxmlformats.org/officeDocument/2006/relationships/image" Target="media/imgrId801169d75223c3f23.jpg"/><Relationship Id="rId819669d75223c7399" Type="http://schemas.openxmlformats.org/officeDocument/2006/relationships/image" Target="media/imgrId819669d75223c7399.jpg"/><Relationship Id="rId687469d75223cbaa6" Type="http://schemas.openxmlformats.org/officeDocument/2006/relationships/image" Target="media/imgrId687469d75223cbaa6.jpg"/><Relationship Id="rId118969d75223cf8da" Type="http://schemas.openxmlformats.org/officeDocument/2006/relationships/image" Target="media/imgrId118969d75223cf8da.jpg"/><Relationship Id="rId289769d75223d3d3a" Type="http://schemas.openxmlformats.org/officeDocument/2006/relationships/image" Target="media/imgrId289769d75223d3d3a.jpg"/><Relationship Id="rId927869d75223d655e" Type="http://schemas.openxmlformats.org/officeDocument/2006/relationships/image" Target="media/imgrId927869d75223d655e.jpg"/><Relationship Id="rId793169d75223db286" Type="http://schemas.openxmlformats.org/officeDocument/2006/relationships/image" Target="media/imgrId793169d75223db286.jpg"/><Relationship Id="rId756669d75223e216b" Type="http://schemas.openxmlformats.org/officeDocument/2006/relationships/image" Target="media/imgrId756669d75223e216b.jpg"/><Relationship Id="rId307369d75223e503f" Type="http://schemas.openxmlformats.org/officeDocument/2006/relationships/image" Target="media/imgrId307369d75223e503f.jpg"/><Relationship Id="rId433469d75223eb275" Type="http://schemas.openxmlformats.org/officeDocument/2006/relationships/image" Target="media/imgrId433469d75223eb275.jpg"/><Relationship Id="rId360369d75223f29dc" Type="http://schemas.openxmlformats.org/officeDocument/2006/relationships/image" Target="media/imgrId360369d75223f29dc.jpg"/><Relationship Id="rId453869d75224063bb" Type="http://schemas.openxmlformats.org/officeDocument/2006/relationships/image" Target="media/imgrId453869d75224063bb.jpg"/><Relationship Id="rId214969d752240c3f5" Type="http://schemas.openxmlformats.org/officeDocument/2006/relationships/image" Target="media/imgrId214969d752240c3f5.jpg"/><Relationship Id="rId555169d7522411994" Type="http://schemas.openxmlformats.org/officeDocument/2006/relationships/image" Target="media/imgrId555169d7522411994.jpg"/><Relationship Id="rId222669d7522418fc5" Type="http://schemas.openxmlformats.org/officeDocument/2006/relationships/image" Target="media/imgrId222669d7522418fc5.jpg"/><Relationship Id="rId345869d752241f4ec" Type="http://schemas.openxmlformats.org/officeDocument/2006/relationships/image" Target="media/imgrId345869d752241f4ec.jpg"/><Relationship Id="rId386969d75224245c5" Type="http://schemas.openxmlformats.org/officeDocument/2006/relationships/image" Target="media/imgrId386969d75224245c5.jpg"/><Relationship Id="rId852569d752242c059" Type="http://schemas.openxmlformats.org/officeDocument/2006/relationships/image" Target="media/imgrId852569d752242c059.jpg"/><Relationship Id="rId536669d7522432702" Type="http://schemas.openxmlformats.org/officeDocument/2006/relationships/image" Target="media/imgrId536669d7522432702.jpg"/><Relationship Id="rId125669d7522445a98" Type="http://schemas.openxmlformats.org/officeDocument/2006/relationships/image" Target="media/imgrId125669d7522445a98.jpg"/><Relationship Id="rId262969d752244ab6b" Type="http://schemas.openxmlformats.org/officeDocument/2006/relationships/image" Target="media/imgrId262969d752244ab6b.jpg"/><Relationship Id="rId983369d7522450f3a" Type="http://schemas.openxmlformats.org/officeDocument/2006/relationships/image" Target="media/imgrId983369d7522450f3a.jpg"/><Relationship Id="rId656969d7522456f98" Type="http://schemas.openxmlformats.org/officeDocument/2006/relationships/image" Target="media/imgrId656969d7522456f98.jpg"/><Relationship Id="rId535069d752245c925" Type="http://schemas.openxmlformats.org/officeDocument/2006/relationships/image" Target="media/imgrId535069d752245c925.jpg"/><Relationship Id="rId150669d7522461f9d" Type="http://schemas.openxmlformats.org/officeDocument/2006/relationships/image" Target="media/imgrId150669d7522461f9d.jpg"/><Relationship Id="rId343569d7522467e8f" Type="http://schemas.openxmlformats.org/officeDocument/2006/relationships/image" Target="media/imgrId343569d7522467e8f.jpg"/><Relationship Id="rId864569d752246e04c" Type="http://schemas.openxmlformats.org/officeDocument/2006/relationships/image" Target="media/imgrId864569d752246e04c.jpg"/><Relationship Id="rId945669d7522478628" Type="http://schemas.openxmlformats.org/officeDocument/2006/relationships/image" Target="media/imgrId945669d7522478628.jpg"/><Relationship Id="rId959969d752247f0fc" Type="http://schemas.openxmlformats.org/officeDocument/2006/relationships/image" Target="media/imgrId959969d752247f0fc.jpg"/><Relationship Id="rId487169d7522486750" Type="http://schemas.openxmlformats.org/officeDocument/2006/relationships/image" Target="media/imgrId487169d7522486750.jpg"/><Relationship Id="rId455269d752248a0ff" Type="http://schemas.openxmlformats.org/officeDocument/2006/relationships/image" Target="media/imgrId455269d752248a0ff.jpg"/><Relationship Id="rId369169d752248f424" Type="http://schemas.openxmlformats.org/officeDocument/2006/relationships/image" Target="media/imgrId369169d752248f424.jpg"/><Relationship Id="rId101469d75224932a5" Type="http://schemas.openxmlformats.org/officeDocument/2006/relationships/image" Target="media/imgrId101469d75224932a5.jpg"/><Relationship Id="rId783169d7522496fa8" Type="http://schemas.openxmlformats.org/officeDocument/2006/relationships/image" Target="media/imgrId783169d7522496fa8.jpg"/><Relationship Id="rId170369d75225182e0" Type="http://schemas.openxmlformats.org/officeDocument/2006/relationships/image" Target="media/imgrId170369d75225182e0.jpg"/><Relationship Id="rId188169d7522520b44" Type="http://schemas.openxmlformats.org/officeDocument/2006/relationships/image" Target="media/imgrId188169d7522520b44.jpg"/><Relationship Id="rId803669d7522529628" Type="http://schemas.openxmlformats.org/officeDocument/2006/relationships/image" Target="media/imgrId803669d7522529628.jpg"/><Relationship Id="rId658969d7522530c3e" Type="http://schemas.openxmlformats.org/officeDocument/2006/relationships/image" Target="media/imgrId658969d7522530c3e.jpg"/><Relationship Id="rId174369d7522539582" Type="http://schemas.openxmlformats.org/officeDocument/2006/relationships/image" Target="media/imgrId174369d7522539582.jpg"/><Relationship Id="rId879069d752253ee36" Type="http://schemas.openxmlformats.org/officeDocument/2006/relationships/image" Target="media/imgrId879069d752253ee36.jpg"/><Relationship Id="rId118769d75225452ec" Type="http://schemas.openxmlformats.org/officeDocument/2006/relationships/image" Target="media/imgrId118769d75225452ec.jpg"/><Relationship Id="rId723369d752254becf" Type="http://schemas.openxmlformats.org/officeDocument/2006/relationships/image" Target="media/imgrId723369d752254becf.gif"/><Relationship Id="rId478369d7522553717" Type="http://schemas.openxmlformats.org/officeDocument/2006/relationships/image" Target="media/imgrId478369d7522553717.jpg"/><Relationship Id="rId719569d752255a76d" Type="http://schemas.openxmlformats.org/officeDocument/2006/relationships/image" Target="media/imgrId719569d752255a76d.jpg"/><Relationship Id="rId746169d752255e39c" Type="http://schemas.openxmlformats.org/officeDocument/2006/relationships/image" Target="media/imgrId746169d752255e39c.jpg"/><Relationship Id="rId916069d7522566228" Type="http://schemas.openxmlformats.org/officeDocument/2006/relationships/image" Target="media/imgrId916069d7522566228.jpg"/><Relationship Id="rId159469d752256dbeb" Type="http://schemas.openxmlformats.org/officeDocument/2006/relationships/image" Target="media/imgrId159469d752256dbeb.jpg"/><Relationship Id="rId263569d75225756d3" Type="http://schemas.openxmlformats.org/officeDocument/2006/relationships/image" Target="media/imgrId263569d75225756d3.jpg"/><Relationship Id="rId111069d752257be41" Type="http://schemas.openxmlformats.org/officeDocument/2006/relationships/image" Target="media/imgrId111069d752257be41.jpg"/><Relationship Id="rId862169d7522580e1b" Type="http://schemas.openxmlformats.org/officeDocument/2006/relationships/image" Target="media/imgrId862169d7522580e1b.jpg"/><Relationship Id="rId730269d7522587521" Type="http://schemas.openxmlformats.org/officeDocument/2006/relationships/image" Target="media/imgrId730269d7522587521.jpg"/><Relationship Id="rId221169d752258ad68" Type="http://schemas.openxmlformats.org/officeDocument/2006/relationships/image" Target="media/imgrId221169d752258ad68.jpg"/><Relationship Id="rId418669d752258fff1" Type="http://schemas.openxmlformats.org/officeDocument/2006/relationships/image" Target="media/imgrId418669d752258fff1.jpg"/><Relationship Id="rId378869d7522593b30" Type="http://schemas.openxmlformats.org/officeDocument/2006/relationships/image" Target="media/imgrId378869d7522593b30.jpg"/><Relationship Id="rId734669d7522597a2c" Type="http://schemas.openxmlformats.org/officeDocument/2006/relationships/image" Target="media/imgrId734669d7522597a2c.jpg"/><Relationship Id="rId240169d752259e652" Type="http://schemas.openxmlformats.org/officeDocument/2006/relationships/image" Target="media/imgrId240169d752259e652.jpg"/><Relationship Id="rId545569d75225a324a" Type="http://schemas.openxmlformats.org/officeDocument/2006/relationships/image" Target="media/imgrId545569d75225a324a.jpg"/><Relationship Id="rId420669d75225a9747" Type="http://schemas.openxmlformats.org/officeDocument/2006/relationships/image" Target="media/imgrId420669d75225a9747.jpg"/><Relationship Id="rId296569d75225b0f58" Type="http://schemas.openxmlformats.org/officeDocument/2006/relationships/image" Target="media/imgrId296569d75225b0f58.jpg"/><Relationship Id="rId323969d75225b949c" Type="http://schemas.openxmlformats.org/officeDocument/2006/relationships/image" Target="media/imgrId323969d75225b949c.jpg"/><Relationship Id="rId535269d75225bc724" Type="http://schemas.openxmlformats.org/officeDocument/2006/relationships/image" Target="media/imgrId535269d75225bc724.jpg"/><Relationship Id="rId730269d75225c2000" Type="http://schemas.openxmlformats.org/officeDocument/2006/relationships/image" Target="media/imgrId730269d75225c2000.jpg"/><Relationship Id="rId790869d75225c94cf" Type="http://schemas.openxmlformats.org/officeDocument/2006/relationships/image" Target="media/imgrId790869d75225c94cf.jpg"/><Relationship Id="rId170369d75225d041c" Type="http://schemas.openxmlformats.org/officeDocument/2006/relationships/image" Target="media/imgrId170369d75225d041c.jpg"/><Relationship Id="rId545769d75225dea91" Type="http://schemas.openxmlformats.org/officeDocument/2006/relationships/image" Target="media/imgrId545769d75225dea91.jpg"/><Relationship Id="rId575669d75225e5f3b" Type="http://schemas.openxmlformats.org/officeDocument/2006/relationships/image" Target="media/imgrId575669d75225e5f3b.jpg"/><Relationship Id="rId614569d75225ec43c" Type="http://schemas.openxmlformats.org/officeDocument/2006/relationships/image" Target="media/imgrId614569d75225ec43c.jpg"/><Relationship Id="rId902669d75225f218b" Type="http://schemas.openxmlformats.org/officeDocument/2006/relationships/image" Target="media/imgrId902669d75225f218b.jpg"/><Relationship Id="rId263969d7522602258" Type="http://schemas.openxmlformats.org/officeDocument/2006/relationships/image" Target="media/imgrId263969d7522602258.jpg"/><Relationship Id="rId663269d7522605aa4" Type="http://schemas.openxmlformats.org/officeDocument/2006/relationships/image" Target="media/imgrId663269d7522605aa4.jpg"/><Relationship Id="rId636369d75226094cc" Type="http://schemas.openxmlformats.org/officeDocument/2006/relationships/image" Target="media/imgrId636369d75226094cc.jpg"/><Relationship Id="rId586269d752260cf66" Type="http://schemas.openxmlformats.org/officeDocument/2006/relationships/image" Target="media/imgrId586269d752260cf66.jpg"/><Relationship Id="rId199569d75226126e1" Type="http://schemas.openxmlformats.org/officeDocument/2006/relationships/image" Target="media/imgrId199569d75226126e1.jpg"/><Relationship Id="rId722469d752261ad50" Type="http://schemas.openxmlformats.org/officeDocument/2006/relationships/image" Target="media/imgrId722469d752261ad50.jpg"/><Relationship Id="rId219069d7522621c6a" Type="http://schemas.openxmlformats.org/officeDocument/2006/relationships/image" Target="media/imgrId219069d7522621c6a.jpg"/><Relationship Id="rId603769d7522627d1c" Type="http://schemas.openxmlformats.org/officeDocument/2006/relationships/image" Target="media/imgrId603769d7522627d1c.jpg"/><Relationship Id="rId981369d752262c21a" Type="http://schemas.openxmlformats.org/officeDocument/2006/relationships/image" Target="media/imgrId981369d752262c21a.jpg"/><Relationship Id="rId930569d752263098e" Type="http://schemas.openxmlformats.org/officeDocument/2006/relationships/image" Target="media/imgrId930569d752263098e.jpg"/><Relationship Id="rId929969d752263bf4a" Type="http://schemas.openxmlformats.org/officeDocument/2006/relationships/image" Target="media/imgrId929969d752263bf4a.jpg"/><Relationship Id="rId181269d7522645ac3" Type="http://schemas.openxmlformats.org/officeDocument/2006/relationships/image" Target="media/imgrId181269d7522645ac3.jpg"/><Relationship Id="rId226769d752264d149" Type="http://schemas.openxmlformats.org/officeDocument/2006/relationships/image" Target="media/imgrId226769d752264d149.jpg"/><Relationship Id="rId818969d7522655a74" Type="http://schemas.openxmlformats.org/officeDocument/2006/relationships/image" Target="media/imgrId818969d7522655a74.jpg"/><Relationship Id="rId656669d752265e14a" Type="http://schemas.openxmlformats.org/officeDocument/2006/relationships/image" Target="media/imgrId656669d752265e14a.jpg"/><Relationship Id="rId432969d7522667514" Type="http://schemas.openxmlformats.org/officeDocument/2006/relationships/image" Target="media/imgrId432969d7522667514.jpg"/><Relationship Id="rId631569d752266e6e8" Type="http://schemas.openxmlformats.org/officeDocument/2006/relationships/image" Target="media/imgrId631569d752266e6e8.jpg"/><Relationship Id="rId815469d7522676be2" Type="http://schemas.openxmlformats.org/officeDocument/2006/relationships/image" Target="media/imgrId815469d7522676be2.jpg"/><Relationship Id="rId909369d752267ec31" Type="http://schemas.openxmlformats.org/officeDocument/2006/relationships/image" Target="media/imgrId909369d752267ec31.jpg"/><Relationship Id="rId477869d752268656c" Type="http://schemas.openxmlformats.org/officeDocument/2006/relationships/image" Target="media/imgrId477869d752268656c.jpg"/><Relationship Id="rId241969d752268f0c3" Type="http://schemas.openxmlformats.org/officeDocument/2006/relationships/image" Target="media/imgrId241969d752268f0c3.jpg"/><Relationship Id="rId846469d7522697fa8" Type="http://schemas.openxmlformats.org/officeDocument/2006/relationships/image" Target="media/imgrId846469d7522697fa8.jpg"/><Relationship Id="rId236169d75226a4566" Type="http://schemas.openxmlformats.org/officeDocument/2006/relationships/image" Target="media/imgrId236169d75226a4566.jpg"/><Relationship Id="rId287269d75226ad767" Type="http://schemas.openxmlformats.org/officeDocument/2006/relationships/image" Target="media/imgrId287269d75226ad767.jpg"/><Relationship Id="rId853169d75226b673a" Type="http://schemas.openxmlformats.org/officeDocument/2006/relationships/image" Target="media/imgrId853169d75226b673a.jpg"/><Relationship Id="rId434169d75226bf10e" Type="http://schemas.openxmlformats.org/officeDocument/2006/relationships/image" Target="media/imgrId434169d75226bf10e.jpg"/><Relationship Id="rId341769d75226c81e3" Type="http://schemas.openxmlformats.org/officeDocument/2006/relationships/image" Target="media/imgrId341769d75226c81e3.jpg"/><Relationship Id="rId389869d75226d0546" Type="http://schemas.openxmlformats.org/officeDocument/2006/relationships/image" Target="media/imgrId389869d75226d0546.jpg"/><Relationship Id="rId338569d75226d7bc2" Type="http://schemas.openxmlformats.org/officeDocument/2006/relationships/image" Target="media/imgrId338569d75226d7bc2.jpg"/><Relationship Id="rId247669d75226e1ee2" Type="http://schemas.openxmlformats.org/officeDocument/2006/relationships/image" Target="media/imgrId247669d75226e1ee2.jpg"/><Relationship Id="rId461069d75226e7fe6" Type="http://schemas.openxmlformats.org/officeDocument/2006/relationships/image" Target="media/imgrId461069d75226e7fe6.jpg"/><Relationship Id="rId590569d75226ee2dd" Type="http://schemas.openxmlformats.org/officeDocument/2006/relationships/image" Target="media/imgrId590569d75226ee2dd.jpg"/><Relationship Id="rId856969d7522701986" Type="http://schemas.openxmlformats.org/officeDocument/2006/relationships/image" Target="media/imgrId856969d7522701986.jpg"/><Relationship Id="rId302369d7522705a25" Type="http://schemas.openxmlformats.org/officeDocument/2006/relationships/image" Target="media/imgrId302369d7522705a25.jpg"/><Relationship Id="rId776669d752270aa0b" Type="http://schemas.openxmlformats.org/officeDocument/2006/relationships/image" Target="media/imgrId776669d752270aa0b.jpg"/><Relationship Id="rId335769d7522713464" Type="http://schemas.openxmlformats.org/officeDocument/2006/relationships/image" Target="media/imgrId335769d7522713464.jpg"/><Relationship Id="rId763569d7522718957" Type="http://schemas.openxmlformats.org/officeDocument/2006/relationships/image" Target="media/imgrId763569d7522718957.jpg"/><Relationship Id="rId483169d752271bff9" Type="http://schemas.openxmlformats.org/officeDocument/2006/relationships/image" Target="media/imgrId483169d752271bff9.jpg"/><Relationship Id="rId152869d7522721e03" Type="http://schemas.openxmlformats.org/officeDocument/2006/relationships/image" Target="media/imgrId152869d7522721e03.jpg"/><Relationship Id="rId575969d7522727cbb" Type="http://schemas.openxmlformats.org/officeDocument/2006/relationships/image" Target="media/imgrId575969d7522727cbb.jpg"/><Relationship Id="rId355769d752272d175" Type="http://schemas.openxmlformats.org/officeDocument/2006/relationships/image" Target="media/imgrId355769d752272d175.jpg"/><Relationship Id="rId634169d75227343a7" Type="http://schemas.openxmlformats.org/officeDocument/2006/relationships/image" Target="media/imgrId634169d75227343a7.jpg"/><Relationship Id="rId639769d7522738236" Type="http://schemas.openxmlformats.org/officeDocument/2006/relationships/image" Target="media/imgrId639769d7522738236.jpg"/><Relationship Id="rId692569d752273ebd1" Type="http://schemas.openxmlformats.org/officeDocument/2006/relationships/image" Target="media/imgrId692569d752273ebd1.jpg"/><Relationship Id="rId390969d7522747df9" Type="http://schemas.openxmlformats.org/officeDocument/2006/relationships/image" Target="media/imgrId390969d7522747df9.jpg"/><Relationship Id="rId102469d752274f6a2" Type="http://schemas.openxmlformats.org/officeDocument/2006/relationships/image" Target="media/imgrId102469d752274f6a2.jpg"/><Relationship Id="rId592269d75227574a9" Type="http://schemas.openxmlformats.org/officeDocument/2006/relationships/image" Target="media/imgrId592269d75227574a9.jpg"/><Relationship Id="rId519369d752275d17a" Type="http://schemas.openxmlformats.org/officeDocument/2006/relationships/image" Target="media/imgrId519369d752275d17a.jpg"/><Relationship Id="rId355069d75227628a7" Type="http://schemas.openxmlformats.org/officeDocument/2006/relationships/image" Target="media/imgrId355069d75227628a7.jpg"/><Relationship Id="rId615669d75227689a5" Type="http://schemas.openxmlformats.org/officeDocument/2006/relationships/image" Target="media/imgrId615669d75227689a5.jpg"/><Relationship Id="rId485269d752276e3d5" Type="http://schemas.openxmlformats.org/officeDocument/2006/relationships/image" Target="media/imgrId485269d752276e3d5.jpg"/><Relationship Id="rId779469d7522775880" Type="http://schemas.openxmlformats.org/officeDocument/2006/relationships/image" Target="media/imgrId779469d7522775880.jpg"/><Relationship Id="rId347969d752277bcde" Type="http://schemas.openxmlformats.org/officeDocument/2006/relationships/image" Target="media/imgrId347969d752277bcde.jpg"/><Relationship Id="rId529069d7522781690" Type="http://schemas.openxmlformats.org/officeDocument/2006/relationships/image" Target="media/imgrId529069d7522781690.jpg"/><Relationship Id="rId171469d752278702d" Type="http://schemas.openxmlformats.org/officeDocument/2006/relationships/image" Target="media/imgrId171469d752278702d.jpg"/><Relationship Id="rId892969d752278c3b2" Type="http://schemas.openxmlformats.org/officeDocument/2006/relationships/image" Target="media/imgrId892969d752278c3b2.jpg"/><Relationship Id="rId210869d752279456f" Type="http://schemas.openxmlformats.org/officeDocument/2006/relationships/image" Target="media/imgrId210869d752279456f.jpg"/><Relationship Id="rId942469d752279bd49" Type="http://schemas.openxmlformats.org/officeDocument/2006/relationships/image" Target="media/imgrId942469d752279bd49.jpg"/><Relationship Id="rId193969d75227a1ded" Type="http://schemas.openxmlformats.org/officeDocument/2006/relationships/image" Target="media/imgrId193969d75227a1ded.jpg"/><Relationship Id="rId855769d75227a5c42" Type="http://schemas.openxmlformats.org/officeDocument/2006/relationships/image" Target="media/imgrId855769d75227a5c42.jpg"/><Relationship Id="rId870369d75227a8897" Type="http://schemas.openxmlformats.org/officeDocument/2006/relationships/image" Target="media/imgrId870369d75227a8897.jpg"/><Relationship Id="rId984169d75227ad176" Type="http://schemas.openxmlformats.org/officeDocument/2006/relationships/image" Target="media/imgrId984169d75227ad176.jpg"/><Relationship Id="rId183869d75227b238f" Type="http://schemas.openxmlformats.org/officeDocument/2006/relationships/image" Target="media/imgrId183869d75227b238f.jpg"/><Relationship Id="rId345369d75227b6f8f" Type="http://schemas.openxmlformats.org/officeDocument/2006/relationships/image" Target="media/imgrId345369d75227b6f8f.jpg"/><Relationship Id="rId411769d75227c1602" Type="http://schemas.openxmlformats.org/officeDocument/2006/relationships/image" Target="media/imgrId411769d75227c1602.jpg"/><Relationship Id="rId816369d75227c96b1" Type="http://schemas.openxmlformats.org/officeDocument/2006/relationships/image" Target="media/imgrId816369d75227c96b1.jpg"/><Relationship Id="rId398269d75227d0b72" Type="http://schemas.openxmlformats.org/officeDocument/2006/relationships/image" Target="media/imgrId398269d75227d0b72.jpg"/><Relationship Id="rId170769d75227d8a5d" Type="http://schemas.openxmlformats.org/officeDocument/2006/relationships/image" Target="media/imgrId170769d75227d8a5d.jpg"/><Relationship Id="rId324669d75227e02b4" Type="http://schemas.openxmlformats.org/officeDocument/2006/relationships/image" Target="media/imgrId324669d75227e02b4.jpg"/><Relationship Id="rId388769d75227e7cc0" Type="http://schemas.openxmlformats.org/officeDocument/2006/relationships/image" Target="media/imgrId388769d75227e7cc0.jpg"/><Relationship Id="rId563369d75227f17cc" Type="http://schemas.openxmlformats.org/officeDocument/2006/relationships/image" Target="media/imgrId563369d75227f17cc.jpg"/><Relationship Id="rId145469d7522802f51" Type="http://schemas.openxmlformats.org/officeDocument/2006/relationships/image" Target="media/imgrId145469d7522802f51.jpg"/><Relationship Id="rId116169d752280740e" Type="http://schemas.openxmlformats.org/officeDocument/2006/relationships/image" Target="media/imgrId116169d752280740e.jpg"/><Relationship Id="rId768669d752280e653" Type="http://schemas.openxmlformats.org/officeDocument/2006/relationships/image" Target="media/imgrId768669d752280e653.jpg"/><Relationship Id="rId724569d75228160ea" Type="http://schemas.openxmlformats.org/officeDocument/2006/relationships/image" Target="media/imgrId724569d75228160ea.jpg"/><Relationship Id="rId668869d7522819667" Type="http://schemas.openxmlformats.org/officeDocument/2006/relationships/image" Target="media/imgrId668869d7522819667.jpg"/><Relationship Id="rId942869d752281e0ac" Type="http://schemas.openxmlformats.org/officeDocument/2006/relationships/image" Target="media/imgrId942869d752281e0ac.jpg"/><Relationship Id="rId909369d752283ae72" Type="http://schemas.openxmlformats.org/officeDocument/2006/relationships/image" Target="media/imgrId909369d752283ae72.jpg"/><Relationship Id="rId403669d752284075c" Type="http://schemas.openxmlformats.org/officeDocument/2006/relationships/image" Target="media/imgrId403669d752284075c.jpg"/><Relationship Id="rId157169d75228430f4" Type="http://schemas.openxmlformats.org/officeDocument/2006/relationships/image" Target="media/imgrId157169d75228430f4.jpg"/><Relationship Id="rId655269d7522847a94" Type="http://schemas.openxmlformats.org/officeDocument/2006/relationships/image" Target="media/imgrId655269d7522847a94.jpg"/><Relationship Id="rId293369d752284fbb9" Type="http://schemas.openxmlformats.org/officeDocument/2006/relationships/image" Target="media/imgrId293369d752284fbb9.jpg"/><Relationship Id="rId282469d7522857453" Type="http://schemas.openxmlformats.org/officeDocument/2006/relationships/image" Target="media/imgrId282469d7522857453.jpg"/><Relationship Id="rId308269d752285eada" Type="http://schemas.openxmlformats.org/officeDocument/2006/relationships/image" Target="media/imgrId308269d752285eada.jpg"/><Relationship Id="rId701669d7522870204" Type="http://schemas.openxmlformats.org/officeDocument/2006/relationships/image" Target="media/imgrId701669d7522870204.jpg"/><Relationship Id="rId746269d7522876614" Type="http://schemas.openxmlformats.org/officeDocument/2006/relationships/image" Target="media/imgrId746269d7522876614.jpg"/><Relationship Id="rId908269d752287ba66" Type="http://schemas.openxmlformats.org/officeDocument/2006/relationships/image" Target="media/imgrId908269d752287ba66.jpg"/><Relationship Id="rId496769d7522881076" Type="http://schemas.openxmlformats.org/officeDocument/2006/relationships/image" Target="media/imgrId496769d7522881076.jpg"/><Relationship Id="rId134969d7522888b73" Type="http://schemas.openxmlformats.org/officeDocument/2006/relationships/image" Target="media/imgrId134969d7522888b73.jpg"/><Relationship Id="rId358569d7522890145" Type="http://schemas.openxmlformats.org/officeDocument/2006/relationships/image" Target="media/imgrId358569d7522890145.jpg"/><Relationship Id="rId199469d7522897ea9" Type="http://schemas.openxmlformats.org/officeDocument/2006/relationships/image" Target="media/imgrId199469d7522897ea9.jpg"/><Relationship Id="rId470869d752289f4a8" Type="http://schemas.openxmlformats.org/officeDocument/2006/relationships/image" Target="media/imgrId470869d752289f4a8.jpg"/><Relationship Id="rId737969d75228a6f01" Type="http://schemas.openxmlformats.org/officeDocument/2006/relationships/image" Target="media/imgrId737969d75228a6f0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705086" Type="http://schemas.openxmlformats.org/officeDocument/2006/relationships/image" Target="media/imgrId307050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705086" Type="http://schemas.openxmlformats.org/officeDocument/2006/relationships/image" Target="media/imgrId307050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705086" Type="http://schemas.openxmlformats.org/officeDocument/2006/relationships/image" Target="media/imgrId307050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705086" Type="http://schemas.openxmlformats.org/officeDocument/2006/relationships/image" Target="media/imgrId307050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705086" Type="http://schemas.openxmlformats.org/officeDocument/2006/relationships/image" Target="media/imgrId307050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0705086" Type="http://schemas.openxmlformats.org/officeDocument/2006/relationships/image" Target="media/imgrId307050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