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0847726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4070612"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379369" w:name="ctxt"/>
    <w:bookmarkEnd w:id="2937936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567"/>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4567"/>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4567"/>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4567"/>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4567"/>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4567"/>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4567"/>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4567"/>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4567"/>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4567"/>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674769d758772a76e"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151769d758772a80f"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4567"/>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919169d758772ac3a"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28511503" name="name235369d758773c566"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369269d758773c563"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4835042" name="name741269d75877458a5"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969269d75877458a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4567"/>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4567"/>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4567"/>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11252944" name="name409969d758774d441"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274369d758774d43f"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85126419" name="name749869d7587755a59"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269569d7587755a56"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69191502" name="name594069d7587761e05"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619769d7587761e02"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5016507" name="name636169d7587772ebe"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284969d7587772ebc"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2257730" name="name454069d7587781f1b"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799169d7587781f19"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4568">
    <w:multiLevelType w:val="hybridMultilevel"/>
    <w:lvl w:ilvl="0" w:tplc="65190365">
      <w:start w:val="1"/>
      <w:numFmt w:val="decimal"/>
      <w:lvlText w:val="%1."/>
      <w:lvlJc w:val="left"/>
      <w:pPr>
        <w:ind w:left="720" w:hanging="360"/>
      </w:pPr>
    </w:lvl>
    <w:lvl w:ilvl="1" w:tplc="65190365" w:tentative="1">
      <w:start w:val="1"/>
      <w:numFmt w:val="lowerLetter"/>
      <w:lvlText w:val="%2."/>
      <w:lvlJc w:val="left"/>
      <w:pPr>
        <w:ind w:left="1440" w:hanging="360"/>
      </w:pPr>
    </w:lvl>
    <w:lvl w:ilvl="2" w:tplc="65190365" w:tentative="1">
      <w:start w:val="1"/>
      <w:numFmt w:val="lowerRoman"/>
      <w:lvlText w:val="%3."/>
      <w:lvlJc w:val="right"/>
      <w:pPr>
        <w:ind w:left="2160" w:hanging="180"/>
      </w:pPr>
    </w:lvl>
    <w:lvl w:ilvl="3" w:tplc="65190365" w:tentative="1">
      <w:start w:val="1"/>
      <w:numFmt w:val="decimal"/>
      <w:lvlText w:val="%4."/>
      <w:lvlJc w:val="left"/>
      <w:pPr>
        <w:ind w:left="2880" w:hanging="360"/>
      </w:pPr>
    </w:lvl>
    <w:lvl w:ilvl="4" w:tplc="65190365" w:tentative="1">
      <w:start w:val="1"/>
      <w:numFmt w:val="lowerLetter"/>
      <w:lvlText w:val="%5."/>
      <w:lvlJc w:val="left"/>
      <w:pPr>
        <w:ind w:left="3600" w:hanging="360"/>
      </w:pPr>
    </w:lvl>
    <w:lvl w:ilvl="5" w:tplc="65190365" w:tentative="1">
      <w:start w:val="1"/>
      <w:numFmt w:val="lowerRoman"/>
      <w:lvlText w:val="%6."/>
      <w:lvlJc w:val="right"/>
      <w:pPr>
        <w:ind w:left="4320" w:hanging="180"/>
      </w:pPr>
    </w:lvl>
    <w:lvl w:ilvl="6" w:tplc="65190365" w:tentative="1">
      <w:start w:val="1"/>
      <w:numFmt w:val="decimal"/>
      <w:lvlText w:val="%7."/>
      <w:lvlJc w:val="left"/>
      <w:pPr>
        <w:ind w:left="5040" w:hanging="360"/>
      </w:pPr>
    </w:lvl>
    <w:lvl w:ilvl="7" w:tplc="65190365" w:tentative="1">
      <w:start w:val="1"/>
      <w:numFmt w:val="lowerLetter"/>
      <w:lvlText w:val="%8."/>
      <w:lvlJc w:val="left"/>
      <w:pPr>
        <w:ind w:left="5760" w:hanging="360"/>
      </w:pPr>
    </w:lvl>
    <w:lvl w:ilvl="8" w:tplc="65190365" w:tentative="1">
      <w:start w:val="1"/>
      <w:numFmt w:val="lowerRoman"/>
      <w:lvlText w:val="%9."/>
      <w:lvlJc w:val="right"/>
      <w:pPr>
        <w:ind w:left="6480" w:hanging="180"/>
      </w:pPr>
    </w:lvl>
  </w:abstractNum>
  <w:abstractNum w:abstractNumId="4567">
    <w:multiLevelType w:val="hybridMultilevel"/>
    <w:lvl w:ilvl="0" w:tplc="270401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4567">
    <w:abstractNumId w:val="4567"/>
  </w:num>
  <w:num w:numId="4568">
    <w:abstractNumId w:val="456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60554637" Type="http://schemas.openxmlformats.org/officeDocument/2006/relationships/comments" Target="comments.xml"/><Relationship Id="rId171329056" Type="http://schemas.microsoft.com/office/2011/relationships/commentsExtended" Target="commentsExtended.xml"/><Relationship Id="rId54070612" Type="http://schemas.openxmlformats.org/officeDocument/2006/relationships/image" Target="media/imgrId54070612.jpg"/><Relationship Id="rId674769d758772a76e" Type="http://schemas.openxmlformats.org/officeDocument/2006/relationships/hyperlink" Target="https://www.engines.rehlko.com/" TargetMode="External"/><Relationship Id="rId151769d758772a80f" Type="http://schemas.openxmlformats.org/officeDocument/2006/relationships/hyperlink" Target="https://www.engines.rehlko.com/dealers" TargetMode="External"/><Relationship Id="rId919169d758772ac3a" Type="http://schemas.openxmlformats.org/officeDocument/2006/relationships/hyperlink" Target="https://www.engines.rehlko.com/" TargetMode="External"/><Relationship Id="rId369269d758773c563" Type="http://schemas.openxmlformats.org/officeDocument/2006/relationships/image" Target="media/imgrId369269d758773c563.jpg"/><Relationship Id="rId969269d75877458a3" Type="http://schemas.openxmlformats.org/officeDocument/2006/relationships/image" Target="media/imgrId969269d75877458a3.png"/><Relationship Id="rId274369d758774d43f" Type="http://schemas.openxmlformats.org/officeDocument/2006/relationships/image" Target="media/imgrId274369d758774d43f.jpg"/><Relationship Id="rId269569d7587755a56" Type="http://schemas.openxmlformats.org/officeDocument/2006/relationships/image" Target="media/imgrId269569d7587755a56.jpg"/><Relationship Id="rId619769d7587761e02" Type="http://schemas.openxmlformats.org/officeDocument/2006/relationships/image" Target="media/imgrId619769d7587761e02.jpg"/><Relationship Id="rId284969d7587772ebc" Type="http://schemas.openxmlformats.org/officeDocument/2006/relationships/image" Target="media/imgrId284969d7587772ebc.jpg"/><Relationship Id="rId799169d7587781f19" Type="http://schemas.openxmlformats.org/officeDocument/2006/relationships/image" Target="media/imgrId799169d7587781f1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4070612" Type="http://schemas.openxmlformats.org/officeDocument/2006/relationships/image" Target="media/imgrId54070612.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4070612" Type="http://schemas.openxmlformats.org/officeDocument/2006/relationships/image" Target="media/imgrId54070612.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4070612" Type="http://schemas.openxmlformats.org/officeDocument/2006/relationships/image" Target="media/imgrId54070612.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4070612" Type="http://schemas.openxmlformats.org/officeDocument/2006/relationships/image" Target="media/imgrId54070612.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4070612" Type="http://schemas.openxmlformats.org/officeDocument/2006/relationships/image" Target="media/imgrId54070612.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4070612" Type="http://schemas.openxmlformats.org/officeDocument/2006/relationships/image" Target="media/imgrId5407061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