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286138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863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817887" w:name="ctxt"/>
    <w:bookmarkEnd w:id="698178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6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5318761" name="name150369d75986bab04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63969d75986ba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56178" name="name920769d75986c1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769d75986c1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0239955" name="name506969d75986ca33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46869d75986ca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899987" name="name396769d75986d395d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55269d75986d3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1716096" name="name638969d75986d9bd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56969d75986d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698760" name="name840369d75986deaa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66769d75986de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9342" name="name338069d75986e2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9d75986e2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1847809" name="name168169d75986ef28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730569d75986ef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46299" name="name570269d7598701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469d7598701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5541323" name="name665269d75987088e6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42369d7598708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191459" name="name348169d759870f7ab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63269d759870f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01825" name="name203969d7598714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169d7598714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667" name="name807869d759871b81e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94969d759871b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70469d759871c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196569d759871c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39460414" name="name725269d75987257c8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659069d7598725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64315" name="name645269d7598727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169d7598727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08169d7598729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01775" name="name621769d7598731c6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41469d7598731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0515" name="name751869d7598737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269d7598737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3579" name="name287769d759873a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769d759873a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40469d759873a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77061" name="name723569d759873e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469d759873e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13769d759873f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3179986" name="name699369d75987445fd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04969d7598744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25592" name="name973969d759874c39b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58569d759874c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71891" name="name470269d759875402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47469d7598754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75996" name="name333769d7598759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069d7598759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56757" name="name637169d759875ee1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80169d759875e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55434" name="name503169d7598767896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77669d7598767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9973" name="name599969d759876c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869d759876c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3803" name="name156269d759877272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87269d759877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61005" name="name387569d7598779cea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23969d7598779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67773" name="name155369d759877fa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769d759877f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339169" name="name456169d75987869b1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77969d7598786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68009" name="name625769d759878b3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369d759878b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2793817" name="name523569d75987907fb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621269d7598790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43733" name="name503469d7598796c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769d7598796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24485" name="name377269d759879f003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31969d759879f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705249" name="name984669d75987a2ff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52369d75987a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4044" name="name342769d75987a9b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069d75987a9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5940492" name="name702369d75987aedd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10169d75987ae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14294" name="name921969d75987b1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869d75987b1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480585" name="name455869d75987b6a76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68869d75987b6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116078" name="name695969d75987c453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46469d75987c4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49699" name="name349969d75987d48f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43569d75987d4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56459" name="name114069d75987dfec1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02769d75987df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2069d75987e0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0970337" w:name="result_box"/>
            <w:bookmarkEnd w:id="4097033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8838" name="name948169d75987e6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069d75987e6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13110" name="name373569d75987ebc4d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78569d75987eb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28685" name="name207269d75987f2a8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37769d75987f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7935767" w:name="result_box"/>
            <w:bookmarkEnd w:id="8793576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91430" name="name609169d7598809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9d7598809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36869d759880a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60350" name="name715069d759880d5f4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73169d759880d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97373" name="name270869d7598811db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58369d7598811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8717911" name="name321969d759881d728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71269d759881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468264" name="name130769d75988250f3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69369d7598825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50">
    <w:multiLevelType w:val="hybridMultilevel"/>
    <w:lvl w:ilvl="0" w:tplc="55772627">
      <w:start w:val="1"/>
      <w:numFmt w:val="decimal"/>
      <w:lvlText w:val="%1."/>
      <w:lvlJc w:val="left"/>
      <w:pPr>
        <w:ind w:left="720" w:hanging="360"/>
      </w:pPr>
    </w:lvl>
    <w:lvl w:ilvl="1" w:tplc="55772627" w:tentative="1">
      <w:start w:val="1"/>
      <w:numFmt w:val="lowerLetter"/>
      <w:lvlText w:val="%2."/>
      <w:lvlJc w:val="left"/>
      <w:pPr>
        <w:ind w:left="1440" w:hanging="360"/>
      </w:pPr>
    </w:lvl>
    <w:lvl w:ilvl="2" w:tplc="55772627" w:tentative="1">
      <w:start w:val="1"/>
      <w:numFmt w:val="lowerRoman"/>
      <w:lvlText w:val="%3."/>
      <w:lvlJc w:val="right"/>
      <w:pPr>
        <w:ind w:left="2160" w:hanging="180"/>
      </w:pPr>
    </w:lvl>
    <w:lvl w:ilvl="3" w:tplc="55772627" w:tentative="1">
      <w:start w:val="1"/>
      <w:numFmt w:val="decimal"/>
      <w:lvlText w:val="%4."/>
      <w:lvlJc w:val="left"/>
      <w:pPr>
        <w:ind w:left="2880" w:hanging="360"/>
      </w:pPr>
    </w:lvl>
    <w:lvl w:ilvl="4" w:tplc="55772627" w:tentative="1">
      <w:start w:val="1"/>
      <w:numFmt w:val="lowerLetter"/>
      <w:lvlText w:val="%5."/>
      <w:lvlJc w:val="left"/>
      <w:pPr>
        <w:ind w:left="3600" w:hanging="360"/>
      </w:pPr>
    </w:lvl>
    <w:lvl w:ilvl="5" w:tplc="55772627" w:tentative="1">
      <w:start w:val="1"/>
      <w:numFmt w:val="lowerRoman"/>
      <w:lvlText w:val="%6."/>
      <w:lvlJc w:val="right"/>
      <w:pPr>
        <w:ind w:left="4320" w:hanging="180"/>
      </w:pPr>
    </w:lvl>
    <w:lvl w:ilvl="6" w:tplc="55772627" w:tentative="1">
      <w:start w:val="1"/>
      <w:numFmt w:val="decimal"/>
      <w:lvlText w:val="%7."/>
      <w:lvlJc w:val="left"/>
      <w:pPr>
        <w:ind w:left="5040" w:hanging="360"/>
      </w:pPr>
    </w:lvl>
    <w:lvl w:ilvl="7" w:tplc="55772627" w:tentative="1">
      <w:start w:val="1"/>
      <w:numFmt w:val="lowerLetter"/>
      <w:lvlText w:val="%8."/>
      <w:lvlJc w:val="left"/>
      <w:pPr>
        <w:ind w:left="5760" w:hanging="360"/>
      </w:pPr>
    </w:lvl>
    <w:lvl w:ilvl="8" w:tplc="55772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">
    <w:multiLevelType w:val="hybridMultilevel"/>
    <w:lvl w:ilvl="0" w:tplc="13417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49">
    <w:abstractNumId w:val="2649"/>
  </w:num>
  <w:num w:numId="2650">
    <w:abstractNumId w:val="26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6999434" Type="http://schemas.openxmlformats.org/officeDocument/2006/relationships/comments" Target="comments.xml"/><Relationship Id="rId745060121" Type="http://schemas.microsoft.com/office/2011/relationships/commentsExtended" Target="commentsExtended.xml"/><Relationship Id="rId36863449" Type="http://schemas.openxmlformats.org/officeDocument/2006/relationships/image" Target="media/imgrId36863449.jpg"/><Relationship Id="rId770469d759871c125" Type="http://schemas.openxmlformats.org/officeDocument/2006/relationships/hyperlink" Target="https://iservice.lombardini.it/jsp/Template2/manuale.jsp?id=690&amp;parent=1527" TargetMode="External"/><Relationship Id="rId196569d759871c1dc" Type="http://schemas.openxmlformats.org/officeDocument/2006/relationships/hyperlink" Target="https://iservice.lombardini.it/jsp/Template2/manuale.jsp?id=690&amp;parent=1527" TargetMode="External"/><Relationship Id="rId608169d7598729a14" Type="http://schemas.openxmlformats.org/officeDocument/2006/relationships/hyperlink" Target="https://iservice.lombardini.it/jsp/Template2/manuale.jsp?id=690&amp;parent=1527" TargetMode="External"/><Relationship Id="rId540469d759873aa05" Type="http://schemas.openxmlformats.org/officeDocument/2006/relationships/hyperlink" Target="https://iservice.lombardini.it/jsp/Template2/manuale.jsp?id=690&amp;parent=1527" TargetMode="External"/><Relationship Id="rId813769d759873f3de" Type="http://schemas.openxmlformats.org/officeDocument/2006/relationships/hyperlink" Target="https://iservice.lombardini.it/jsp/Template2/manuale.jsp?id=683&amp;parent=1527" TargetMode="External"/><Relationship Id="rId222069d75987e0597" Type="http://schemas.openxmlformats.org/officeDocument/2006/relationships/hyperlink" Target="https://iservice.lombardini.it/jsp/Template2/manuale.jsp?id=673&amp;parent=1527" TargetMode="External"/><Relationship Id="rId536869d759880a0f3" Type="http://schemas.openxmlformats.org/officeDocument/2006/relationships/hyperlink" Target="https://iservice.lombardini.it/jsp/Template2/manuale.jsp?id=698&amp;parent=1527" TargetMode="External"/><Relationship Id="rId963969d75986baaf9" Type="http://schemas.openxmlformats.org/officeDocument/2006/relationships/image" Target="media/imgrId963969d75986baaf9.jpg"/><Relationship Id="rId600769d75986c14b3" Type="http://schemas.openxmlformats.org/officeDocument/2006/relationships/image" Target="media/imgrId600769d75986c14b3.jpg"/><Relationship Id="rId946869d75986ca32f" Type="http://schemas.openxmlformats.org/officeDocument/2006/relationships/image" Target="media/imgrId946869d75986ca32f.jpg"/><Relationship Id="rId355269d75986d395b" Type="http://schemas.openxmlformats.org/officeDocument/2006/relationships/image" Target="media/imgrId355269d75986d395b.png"/><Relationship Id="rId356969d75986d9bce" Type="http://schemas.openxmlformats.org/officeDocument/2006/relationships/image" Target="media/imgrId356969d75986d9bce.png"/><Relationship Id="rId766769d75986deaa9" Type="http://schemas.openxmlformats.org/officeDocument/2006/relationships/image" Target="media/imgrId766769d75986deaa9.jpg"/><Relationship Id="rId211569d75986e2e18" Type="http://schemas.openxmlformats.org/officeDocument/2006/relationships/image" Target="media/imgrId211569d75986e2e18.jpg"/><Relationship Id="rId730569d75986ef287" Type="http://schemas.openxmlformats.org/officeDocument/2006/relationships/image" Target="media/imgrId730569d75986ef287.jpg"/><Relationship Id="rId481469d7598701f3f" Type="http://schemas.openxmlformats.org/officeDocument/2006/relationships/image" Target="media/imgrId481469d7598701f3f.jpg"/><Relationship Id="rId342369d75987088e3" Type="http://schemas.openxmlformats.org/officeDocument/2006/relationships/image" Target="media/imgrId342369d75987088e3.jpg"/><Relationship Id="rId563269d759870f7a9" Type="http://schemas.openxmlformats.org/officeDocument/2006/relationships/image" Target="media/imgrId563269d759870f7a9.jpg"/><Relationship Id="rId423169d7598714ff6" Type="http://schemas.openxmlformats.org/officeDocument/2006/relationships/image" Target="media/imgrId423169d7598714ff6.jpg"/><Relationship Id="rId294969d759871b81b" Type="http://schemas.openxmlformats.org/officeDocument/2006/relationships/image" Target="media/imgrId294969d759871b81b.jpg"/><Relationship Id="rId659069d75987257c6" Type="http://schemas.openxmlformats.org/officeDocument/2006/relationships/image" Target="media/imgrId659069d75987257c6.jpg"/><Relationship Id="rId165169d7598727f4c" Type="http://schemas.openxmlformats.org/officeDocument/2006/relationships/image" Target="media/imgrId165169d7598727f4c.jpg"/><Relationship Id="rId341469d7598731c60" Type="http://schemas.openxmlformats.org/officeDocument/2006/relationships/image" Target="media/imgrId341469d7598731c60.jpg"/><Relationship Id="rId750269d7598737498" Type="http://schemas.openxmlformats.org/officeDocument/2006/relationships/image" Target="media/imgrId750269d7598737498.jpg"/><Relationship Id="rId979769d759873a621" Type="http://schemas.openxmlformats.org/officeDocument/2006/relationships/image" Target="media/imgrId979769d759873a621.jpg"/><Relationship Id="rId201469d759873ee8d" Type="http://schemas.openxmlformats.org/officeDocument/2006/relationships/image" Target="media/imgrId201469d759873ee8d.jpg"/><Relationship Id="rId804969d75987445fb" Type="http://schemas.openxmlformats.org/officeDocument/2006/relationships/image" Target="media/imgrId804969d75987445fb.jpg"/><Relationship Id="rId958569d759874c399" Type="http://schemas.openxmlformats.org/officeDocument/2006/relationships/image" Target="media/imgrId958569d759874c399.jpg"/><Relationship Id="rId347469d7598754024" Type="http://schemas.openxmlformats.org/officeDocument/2006/relationships/image" Target="media/imgrId347469d7598754024.jpg"/><Relationship Id="rId317069d7598759c52" Type="http://schemas.openxmlformats.org/officeDocument/2006/relationships/image" Target="media/imgrId317069d7598759c52.jpg"/><Relationship Id="rId680169d759875ee11" Type="http://schemas.openxmlformats.org/officeDocument/2006/relationships/image" Target="media/imgrId680169d759875ee11.jpg"/><Relationship Id="rId477669d7598767893" Type="http://schemas.openxmlformats.org/officeDocument/2006/relationships/image" Target="media/imgrId477669d7598767893.jpg"/><Relationship Id="rId185869d759876cbe2" Type="http://schemas.openxmlformats.org/officeDocument/2006/relationships/image" Target="media/imgrId185869d759876cbe2.jpg"/><Relationship Id="rId387269d759877272d" Type="http://schemas.openxmlformats.org/officeDocument/2006/relationships/image" Target="media/imgrId387269d759877272d.jpg"/><Relationship Id="rId823969d7598779ce8" Type="http://schemas.openxmlformats.org/officeDocument/2006/relationships/image" Target="media/imgrId823969d7598779ce8.jpg"/><Relationship Id="rId838769d759877fad5" Type="http://schemas.openxmlformats.org/officeDocument/2006/relationships/image" Target="media/imgrId838769d759877fad5.jpg"/><Relationship Id="rId177969d75987869af" Type="http://schemas.openxmlformats.org/officeDocument/2006/relationships/image" Target="media/imgrId177969d75987869af.jpg"/><Relationship Id="rId231369d759878b34b" Type="http://schemas.openxmlformats.org/officeDocument/2006/relationships/image" Target="media/imgrId231369d759878b34b.jpg"/><Relationship Id="rId621269d75987907f9" Type="http://schemas.openxmlformats.org/officeDocument/2006/relationships/image" Target="media/imgrId621269d75987907f9.jpg"/><Relationship Id="rId105769d7598796c5a" Type="http://schemas.openxmlformats.org/officeDocument/2006/relationships/image" Target="media/imgrId105769d7598796c5a.jpg"/><Relationship Id="rId731969d759879f001" Type="http://schemas.openxmlformats.org/officeDocument/2006/relationships/image" Target="media/imgrId731969d759879f001.jpg"/><Relationship Id="rId252369d75987a2ff4" Type="http://schemas.openxmlformats.org/officeDocument/2006/relationships/image" Target="media/imgrId252369d75987a2ff4.jpg"/><Relationship Id="rId518069d75987a9b00" Type="http://schemas.openxmlformats.org/officeDocument/2006/relationships/image" Target="media/imgrId518069d75987a9b00.jpg"/><Relationship Id="rId110169d75987aedd7" Type="http://schemas.openxmlformats.org/officeDocument/2006/relationships/image" Target="media/imgrId110169d75987aedd7.jpg"/><Relationship Id="rId579869d75987b1bad" Type="http://schemas.openxmlformats.org/officeDocument/2006/relationships/image" Target="media/imgrId579869d75987b1bad.jpg"/><Relationship Id="rId268869d75987b6a73" Type="http://schemas.openxmlformats.org/officeDocument/2006/relationships/image" Target="media/imgrId268869d75987b6a73.jpg"/><Relationship Id="rId246469d75987c453d" Type="http://schemas.openxmlformats.org/officeDocument/2006/relationships/image" Target="media/imgrId246469d75987c453d.png"/><Relationship Id="rId143569d75987d48ef" Type="http://schemas.openxmlformats.org/officeDocument/2006/relationships/image" Target="media/imgrId143569d75987d48ef.png"/><Relationship Id="rId802769d75987dfebe" Type="http://schemas.openxmlformats.org/officeDocument/2006/relationships/image" Target="media/imgrId802769d75987dfebe.png"/><Relationship Id="rId970069d75987e6f20" Type="http://schemas.openxmlformats.org/officeDocument/2006/relationships/image" Target="media/imgrId970069d75987e6f20.jpg"/><Relationship Id="rId978569d75987ebc4a" Type="http://schemas.openxmlformats.org/officeDocument/2006/relationships/image" Target="media/imgrId978569d75987ebc4a.jpg"/><Relationship Id="rId237769d75987f2a84" Type="http://schemas.openxmlformats.org/officeDocument/2006/relationships/image" Target="media/imgrId237769d75987f2a84.jpg"/><Relationship Id="rId857269d75988096e1" Type="http://schemas.openxmlformats.org/officeDocument/2006/relationships/image" Target="media/imgrId857269d75988096e1.jpg"/><Relationship Id="rId173169d759880d5f2" Type="http://schemas.openxmlformats.org/officeDocument/2006/relationships/image" Target="media/imgrId173169d759880d5f2.jpg"/><Relationship Id="rId758369d7598811db4" Type="http://schemas.openxmlformats.org/officeDocument/2006/relationships/image" Target="media/imgrId758369d7598811db4.jpg"/><Relationship Id="rId471269d759881d725" Type="http://schemas.openxmlformats.org/officeDocument/2006/relationships/image" Target="media/imgrId471269d759881d725.png"/><Relationship Id="rId869369d75988250f1" Type="http://schemas.openxmlformats.org/officeDocument/2006/relationships/image" Target="media/imgrId869369d75988250f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863449" Type="http://schemas.openxmlformats.org/officeDocument/2006/relationships/image" Target="media/imgrId368634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863449" Type="http://schemas.openxmlformats.org/officeDocument/2006/relationships/image" Target="media/imgrId368634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863449" Type="http://schemas.openxmlformats.org/officeDocument/2006/relationships/image" Target="media/imgrId368634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863449" Type="http://schemas.openxmlformats.org/officeDocument/2006/relationships/image" Target="media/imgrId368634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863449" Type="http://schemas.openxmlformats.org/officeDocument/2006/relationships/image" Target="media/imgrId368634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863449" Type="http://schemas.openxmlformats.org/officeDocument/2006/relationships/image" Target="media/imgrId368634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