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989647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90379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330882" w:name="ctxt"/>
    <w:bookmarkEnd w:id="593308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23816" name="name766869d7660ba74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069d7660ba74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8569d7660ba78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4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33348650" name="name174269d7660badfd5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448769d7660bad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5724" name="name331569d7660bb14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169d7660bb1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4969d7660bb1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83086495" name="name944169d7660bb7739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491569d7660bb7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90587922" name="name972269d7660bbf206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435969d7660bbf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647164" name="name611669d7660bc43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069d7660bc4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93169d7660bc47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68903193" name="name846669d7660bcaa73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724769d7660bca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41931983" name="name934169d7660bd22ed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367169d7660bd2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4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8826579" name="name318569d7660bd84a2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805269d7660bd8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596054" name="name165469d7660be1890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76869d7660be1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41612" name="name838069d7660bec8db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284169d7660bec8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492">
    <w:multiLevelType w:val="hybridMultilevel"/>
    <w:lvl w:ilvl="0" w:tplc="60803781">
      <w:start w:val="1"/>
      <w:numFmt w:val="decimal"/>
      <w:lvlText w:val="%1."/>
      <w:lvlJc w:val="left"/>
      <w:pPr>
        <w:ind w:left="720" w:hanging="360"/>
      </w:pPr>
    </w:lvl>
    <w:lvl w:ilvl="1" w:tplc="60803781" w:tentative="1">
      <w:start w:val="1"/>
      <w:numFmt w:val="lowerLetter"/>
      <w:lvlText w:val="%2."/>
      <w:lvlJc w:val="left"/>
      <w:pPr>
        <w:ind w:left="1440" w:hanging="360"/>
      </w:pPr>
    </w:lvl>
    <w:lvl w:ilvl="2" w:tplc="60803781" w:tentative="1">
      <w:start w:val="1"/>
      <w:numFmt w:val="lowerRoman"/>
      <w:lvlText w:val="%3."/>
      <w:lvlJc w:val="right"/>
      <w:pPr>
        <w:ind w:left="2160" w:hanging="180"/>
      </w:pPr>
    </w:lvl>
    <w:lvl w:ilvl="3" w:tplc="60803781" w:tentative="1">
      <w:start w:val="1"/>
      <w:numFmt w:val="decimal"/>
      <w:lvlText w:val="%4."/>
      <w:lvlJc w:val="left"/>
      <w:pPr>
        <w:ind w:left="2880" w:hanging="360"/>
      </w:pPr>
    </w:lvl>
    <w:lvl w:ilvl="4" w:tplc="60803781" w:tentative="1">
      <w:start w:val="1"/>
      <w:numFmt w:val="lowerLetter"/>
      <w:lvlText w:val="%5."/>
      <w:lvlJc w:val="left"/>
      <w:pPr>
        <w:ind w:left="3600" w:hanging="360"/>
      </w:pPr>
    </w:lvl>
    <w:lvl w:ilvl="5" w:tplc="60803781" w:tentative="1">
      <w:start w:val="1"/>
      <w:numFmt w:val="lowerRoman"/>
      <w:lvlText w:val="%6."/>
      <w:lvlJc w:val="right"/>
      <w:pPr>
        <w:ind w:left="4320" w:hanging="180"/>
      </w:pPr>
    </w:lvl>
    <w:lvl w:ilvl="6" w:tplc="60803781" w:tentative="1">
      <w:start w:val="1"/>
      <w:numFmt w:val="decimal"/>
      <w:lvlText w:val="%7."/>
      <w:lvlJc w:val="left"/>
      <w:pPr>
        <w:ind w:left="5040" w:hanging="360"/>
      </w:pPr>
    </w:lvl>
    <w:lvl w:ilvl="7" w:tplc="60803781" w:tentative="1">
      <w:start w:val="1"/>
      <w:numFmt w:val="lowerLetter"/>
      <w:lvlText w:val="%8."/>
      <w:lvlJc w:val="left"/>
      <w:pPr>
        <w:ind w:left="5760" w:hanging="360"/>
      </w:pPr>
    </w:lvl>
    <w:lvl w:ilvl="8" w:tplc="60803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91">
    <w:multiLevelType w:val="hybridMultilevel"/>
    <w:lvl w:ilvl="0" w:tplc="72637477">
      <w:start w:val="1"/>
      <w:numFmt w:val="decimal"/>
      <w:lvlText w:val="%1."/>
      <w:lvlJc w:val="left"/>
      <w:pPr>
        <w:ind w:left="720" w:hanging="360"/>
      </w:pPr>
    </w:lvl>
    <w:lvl w:ilvl="1" w:tplc="72637477" w:tentative="1">
      <w:start w:val="1"/>
      <w:numFmt w:val="lowerLetter"/>
      <w:lvlText w:val="%2."/>
      <w:lvlJc w:val="left"/>
      <w:pPr>
        <w:ind w:left="1440" w:hanging="360"/>
      </w:pPr>
    </w:lvl>
    <w:lvl w:ilvl="2" w:tplc="72637477" w:tentative="1">
      <w:start w:val="1"/>
      <w:numFmt w:val="lowerRoman"/>
      <w:lvlText w:val="%3."/>
      <w:lvlJc w:val="right"/>
      <w:pPr>
        <w:ind w:left="2160" w:hanging="180"/>
      </w:pPr>
    </w:lvl>
    <w:lvl w:ilvl="3" w:tplc="72637477" w:tentative="1">
      <w:start w:val="1"/>
      <w:numFmt w:val="decimal"/>
      <w:lvlText w:val="%4."/>
      <w:lvlJc w:val="left"/>
      <w:pPr>
        <w:ind w:left="2880" w:hanging="360"/>
      </w:pPr>
    </w:lvl>
    <w:lvl w:ilvl="4" w:tplc="72637477" w:tentative="1">
      <w:start w:val="1"/>
      <w:numFmt w:val="lowerLetter"/>
      <w:lvlText w:val="%5."/>
      <w:lvlJc w:val="left"/>
      <w:pPr>
        <w:ind w:left="3600" w:hanging="360"/>
      </w:pPr>
    </w:lvl>
    <w:lvl w:ilvl="5" w:tplc="72637477" w:tentative="1">
      <w:start w:val="1"/>
      <w:numFmt w:val="lowerRoman"/>
      <w:lvlText w:val="%6."/>
      <w:lvlJc w:val="right"/>
      <w:pPr>
        <w:ind w:left="4320" w:hanging="180"/>
      </w:pPr>
    </w:lvl>
    <w:lvl w:ilvl="6" w:tplc="72637477" w:tentative="1">
      <w:start w:val="1"/>
      <w:numFmt w:val="decimal"/>
      <w:lvlText w:val="%7."/>
      <w:lvlJc w:val="left"/>
      <w:pPr>
        <w:ind w:left="5040" w:hanging="360"/>
      </w:pPr>
    </w:lvl>
    <w:lvl w:ilvl="7" w:tplc="72637477" w:tentative="1">
      <w:start w:val="1"/>
      <w:numFmt w:val="lowerLetter"/>
      <w:lvlText w:val="%8."/>
      <w:lvlJc w:val="left"/>
      <w:pPr>
        <w:ind w:left="5760" w:hanging="360"/>
      </w:pPr>
    </w:lvl>
    <w:lvl w:ilvl="8" w:tplc="72637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90">
    <w:multiLevelType w:val="hybridMultilevel"/>
    <w:lvl w:ilvl="0" w:tplc="83986790">
      <w:start w:val="1"/>
      <w:numFmt w:val="decimal"/>
      <w:lvlText w:val="%1."/>
      <w:lvlJc w:val="left"/>
      <w:pPr>
        <w:ind w:left="720" w:hanging="360"/>
      </w:pPr>
    </w:lvl>
    <w:lvl w:ilvl="1" w:tplc="83986790" w:tentative="1">
      <w:start w:val="1"/>
      <w:numFmt w:val="lowerLetter"/>
      <w:lvlText w:val="%2."/>
      <w:lvlJc w:val="left"/>
      <w:pPr>
        <w:ind w:left="1440" w:hanging="360"/>
      </w:pPr>
    </w:lvl>
    <w:lvl w:ilvl="2" w:tplc="83986790" w:tentative="1">
      <w:start w:val="1"/>
      <w:numFmt w:val="lowerRoman"/>
      <w:lvlText w:val="%3."/>
      <w:lvlJc w:val="right"/>
      <w:pPr>
        <w:ind w:left="2160" w:hanging="180"/>
      </w:pPr>
    </w:lvl>
    <w:lvl w:ilvl="3" w:tplc="83986790" w:tentative="1">
      <w:start w:val="1"/>
      <w:numFmt w:val="decimal"/>
      <w:lvlText w:val="%4."/>
      <w:lvlJc w:val="left"/>
      <w:pPr>
        <w:ind w:left="2880" w:hanging="360"/>
      </w:pPr>
    </w:lvl>
    <w:lvl w:ilvl="4" w:tplc="83986790" w:tentative="1">
      <w:start w:val="1"/>
      <w:numFmt w:val="lowerLetter"/>
      <w:lvlText w:val="%5."/>
      <w:lvlJc w:val="left"/>
      <w:pPr>
        <w:ind w:left="3600" w:hanging="360"/>
      </w:pPr>
    </w:lvl>
    <w:lvl w:ilvl="5" w:tplc="83986790" w:tentative="1">
      <w:start w:val="1"/>
      <w:numFmt w:val="lowerRoman"/>
      <w:lvlText w:val="%6."/>
      <w:lvlJc w:val="right"/>
      <w:pPr>
        <w:ind w:left="4320" w:hanging="180"/>
      </w:pPr>
    </w:lvl>
    <w:lvl w:ilvl="6" w:tplc="83986790" w:tentative="1">
      <w:start w:val="1"/>
      <w:numFmt w:val="decimal"/>
      <w:lvlText w:val="%7."/>
      <w:lvlJc w:val="left"/>
      <w:pPr>
        <w:ind w:left="5040" w:hanging="360"/>
      </w:pPr>
    </w:lvl>
    <w:lvl w:ilvl="7" w:tplc="83986790" w:tentative="1">
      <w:start w:val="1"/>
      <w:numFmt w:val="lowerLetter"/>
      <w:lvlText w:val="%8."/>
      <w:lvlJc w:val="left"/>
      <w:pPr>
        <w:ind w:left="5760" w:hanging="360"/>
      </w:pPr>
    </w:lvl>
    <w:lvl w:ilvl="8" w:tplc="83986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89">
    <w:multiLevelType w:val="hybridMultilevel"/>
    <w:lvl w:ilvl="0" w:tplc="11357206">
      <w:start w:val="1"/>
      <w:numFmt w:val="decimal"/>
      <w:lvlText w:val="%1."/>
      <w:lvlJc w:val="left"/>
      <w:pPr>
        <w:ind w:left="720" w:hanging="360"/>
      </w:pPr>
    </w:lvl>
    <w:lvl w:ilvl="1" w:tplc="11357206" w:tentative="1">
      <w:start w:val="1"/>
      <w:numFmt w:val="lowerLetter"/>
      <w:lvlText w:val="%2."/>
      <w:lvlJc w:val="left"/>
      <w:pPr>
        <w:ind w:left="1440" w:hanging="360"/>
      </w:pPr>
    </w:lvl>
    <w:lvl w:ilvl="2" w:tplc="11357206" w:tentative="1">
      <w:start w:val="1"/>
      <w:numFmt w:val="lowerRoman"/>
      <w:lvlText w:val="%3."/>
      <w:lvlJc w:val="right"/>
      <w:pPr>
        <w:ind w:left="2160" w:hanging="180"/>
      </w:pPr>
    </w:lvl>
    <w:lvl w:ilvl="3" w:tplc="11357206" w:tentative="1">
      <w:start w:val="1"/>
      <w:numFmt w:val="decimal"/>
      <w:lvlText w:val="%4."/>
      <w:lvlJc w:val="left"/>
      <w:pPr>
        <w:ind w:left="2880" w:hanging="360"/>
      </w:pPr>
    </w:lvl>
    <w:lvl w:ilvl="4" w:tplc="11357206" w:tentative="1">
      <w:start w:val="1"/>
      <w:numFmt w:val="lowerLetter"/>
      <w:lvlText w:val="%5."/>
      <w:lvlJc w:val="left"/>
      <w:pPr>
        <w:ind w:left="3600" w:hanging="360"/>
      </w:pPr>
    </w:lvl>
    <w:lvl w:ilvl="5" w:tplc="11357206" w:tentative="1">
      <w:start w:val="1"/>
      <w:numFmt w:val="lowerRoman"/>
      <w:lvlText w:val="%6."/>
      <w:lvlJc w:val="right"/>
      <w:pPr>
        <w:ind w:left="4320" w:hanging="180"/>
      </w:pPr>
    </w:lvl>
    <w:lvl w:ilvl="6" w:tplc="11357206" w:tentative="1">
      <w:start w:val="1"/>
      <w:numFmt w:val="decimal"/>
      <w:lvlText w:val="%7."/>
      <w:lvlJc w:val="left"/>
      <w:pPr>
        <w:ind w:left="5040" w:hanging="360"/>
      </w:pPr>
    </w:lvl>
    <w:lvl w:ilvl="7" w:tplc="11357206" w:tentative="1">
      <w:start w:val="1"/>
      <w:numFmt w:val="lowerLetter"/>
      <w:lvlText w:val="%8."/>
      <w:lvlJc w:val="left"/>
      <w:pPr>
        <w:ind w:left="5760" w:hanging="360"/>
      </w:pPr>
    </w:lvl>
    <w:lvl w:ilvl="8" w:tplc="11357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88">
    <w:multiLevelType w:val="hybridMultilevel"/>
    <w:lvl w:ilvl="0" w:tplc="75142413">
      <w:start w:val="1"/>
      <w:numFmt w:val="decimal"/>
      <w:lvlText w:val="%1."/>
      <w:lvlJc w:val="left"/>
      <w:pPr>
        <w:ind w:left="720" w:hanging="360"/>
      </w:pPr>
    </w:lvl>
    <w:lvl w:ilvl="1" w:tplc="75142413" w:tentative="1">
      <w:start w:val="1"/>
      <w:numFmt w:val="lowerLetter"/>
      <w:lvlText w:val="%2."/>
      <w:lvlJc w:val="left"/>
      <w:pPr>
        <w:ind w:left="1440" w:hanging="360"/>
      </w:pPr>
    </w:lvl>
    <w:lvl w:ilvl="2" w:tplc="75142413" w:tentative="1">
      <w:start w:val="1"/>
      <w:numFmt w:val="lowerRoman"/>
      <w:lvlText w:val="%3."/>
      <w:lvlJc w:val="right"/>
      <w:pPr>
        <w:ind w:left="2160" w:hanging="180"/>
      </w:pPr>
    </w:lvl>
    <w:lvl w:ilvl="3" w:tplc="75142413" w:tentative="1">
      <w:start w:val="1"/>
      <w:numFmt w:val="decimal"/>
      <w:lvlText w:val="%4."/>
      <w:lvlJc w:val="left"/>
      <w:pPr>
        <w:ind w:left="2880" w:hanging="360"/>
      </w:pPr>
    </w:lvl>
    <w:lvl w:ilvl="4" w:tplc="75142413" w:tentative="1">
      <w:start w:val="1"/>
      <w:numFmt w:val="lowerLetter"/>
      <w:lvlText w:val="%5."/>
      <w:lvlJc w:val="left"/>
      <w:pPr>
        <w:ind w:left="3600" w:hanging="360"/>
      </w:pPr>
    </w:lvl>
    <w:lvl w:ilvl="5" w:tplc="75142413" w:tentative="1">
      <w:start w:val="1"/>
      <w:numFmt w:val="lowerRoman"/>
      <w:lvlText w:val="%6."/>
      <w:lvlJc w:val="right"/>
      <w:pPr>
        <w:ind w:left="4320" w:hanging="180"/>
      </w:pPr>
    </w:lvl>
    <w:lvl w:ilvl="6" w:tplc="75142413" w:tentative="1">
      <w:start w:val="1"/>
      <w:numFmt w:val="decimal"/>
      <w:lvlText w:val="%7."/>
      <w:lvlJc w:val="left"/>
      <w:pPr>
        <w:ind w:left="5040" w:hanging="360"/>
      </w:pPr>
    </w:lvl>
    <w:lvl w:ilvl="7" w:tplc="75142413" w:tentative="1">
      <w:start w:val="1"/>
      <w:numFmt w:val="lowerLetter"/>
      <w:lvlText w:val="%8."/>
      <w:lvlJc w:val="left"/>
      <w:pPr>
        <w:ind w:left="5760" w:hanging="360"/>
      </w:pPr>
    </w:lvl>
    <w:lvl w:ilvl="8" w:tplc="75142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87">
    <w:multiLevelType w:val="hybridMultilevel"/>
    <w:lvl w:ilvl="0" w:tplc="35776354">
      <w:start w:val="1"/>
      <w:numFmt w:val="decimal"/>
      <w:lvlText w:val="%1."/>
      <w:lvlJc w:val="left"/>
      <w:pPr>
        <w:ind w:left="720" w:hanging="360"/>
      </w:pPr>
    </w:lvl>
    <w:lvl w:ilvl="1" w:tplc="35776354" w:tentative="1">
      <w:start w:val="1"/>
      <w:numFmt w:val="lowerLetter"/>
      <w:lvlText w:val="%2."/>
      <w:lvlJc w:val="left"/>
      <w:pPr>
        <w:ind w:left="1440" w:hanging="360"/>
      </w:pPr>
    </w:lvl>
    <w:lvl w:ilvl="2" w:tplc="35776354" w:tentative="1">
      <w:start w:val="1"/>
      <w:numFmt w:val="lowerRoman"/>
      <w:lvlText w:val="%3."/>
      <w:lvlJc w:val="right"/>
      <w:pPr>
        <w:ind w:left="2160" w:hanging="180"/>
      </w:pPr>
    </w:lvl>
    <w:lvl w:ilvl="3" w:tplc="35776354" w:tentative="1">
      <w:start w:val="1"/>
      <w:numFmt w:val="decimal"/>
      <w:lvlText w:val="%4."/>
      <w:lvlJc w:val="left"/>
      <w:pPr>
        <w:ind w:left="2880" w:hanging="360"/>
      </w:pPr>
    </w:lvl>
    <w:lvl w:ilvl="4" w:tplc="35776354" w:tentative="1">
      <w:start w:val="1"/>
      <w:numFmt w:val="lowerLetter"/>
      <w:lvlText w:val="%5."/>
      <w:lvlJc w:val="left"/>
      <w:pPr>
        <w:ind w:left="3600" w:hanging="360"/>
      </w:pPr>
    </w:lvl>
    <w:lvl w:ilvl="5" w:tplc="35776354" w:tentative="1">
      <w:start w:val="1"/>
      <w:numFmt w:val="lowerRoman"/>
      <w:lvlText w:val="%6."/>
      <w:lvlJc w:val="right"/>
      <w:pPr>
        <w:ind w:left="4320" w:hanging="180"/>
      </w:pPr>
    </w:lvl>
    <w:lvl w:ilvl="6" w:tplc="35776354" w:tentative="1">
      <w:start w:val="1"/>
      <w:numFmt w:val="decimal"/>
      <w:lvlText w:val="%7."/>
      <w:lvlJc w:val="left"/>
      <w:pPr>
        <w:ind w:left="5040" w:hanging="360"/>
      </w:pPr>
    </w:lvl>
    <w:lvl w:ilvl="7" w:tplc="35776354" w:tentative="1">
      <w:start w:val="1"/>
      <w:numFmt w:val="lowerLetter"/>
      <w:lvlText w:val="%8."/>
      <w:lvlJc w:val="left"/>
      <w:pPr>
        <w:ind w:left="5760" w:hanging="360"/>
      </w:pPr>
    </w:lvl>
    <w:lvl w:ilvl="8" w:tplc="35776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86">
    <w:multiLevelType w:val="hybridMultilevel"/>
    <w:lvl w:ilvl="0" w:tplc="31712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486">
    <w:abstractNumId w:val="24486"/>
  </w:num>
  <w:num w:numId="24487">
    <w:abstractNumId w:val="24487"/>
  </w:num>
  <w:num w:numId="24488">
    <w:abstractNumId w:val="24488"/>
  </w:num>
  <w:num w:numId="24489">
    <w:abstractNumId w:val="24489"/>
  </w:num>
  <w:num w:numId="24490">
    <w:abstractNumId w:val="24490"/>
  </w:num>
  <w:num w:numId="24491">
    <w:abstractNumId w:val="24491"/>
  </w:num>
  <w:num w:numId="24492">
    <w:abstractNumId w:val="244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7858065" Type="http://schemas.openxmlformats.org/officeDocument/2006/relationships/comments" Target="comments.xml"/><Relationship Id="rId879930616" Type="http://schemas.microsoft.com/office/2011/relationships/commentsExtended" Target="commentsExtended.xml"/><Relationship Id="rId79037977" Type="http://schemas.openxmlformats.org/officeDocument/2006/relationships/image" Target="media/imgrId79037977.jpg"/><Relationship Id="rId168569d7660ba7822" Type="http://schemas.openxmlformats.org/officeDocument/2006/relationships/hyperlink" Target="https://iservice.lombardini.it/jsp/Template2/manuale.jsp?id=283&amp;parent=1136" TargetMode="External"/><Relationship Id="rId584969d7660bb1833" Type="http://schemas.openxmlformats.org/officeDocument/2006/relationships/hyperlink" Target="https://iservice.lombardini.it/jsp/Template2/manuale.jsp?id=283&amp;parent=1136" TargetMode="External"/><Relationship Id="rId293169d7660bc4735" Type="http://schemas.openxmlformats.org/officeDocument/2006/relationships/hyperlink" Target="https://iservice.lombardini.it/jsp/Template2/manuale.jsp?id=283&amp;parent=1136" TargetMode="External"/><Relationship Id="rId870069d7660ba741e" Type="http://schemas.openxmlformats.org/officeDocument/2006/relationships/image" Target="media/imgrId870069d7660ba741e.jpg"/><Relationship Id="rId448769d7660badfd3" Type="http://schemas.openxmlformats.org/officeDocument/2006/relationships/image" Target="media/imgrId448769d7660badfd3.jpg"/><Relationship Id="rId324169d7660bb147c" Type="http://schemas.openxmlformats.org/officeDocument/2006/relationships/image" Target="media/imgrId324169d7660bb147c.jpg"/><Relationship Id="rId491569d7660bb7736" Type="http://schemas.openxmlformats.org/officeDocument/2006/relationships/image" Target="media/imgrId491569d7660bb7736.jpg"/><Relationship Id="rId435969d7660bbf203" Type="http://schemas.openxmlformats.org/officeDocument/2006/relationships/image" Target="media/imgrId435969d7660bbf203.jpg"/><Relationship Id="rId811069d7660bc437c" Type="http://schemas.openxmlformats.org/officeDocument/2006/relationships/image" Target="media/imgrId811069d7660bc437c.jpg"/><Relationship Id="rId724769d7660bcaa71" Type="http://schemas.openxmlformats.org/officeDocument/2006/relationships/image" Target="media/imgrId724769d7660bcaa71.jpg"/><Relationship Id="rId367169d7660bd22eb" Type="http://schemas.openxmlformats.org/officeDocument/2006/relationships/image" Target="media/imgrId367169d7660bd22eb.jpg"/><Relationship Id="rId805269d7660bd84a0" Type="http://schemas.openxmlformats.org/officeDocument/2006/relationships/image" Target="media/imgrId805269d7660bd84a0.png"/><Relationship Id="rId376869d7660be188d" Type="http://schemas.openxmlformats.org/officeDocument/2006/relationships/image" Target="media/imgrId376869d7660be188d.png"/><Relationship Id="rId284169d7660bec8d9" Type="http://schemas.openxmlformats.org/officeDocument/2006/relationships/image" Target="media/imgrId284169d7660bec8d9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037977" Type="http://schemas.openxmlformats.org/officeDocument/2006/relationships/image" Target="media/imgrId790379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