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KDI 1903TCRE5 Workshop manual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703634034"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7108773"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721849" w:name="ctxt"/>
    <w:bookmarkEnd w:id="4721849"/>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Engine specifications</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MANUFACTURER SPECIFICATIONS AND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cycle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- 4 stroke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Bore x 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Compression ratio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Supercharged with 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rotation (view from flywheel side)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Counterclockwise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Combustion sequence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 per cylinder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Rods and rocker arms - Camshaft in the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Direct -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30'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1'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Volume of aspirated air (2600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 </w:t>
            </w:r>
            <w:r>
              <w:rPr>
                <w:color w:val="00274C"/>
                <w:position w:val="3"/>
                <w:sz w:val="17"/>
                <w:szCs w:val="17"/>
                <w:u w:val="none"/>
                <w:shd w:val="clear" w:color="auto" w:fill="E1E2E0"/>
                <w:vertAlign w:val="superscript"/>
                <w:vertAlign w:val="superscript"/>
              </w:rPr>
              <w:t xml:space="preserve">3</w:t>
            </w:r>
            <w:r>
              <w:rPr>
                <w:color w:val="00274C"/>
                <w:position w:val="-2"/>
                <w:sz w:val="20"/>
                <w:szCs w:val="20"/>
                <w:u w:val="none"/>
                <w:shd w:val="clear" w:color="auto" w:fill="E1E2E0"/>
              </w:rPr>
              <w:t xml:space="preserve"> /h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 AND TORQUE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power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torque (at 1500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Admissible axial load on crankshaft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CONSUMPTIONS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Specific fuel consumption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SUPPLY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Type of 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DENSO HP3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 pressure electric pump (if necessary)</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pressure at injection pump inlet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LUBRICATION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Lubrication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Recommended oil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649269d78f5704b06"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forced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Lobe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 capacity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Intervention pressure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0.8±0.1</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filter</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COOLING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310969d78f5705f8b" w:history="1">
              <w:r>
                <w:rPr>
                  <w:rStyle w:val="DefaultParagraphFontPHPDOCX"/>
                  <w:b/>
                  <w:bCs/>
                  <w:color w:val="0000FF"/>
                  <w:position w:val="-2"/>
                  <w:sz w:val="20"/>
                  <w:szCs w:val="20"/>
                  <w:u w:val="none"/>
                  <w:shd w:val="clear" w:color="auto" w:fill="E1E2E0"/>
                </w:rPr>
                <w:t xml:space="preserve">Par. 2.6</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Opening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Stroke at 91°C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 recirculation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ELECTRICAL SYSTEM - ELECTRIC 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rated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alternator (rated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System electrical consumption, excluding:</w:t>
            </w:r>
            <w:r>
              <w:rPr>
                <w:color w:val="00274C"/>
                <w:position w:val="-2"/>
                <w:sz w:val="20"/>
                <w:szCs w:val="20"/>
                <w:u w:val="none"/>
                <w:shd w:val="clear" w:color="auto" w:fill="E1E2E0"/>
              </w:rPr>
              <w:br/>
              <w:t xml:space="preserve">heater, electric pump, electric fan, starter motor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Coolant temperature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 light operating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225" w:after="225" w:line="262" w:lineRule="auto"/>
        <w:ind w:left="0" w:right="0"/>
        <w:jc w:val="left"/>
      </w:pPr>
      <w:r>
        <w:drawing>
          <wp:inline distT="0" distB="0" distL="0" distR="0">
            <wp:extent cx="4752000" cy="2865600"/>
            <wp:effectExtent b="0" l="0" r="0" t="0"/>
            <wp:docPr id="30359848" name="name423169d78f571a6b2" descr="10_ZH_T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H_TCR.jpg"/>
                    <pic:cNvPicPr/>
                  </pic:nvPicPr>
                  <pic:blipFill>
                    <a:blip r:embed="rId308669d78f571a6b0" cstate="print"/>
                    <a:stretch>
                      <a:fillRect/>
                    </a:stretch>
                  </pic:blipFill>
                  <pic:spPr>
                    <a:xfrm>
                      <a:off x="0" y="0"/>
                      <a:ext cx="4752000" cy="2865600"/>
                    </a:xfrm>
                    <a:prstGeom prst="rect">
                      <a:avLst/>
                    </a:prstGeom>
                    <a:ln w="0">
                      <a:noFill/>
                    </a:ln>
                  </pic:spPr>
                </pic:pic>
              </a:graphicData>
            </a:graphic>
          </wp:inline>
        </w:drawing>
      </w:r>
      <w:r>
        <w:rPr>
          <w:b/>
          <w:bCs/>
          <w:color w:val="00274C"/>
          <w:sz w:val="20"/>
          <w:szCs w:val="20"/>
          <w:u w:val="none"/>
        </w:rPr>
        <w:br/>
        <w:t xml:space="preserve">Fig 2.1</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Performance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bookmarkStart w:id="52704782" w:name="__mcenew"/>
            <w:bookmarkEnd w:id="52704782"/>
            <w:r>
              <w:rPr>
                <w:position w:val="-379"/>
              </w:rPr>
              <w:drawing>
                <wp:inline distT="0" distB="0" distL="0" distR="0">
                  <wp:extent cx="4168800" cy="4780800"/>
                  <wp:effectExtent b="0" l="0" r="0" t="0"/>
                  <wp:docPr id="24930841" name="name588369d78f572765a" descr="Diagrammi_1903_T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mi_1903_TCR.jpg"/>
                          <pic:cNvPicPr/>
                        </pic:nvPicPr>
                        <pic:blipFill>
                          <a:blip r:embed="rId583969d78f5727658" cstate="print"/>
                          <a:stretch>
                            <a:fillRect/>
                          </a:stretch>
                        </pic:blipFill>
                        <pic:spPr>
                          <a:xfrm>
                            <a:off x="0" y="0"/>
                            <a:ext cx="4168800" cy="4780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Fig. 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Automotive rating curve</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Torque curve</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Specific fuel consumption curve</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NOTE:</w:t>
                  </w:r>
                  <w:r>
                    <w:rPr>
                      <w:color w:val="00274C"/>
                      <w:position w:val="-2"/>
                      <w:sz w:val="20"/>
                      <w:szCs w:val="20"/>
                      <w:u w:val="none"/>
                    </w:rPr>
                    <w:t xml:space="preserve">  Refer to  </w:t>
                  </w:r>
                  <w:r>
                    <w:rPr>
                      <w:b/>
                      <w:bCs/>
                      <w:color w:val="00274C"/>
                      <w:position w:val="-2"/>
                      <w:sz w:val="20"/>
                      <w:szCs w:val="20"/>
                      <w:u w:val="none"/>
                    </w:rPr>
                    <w:t xml:space="preserve">KOHLER</w:t>
                  </w:r>
                  <w:r>
                    <w:rPr>
                      <w:color w:val="00274C"/>
                      <w:position w:val="-2"/>
                      <w:sz w:val="20"/>
                      <w:szCs w:val="20"/>
                      <w:u w:val="none"/>
                    </w:rPr>
                    <w:t xml:space="preserve">  for power curves, torque curves and specific consumptions at speeds other than those given above.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21"/>
              </w:numPr>
              <w:spacing w:before="0" w:after="0" w:line="262" w:lineRule="auto"/>
              <w:jc w:val="left"/>
              <w:rPr>
                <w:color w:val="00274C"/>
                <w:sz w:val="20"/>
                <w:szCs w:val="20"/>
              </w:rPr>
            </w:pPr>
            <w:r>
              <w:rPr>
                <w:b/>
                <w:bCs/>
                <w:color w:val="00274C"/>
                <w:position w:val="-2"/>
                <w:sz w:val="20"/>
                <w:szCs w:val="20"/>
                <w:u w:val="none"/>
              </w:rPr>
              <w:t xml:space="preserve">N (ISO TR 14396 - SAE J1995 - CE 97/68)  </w:t>
            </w:r>
            <w:r>
              <w:rPr>
                <w:b/>
                <w:bCs/>
                <w:color w:val="00274C"/>
                <w:position w:val="-2"/>
                <w:sz w:val="20"/>
                <w:szCs w:val="20"/>
                <w:u w:val="none"/>
              </w:rPr>
              <w:t xml:space="preserve">AUTOMOTIVE RATING CURVE</w:t>
            </w:r>
            <w:r>
              <w:rPr>
                <w:b/>
                <w:bCs/>
                <w:color w:val="00274C"/>
                <w:position w:val="-2"/>
                <w:sz w:val="20"/>
                <w:szCs w:val="20"/>
                <w:u w:val="none"/>
              </w:rPr>
              <w:t xml:space="preserve"> : </w:t>
            </w:r>
            <w:r>
              <w:rPr>
                <w:color w:val="00274C"/>
                <w:position w:val="-2"/>
                <w:sz w:val="20"/>
                <w:szCs w:val="20"/>
                <w:u w:val="none"/>
              </w:rPr>
              <w:t xml:space="preserve"> Intermittent duty at variable speed and load.  Engine capacity at intermittent conditions with variable speed and load.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21"/>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TORQUE RATING CURVE</w:t>
            </w:r>
            <w:r>
              <w:rPr>
                <w:b/>
                <w:bCs/>
                <w:color w:val="00274C"/>
                <w:position w:val="-2"/>
                <w:sz w:val="20"/>
                <w:szCs w:val="20"/>
                <w:u w:val="none"/>
              </w:rPr>
              <w:t xml:space="preserve"> : </w:t>
            </w:r>
            <w:r>
              <w:rPr>
                <w:color w:val="00274C"/>
                <w:position w:val="-2"/>
                <w:sz w:val="20"/>
                <w:szCs w:val="20"/>
                <w:u w:val="none"/>
              </w:rPr>
              <w:t xml:space="preserve"> Also called twisting moment, it is the push generated by the engine through transmission. The highest engine performance is obtained at the maximum torque.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21"/>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SPECIFIC CONSUMPTION CURVE</w:t>
            </w:r>
            <w:r>
              <w:rPr>
                <w:b/>
                <w:bCs/>
                <w:color w:val="00274C"/>
                <w:position w:val="-2"/>
                <w:sz w:val="20"/>
                <w:szCs w:val="20"/>
                <w:u w:val="none"/>
              </w:rPr>
              <w:t xml:space="preserve"> : </w:t>
            </w:r>
            <w:r>
              <w:rPr>
                <w:color w:val="00274C"/>
                <w:position w:val="-2"/>
                <w:sz w:val="20"/>
                <w:szCs w:val="20"/>
                <w:u w:val="none"/>
              </w:rPr>
              <w:t xml:space="preserve"> Engine fuel consumption in a given time at a certain revolution value.  Expressed in g/kW (grams/kilowatt), it expresses fuel yield.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The above curves express indicative values, in that the overall performance depends on the type of application and the ECU control uni.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The ratings reported in the diagram regard the run-in engine, fitted with air and exhaust filters, at the atmospheric pressure of 1 Bar and at a room temperature of +20°C</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Maximum rating is guaranteed with a 5% tolerance.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0895100" name="name596969d78f572eee8"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932169d78f572eee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Non approval by  </w:t>
            </w:r>
            <w:r>
              <w:rPr>
                <w:b/>
                <w:bCs/>
                <w:color w:val="00274C"/>
                <w:position w:val="-2"/>
                <w:sz w:val="20"/>
                <w:szCs w:val="20"/>
                <w:u w:val="none"/>
              </w:rPr>
              <w:t xml:space="preserve">KOHLER</w:t>
            </w:r>
            <w:r>
              <w:rPr>
                <w:color w:val="00274C"/>
                <w:position w:val="-2"/>
                <w:sz w:val="20"/>
                <w:szCs w:val="20"/>
                <w:u w:val="none"/>
              </w:rPr>
              <w:t xml:space="preserve">  for any modification releases the company from liability for damage incurred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8713388" name="name950069d78f5734d1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28169d78f5734d18"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921"/>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1921"/>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1921"/>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1921"/>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1921"/>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1041074" name="name926569d78f573beaf"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06569d78f573bead"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921"/>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1921"/>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1921"/>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1921"/>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1921"/>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77324634" name="name111869d78f5744428"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546669d78f5744425"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26104806" name="name522769d78f574bf77"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814669d78f574bf75"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33737518" name="name905869d78f5753de6"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522069d78f5753de4"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r>
    </w:tbl>
    <w:p>
      <w:pPr>
        <w:numPr>
          <w:ilvl w:val="0"/>
          <w:numId w:val="1921"/>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1921"/>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1921"/>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83749754" name="name370069d78f575f84f"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642769d78f575f84d"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23055799" name="name361569d78f5766c2c"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621869d78f5766c2a"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1921"/>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1921"/>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1921"/>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b/>
                <w:bCs/>
                <w:color w:val="00274C"/>
                <w:position w:val="-2"/>
                <w:sz w:val="20"/>
                <w:szCs w:val="20"/>
                <w:u w:val="none"/>
              </w:rPr>
              <w:t xml:space="preserve">Highly Regulated Engines (EU, USA, CANADA, JAPAN, CHINA, INDIA)</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EU EN 590</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North America ASTM D975 No. 2-D S15; No. 1-D S15</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Japan JIS K 2204 No. 1; No. 2</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India BS-V ULSD; BS-VI ULSD</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China GB 19147-2016 ULSD; GB 17691—2018 ULSD</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HVO EN 15940 or ASTM D975</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Military NATO fuel F-54 S &lt; 10ppm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Less or Not Regulated Engines (Rest of the World and Military applications) </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Equivalent to all above specification</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Equivalent to all above specification but with Suplhur &lt; 500ppm</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Equivalent to all above specification but with Suplhur &lt; 2000ppm</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F-34/F-35 (kerosene NATO designation) </w:t>
            </w:r>
            <w:r>
              <w:rPr>
                <w:b/>
                <w:bCs/>
                <w:color w:val="00274C"/>
                <w:position w:val="-2"/>
                <w:sz w:val="20"/>
                <w:szCs w:val="20"/>
                <w:u w:val="none"/>
              </w:rPr>
              <w:t xml:space="preserve"> (1)</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F-44 (kerosene, NATO designation) </w:t>
            </w:r>
            <w:r>
              <w:rPr>
                <w:b/>
                <w:bCs/>
                <w:color w:val="00274C"/>
                <w:position w:val="-2"/>
                <w:sz w:val="20"/>
                <w:szCs w:val="20"/>
                <w:u w:val="none"/>
              </w:rPr>
              <w:t xml:space="preserve"> (1)</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F-63 (kerosene, NATO designation, equivalent to F-34/F-35 with additives (1)</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JP-8 (kerosene, US military designation) </w:t>
            </w:r>
            <w:r>
              <w:rPr>
                <w:b/>
                <w:bCs/>
                <w:color w:val="00274C"/>
                <w:position w:val="-2"/>
                <w:sz w:val="20"/>
                <w:szCs w:val="20"/>
                <w:u w:val="none"/>
              </w:rPr>
              <w:t xml:space="preserve"> (1)</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JP-5 (kerosene, US military designation) </w:t>
            </w:r>
            <w:r>
              <w:rPr>
                <w:b/>
                <w:bCs/>
                <w:color w:val="00274C"/>
                <w:position w:val="-2"/>
                <w:sz w:val="20"/>
                <w:szCs w:val="20"/>
                <w:u w:val="none"/>
              </w:rPr>
              <w:t xml:space="preserve"> (1)</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Jet A / A1 (kerosene for civil aviation) </w:t>
            </w:r>
            <w:r>
              <w:rPr>
                <w:b/>
                <w:bCs/>
                <w:color w:val="00274C"/>
                <w:position w:val="-2"/>
                <w:sz w:val="20"/>
                <w:szCs w:val="20"/>
                <w:u w:val="none"/>
              </w:rPr>
              <w:t xml:space="preserve"> (1)</w:t>
            </w:r>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 Operations with Jet Fuels: The jet fuels can be used but only adopting an additional fuel filter with lubricity doser. Because of lower density and greater leak fuel volume due to lower viscosity, depending on the engine speed and torque, a power loss up to 10% is possible. 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Pr>
              <w:widowControl w:val="on"/>
              <w:pBdr/>
              <w:spacing w:before="0" w:after="0" w:line="262" w:lineRule="auto"/>
              <w:ind w:left="0" w:right="0"/>
              <w:jc w:val="left"/>
              <w:textAlignment w:val="center"/>
            </w:pPr>
            <w:r>
              <w:rPr>
                <w:b/>
                <w:bCs/>
                <w:color w:val="00274C"/>
                <w:position w:val="-2"/>
                <w:sz w:val="20"/>
                <w:szCs w:val="20"/>
                <w:u w:val="none"/>
              </w:rPr>
              <w:t xml:space="preserve">2.3</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91629275" name="name378169d78f576d26b"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603269d78f576d269"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86506626" name="name658969d78f5778e4e"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107369d78f5778e4c"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83634998" name="name726669d78f5783ad0"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847869d78f5783acd"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KSD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99180081" name="name319569d78f5795e67"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205069d78f5795e65"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5 years or 4000hrs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p/>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w:t>
      </w:r>
      <w:r>
        <w:rPr>
          <w:color w:val="00274C"/>
          <w:sz w:val="20"/>
          <w:szCs w:val="20"/>
          <w:u w:val="none"/>
        </w:rPr>
        <w:t xml:space="preserve"> </w:t>
      </w:r>
      <w:r>
        <w:rPr>
          <w:b/>
          <w:bCs/>
          <w:color w:val="000000"/>
          <w:sz w:val="20"/>
          <w:szCs w:val="20"/>
          <w:u w:val="none"/>
        </w:rPr>
        <w:t xml:space="preserve">REHLKO</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2.8, Tab. 2.9, Tab. 2.10 and Tab. 2.11</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and Intercooler </w:t>
            </w:r>
            <w:r>
              <w:rPr>
                <w:color w:val="00274C"/>
                <w:position w:val="3"/>
                <w:sz w:val="17"/>
                <w:szCs w:val="17"/>
                <w:u w:val="none"/>
                <w:shd w:val="clear" w:color="auto" w:fill="E1E2E0"/>
                <w:vertAlign w:val="superscript"/>
                <w:vertAlign w:val="superscript"/>
              </w:rPr>
              <w:t xml:space="preserve">(2) (8)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Standard 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Poly-V 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components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2.9</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&gt; DPF pipes ( </w:t>
            </w:r>
            <w:r>
              <w:rPr>
                <w:b/>
                <w:bCs/>
                <w:color w:val="00274C"/>
                <w:position w:val="-2"/>
                <w:sz w:val="20"/>
                <w:szCs w:val="20"/>
                <w:u w:val="none"/>
                <w:shd w:val="clear" w:color="auto" w:fill="E1E2E0"/>
              </w:rPr>
              <w:t xml:space="preserve">See service letter 700035</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Standard alternator belt (trapezoidal) </w:t>
            </w:r>
            <w:r>
              <w:rPr>
                <w:color w:val="00274C"/>
                <w:position w:val="3"/>
                <w:sz w:val="17"/>
                <w:szCs w:val="17"/>
                <w:u w:val="none"/>
                <w:shd w:val="clear" w:color="auto" w:fill="E1E2E0"/>
                <w:vertAlign w:val="superscript"/>
                <w:vertAlign w:val="superscript"/>
              </w:rPr>
              <w:t xml:space="preserve">(3)</w:t>
            </w:r>
          </w:p>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heavy environmental condition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standard condition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uncertified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uncertified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p>
    <w:p>
      <w:pPr>
        <w:widowControl w:val="on"/>
        <w:pBdr/>
        <w:spacing w:before="0" w:after="0" w:line="262" w:lineRule="auto"/>
        <w:ind w:left="0" w:right="0"/>
        <w:jc w:val="left"/>
      </w:pPr>
      <w:r>
        <w:rPr>
          <w:color w:val="00274C"/>
          <w:sz w:val="20"/>
          <w:szCs w:val="20"/>
          <w:u w:val="none"/>
        </w:rP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(11) - Read Cap. 2.5, "KDI De- Contented Electronic Injection Tier 3 – Stage IIIA emission equivalent certified Engines (EGR engines)" and "KDI De- Contented Electronic Injection Uncertified Engines (no EGR engines)".</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2.9.1 Injection circuit (pressure 2000 bar) (Fig 2.4)</w:t>
            </w:r>
          </w:p>
          <w:p>
            <w:pPr>
              <w:widowControl w:val="on"/>
              <w:pBdr/>
              <w:spacing w:before="0" w:after="0" w:line="262" w:lineRule="auto"/>
              <w:ind w:left="0" w:right="0"/>
              <w:jc w:val="left"/>
              <w:textAlignment w:val="center"/>
            </w:pPr>
            <w:r>
              <w:rPr>
                <w:color w:val="00274C"/>
                <w:position w:val="-2"/>
                <w:sz w:val="20"/>
                <w:szCs w:val="20"/>
                <w:u w:val="none"/>
              </w:rPr>
              <w:t xml:space="preserve">The materials of the fuel system components (pipes, tank, filters, etc.) and any surface treatments must be free from chemical elements that, transported in the fuel, compromise the operation of the injectors over time (hole clogging).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most critical chemical element is Zinc (Zn), therefore it is forbidden to use galvanised components.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Other damaging elements are indicated in the table below.
</w:t>
            </w:r>
          </w:p>
          <w:p>
            <w:pPr>
              <w:widowControl w:val="on"/>
              <w:pBdr/>
              <w:spacing w:before="0" w:after="0" w:line="262" w:lineRule="auto"/>
              <w:ind w:left="0" w:right="0"/>
              <w:jc w:val="left"/>
              <w:textAlignment w:val="center"/>
            </w:pPr>
            <w:r>
              <w:rPr>
                <w:b/>
                <w:bCs/>
                <w:color w:val="00274C"/>
                <w:position w:val="-2"/>
                <w:sz w:val="20"/>
                <w:szCs w:val="20"/>
                <w:u w:val="none"/>
              </w:rPr>
              <w:br/>
              <w:t xml:space="preserve">Tab 2.12</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METALS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VALUES OF PRESENCE IN FUEL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Zn </w:t>
                  </w:r>
                  <w:r>
                    <w:rPr>
                      <w:color w:val="00274C"/>
                      <w:position w:val="-2"/>
                      <w:sz w:val="20"/>
                      <w:szCs w:val="20"/>
                      <w:u w:val="none"/>
                      <w:shd w:val="clear" w:color="auto" w:fill="E1E2E0"/>
                    </w:rPr>
                    <w:t xml:space="preserve"> (Zinc)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92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eluted from the rubber (NBR) in the fuel line. Thus, the growing carboxylate (Zn) was adhered on the parts in the injection system for reacting carboxylic acid in the fuel.</w:t>
                  </w:r>
                </w:p>
                <w:p>
                  <w:pPr>
                    <w:numPr>
                      <w:ilvl w:val="0"/>
                      <w:numId w:val="192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nozzle coking occurs the fuel contents Zn≥1ppm. </w:t>
                  </w:r>
                </w:p>
                <w:p>
                  <w:pPr>
                    <w:numPr>
                      <w:ilvl w:val="0"/>
                      <w:numId w:val="192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 0.3ppm is the limited value to avoid occur coking.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Zn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Pb </w:t>
                  </w:r>
                  <w:r>
                    <w:rPr>
                      <w:color w:val="00274C"/>
                      <w:position w:val="-2"/>
                      <w:sz w:val="20"/>
                      <w:szCs w:val="20"/>
                      <w:u w:val="none"/>
                      <w:shd w:val="clear" w:color="auto" w:fill="E1E2E0"/>
                    </w:rPr>
                    <w:t xml:space="preserve"> (Lead)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92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Lead (Pb)is eluted from Pd coading in the fuel tank. Thus, the growing carboxylate (Pd) was adhered on the injection system for reacting carboxylic acid in the fuel.</w:t>
                  </w:r>
                </w:p>
                <w:p>
                  <w:pPr>
                    <w:numPr>
                      <w:ilvl w:val="0"/>
                      <w:numId w:val="192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Pd.</w:t>
                  </w:r>
                </w:p>
                <w:p>
                  <w:pPr>
                    <w:numPr>
                      <w:ilvl w:val="0"/>
                      <w:numId w:val="192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Pd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w:t>
                  </w:r>
                  <w:r>
                    <w:rPr>
                      <w:color w:val="00274C"/>
                      <w:position w:val="-2"/>
                      <w:sz w:val="20"/>
                      <w:szCs w:val="20"/>
                      <w:u w:val="none"/>
                      <w:shd w:val="clear" w:color="auto" w:fill="E1E2E0"/>
                    </w:rPr>
                    <w:t xml:space="preserve"> (Sodium)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92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The growing carboxylate (Na) was adhered on the parts in the injection system for reacting carboxylic acid in the fuel with fuel contents Na ≥ 0.5ppm. Thus, sliding malfunction was occurred.</w:t>
                  </w:r>
                </w:p>
                <w:p>
                  <w:pPr>
                    <w:numPr>
                      <w:ilvl w:val="0"/>
                      <w:numId w:val="192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Na.</w:t>
                  </w:r>
                </w:p>
                <w:p>
                  <w:pPr>
                    <w:numPr>
                      <w:ilvl w:val="0"/>
                      <w:numId w:val="192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Especially concerns of occurring defects, NaOH is residue for using production process of bio fuel.</w:t>
                  </w:r>
                </w:p>
                <w:p>
                  <w:pPr>
                    <w:numPr>
                      <w:ilvl w:val="0"/>
                      <w:numId w:val="192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 0.3ppm is the limited value to avoid occur nozzle coking and carboxylate. Combine K with Na equivalent alkali metal that are less than 0.3ppm.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Na + K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K </w:t>
                  </w:r>
                  <w:r>
                    <w:rPr>
                      <w:color w:val="00274C"/>
                      <w:position w:val="-2"/>
                      <w:sz w:val="20"/>
                      <w:szCs w:val="20"/>
                      <w:u w:val="none"/>
                      <w:shd w:val="clear" w:color="auto" w:fill="E1E2E0"/>
                    </w:rPr>
                    <w:t xml:space="preserve"> (Potassium)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Ca </w:t>
                  </w:r>
                  <w:r>
                    <w:rPr>
                      <w:color w:val="00274C"/>
                      <w:position w:val="-2"/>
                      <w:sz w:val="20"/>
                      <w:szCs w:val="20"/>
                      <w:u w:val="none"/>
                      <w:shd w:val="clear" w:color="auto" w:fill="E1E2E0"/>
                    </w:rPr>
                    <w:t xml:space="preserve"> (Calcium)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92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carboxylate (Ca) was adhered the injection system inside.</w:t>
                  </w:r>
                </w:p>
                <w:p>
                  <w:pPr>
                    <w:numPr>
                      <w:ilvl w:val="0"/>
                      <w:numId w:val="192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Under study on the results in the moment.</w:t>
                  </w:r>
                </w:p>
                <w:p>
                  <w:pPr>
                    <w:numPr>
                      <w:ilvl w:val="0"/>
                      <w:numId w:val="192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fuel that is B100 fuel with regulation EN14214 of contents 7%.</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Ca + Mg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Mg </w:t>
                  </w:r>
                  <w:r>
                    <w:rPr>
                      <w:color w:val="00274C"/>
                      <w:position w:val="-2"/>
                      <w:sz w:val="20"/>
                      <w:szCs w:val="20"/>
                      <w:u w:val="none"/>
                      <w:shd w:val="clear" w:color="auto" w:fill="E1E2E0"/>
                    </w:rPr>
                    <w:t xml:space="preserve"> (Magnesium)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Cu </w:t>
                  </w:r>
                  <w:r>
                    <w:rPr>
                      <w:color w:val="00274C"/>
                      <w:position w:val="-2"/>
                      <w:sz w:val="20"/>
                      <w:szCs w:val="20"/>
                      <w:u w:val="none"/>
                      <w:shd w:val="clear" w:color="auto" w:fill="E1E2E0"/>
                    </w:rPr>
                    <w:t xml:space="preserve"> (Copper)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92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Copper (Cu) on the fuel that can be acted wear and catalyst for making decline.</w:t>
                  </w:r>
                </w:p>
                <w:p>
                  <w:pPr>
                    <w:numPr>
                      <w:ilvl w:val="0"/>
                      <w:numId w:val="192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injector quantity and nozzle coking occurs in the fuel contents Cu.</w:t>
                  </w:r>
                </w:p>
                <w:p>
                  <w:pPr>
                    <w:numPr>
                      <w:ilvl w:val="0"/>
                      <w:numId w:val="192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Cu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Ba </w:t>
                  </w:r>
                  <w:r>
                    <w:rPr>
                      <w:color w:val="00274C"/>
                      <w:position w:val="-2"/>
                      <w:sz w:val="20"/>
                      <w:szCs w:val="20"/>
                      <w:u w:val="none"/>
                      <w:shd w:val="clear" w:color="auto" w:fill="E1E2E0"/>
                    </w:rPr>
                    <w:t xml:space="preserve"> (Barium)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92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changed injection quantity and nozzle coking occurs in the fuel contents Barium (Ba).</w:t>
                  </w:r>
                </w:p>
                <w:p>
                  <w:pPr>
                    <w:numPr>
                      <w:ilvl w:val="0"/>
                      <w:numId w:val="192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Ba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 </w:t>
                  </w:r>
                  <w:r>
                    <w:rPr>
                      <w:color w:val="00274C"/>
                      <w:position w:val="-2"/>
                      <w:sz w:val="20"/>
                      <w:szCs w:val="20"/>
                      <w:u w:val="none"/>
                      <w:shd w:val="clear" w:color="auto" w:fill="E1E2E0"/>
                    </w:rPr>
                    <w:t xml:space="preserve"> (Phosphorus)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92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Phosphorus (P) in the fuel can poison catalyst.</w:t>
                  </w:r>
                </w:p>
                <w:p>
                  <w:pPr>
                    <w:numPr>
                      <w:ilvl w:val="0"/>
                      <w:numId w:val="192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failure case is in the injection system in the moment.</w:t>
                  </w:r>
                </w:p>
                <w:p>
                  <w:pPr>
                    <w:numPr>
                      <w:ilvl w:val="0"/>
                      <w:numId w:val="192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a B100 fuel with regulation EN 14214 of contents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P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 K - Ca - Mg - P</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These metals are regulated in EN14214</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9130547" name="name833969d78f57a8c4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24269d78f57a8c4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The high pressure supply injection system is highly susceptible to damage if the fuel is contaminated.</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It is crucial that all components of the injection circuit are thoroughly cleaned before the components are removed.</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Thoroughly wash and clean the engine before maintenance.</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Contamination in the injection system may cause a reduction in in performance or engine faults.</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If the engine is cleaned with high pressure washer, then the nozzle must be kept at a minimum distance of 200mm from the surface, and not directed at electrical components and connectors.</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fuel supply system is under low pressure from fuel tank </w:t>
            </w:r>
            <w:r>
              <w:rPr>
                <w:b/>
                <w:bCs/>
                <w:color w:val="00274C"/>
                <w:position w:val="-2"/>
                <w:sz w:val="20"/>
                <w:szCs w:val="20"/>
                <w:u w:val="none"/>
              </w:rPr>
              <w:t xml:space="preserve">1</w:t>
            </w:r>
            <w:r>
              <w:rPr>
                <w:color w:val="00274C"/>
                <w:position w:val="-2"/>
                <w:sz w:val="20"/>
                <w:szCs w:val="20"/>
                <w:u w:val="none"/>
              </w:rPr>
              <w:t xml:space="preserve"> to the high-pressure fuel injection pump </w:t>
            </w:r>
            <w:r>
              <w:rPr>
                <w:b/>
                <w:bCs/>
                <w:color w:val="00274C"/>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 under low pressure from the tank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tube from the fuel filter to the high-pressure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tube from the high-pressure fuel injection pump to the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pipes under high pressure from the Common Rail to the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bl>
          <w:p/>
        </w:tc>
        <w:tc>
          <w:tcPr>
            <w:tcW w:w="0" w:type="auto"/>
            <w:tcMar>
              <w:top w:w="150" w:type="dxa"/>
              <w:left w:w="150" w:type="dxa"/>
              <w:bottom w:w="150" w:type="dxa"/>
              <w:right w:w="150" w:type="dxa"/>
            </w:tcMar>
            <w:vAlign w:val="top"/>
          </w:tcPr>
          <w:p>
            <w:r>
              <w:rPr>
                <w:position w:val="-486"/>
              </w:rPr>
              <w:drawing>
                <wp:inline distT="0" distB="0" distL="0" distR="0">
                  <wp:extent cx="2880000" cy="3103200"/>
                  <wp:effectExtent b="0" l="0" r="0" t="0"/>
                  <wp:docPr id="12439087" name="name524469d78f57b5d30" descr="imm2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jpg"/>
                          <pic:cNvPicPr/>
                        </pic:nvPicPr>
                        <pic:blipFill>
                          <a:blip r:embed="rId700169d78f57b5d2e" cstate="print"/>
                          <a:stretch>
                            <a:fillRect/>
                          </a:stretch>
                        </pic:blipFill>
                        <pic:spPr>
                          <a:xfrm>
                            <a:off x="0" y="0"/>
                            <a:ext cx="2880000" cy="3103200"/>
                          </a:xfrm>
                          <a:prstGeom prst="rect">
                            <a:avLst/>
                          </a:prstGeom>
                          <a:ln w="0">
                            <a:noFill/>
                          </a:ln>
                        </pic:spPr>
                      </pic:pic>
                    </a:graphicData>
                  </a:graphic>
                </wp:inline>
              </w:drawing>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Fuel return circuit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return circuit is under low pressure.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Low-pressure fuel return tube from the Common Rail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electronic injectors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return distributor to the 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injection pump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bl>
          <w:p/>
        </w:tc>
        <w:tc>
          <w:tcPr>
            <w:tcW w:w="0" w:type="auto"/>
            <w:tcMar>
              <w:top w:w="150" w:type="dxa"/>
              <w:left w:w="150" w:type="dxa"/>
              <w:bottom w:w="150" w:type="dxa"/>
              <w:right w:w="150" w:type="dxa"/>
            </w:tcMar>
            <w:vAlign w:val="top"/>
          </w:tcPr>
          <w:p>
            <w:r>
              <w:rPr>
                <w:position w:val="-482"/>
              </w:rPr>
              <w:drawing>
                <wp:inline distT="0" distB="0" distL="0" distR="0">
                  <wp:extent cx="2880000" cy="3074400"/>
                  <wp:effectExtent b="0" l="0" r="0" t="0"/>
                  <wp:docPr id="1897405" name="name401169d78f57bfa84" descr="imm2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jpg"/>
                          <pic:cNvPicPr/>
                        </pic:nvPicPr>
                        <pic:blipFill>
                          <a:blip r:embed="rId448869d78f57bfa81" cstate="print"/>
                          <a:stretch>
                            <a:fillRect/>
                          </a:stretch>
                        </pic:blipFill>
                        <pic:spPr>
                          <a:xfrm>
                            <a:off x="0" y="0"/>
                            <a:ext cx="2880000" cy="3074400"/>
                          </a:xfrm>
                          <a:prstGeom prst="rect">
                            <a:avLst/>
                          </a:prstGeom>
                          <a:ln w="0">
                            <a:noFill/>
                          </a:ln>
                        </pic:spPr>
                      </pic:pic>
                    </a:graphicData>
                  </a:graphic>
                </wp:inline>
              </w:drawing>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High-pressure injection pump (2000 bar)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5844769" name="name205869d78f57c685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18569d78f57c685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21"/>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use the cylinder connecting pipe (item 5) to carry the pump during movement as this may cause damage resulting in fuel leakag; to handle the injection pump, refer  </w:t>
            </w:r>
            <w:hyperlink r:id="rId149369d78f57c6bf4" w:history="1">
              <w:r>
                <w:rPr>
                  <w:rStyle w:val="DefaultParagraphFontPHPDOCX"/>
                  <w:b/>
                  <w:bCs/>
                  <w:color w:val="0000FF"/>
                  <w:position w:val="-2"/>
                  <w:sz w:val="20"/>
                  <w:szCs w:val="20"/>
                  <w:u w:val="none"/>
                </w:rPr>
                <w:t xml:space="preserve">Par. 2.17.1.</w:t>
              </w:r>
            </w:hyperlink>
          </w:p>
          <w:p>
            <w:pPr>
              <w:numPr>
                <w:ilvl w:val="0"/>
                <w:numId w:val="1921"/>
              </w:numPr>
              <w:spacing w:before="0" w:after="0" w:line="262" w:lineRule="auto"/>
              <w:jc w:val="left"/>
              <w:rPr>
                <w:color w:val="00274C"/>
                <w:sz w:val="20"/>
                <w:szCs w:val="20"/>
              </w:rPr>
            </w:pPr>
            <w:r>
              <w:rPr>
                <w:color w:val="00274C"/>
                <w:position w:val="-2"/>
                <w:sz w:val="20"/>
                <w:szCs w:val="20"/>
                <w:u w:val="none"/>
              </w:rPr>
              <w:t xml:space="preserve">The injection pump </w:t>
            </w:r>
            <w:r>
              <w:rPr>
                <w:b/>
                <w:bCs/>
                <w:color w:val="00274C"/>
                <w:position w:val="-2"/>
                <w:sz w:val="20"/>
                <w:szCs w:val="20"/>
                <w:u w:val="none"/>
              </w:rPr>
              <w:t xml:space="preserve">CANNOT</w:t>
            </w:r>
            <w:r>
              <w:rPr>
                <w:color w:val="00274C"/>
                <w:position w:val="-2"/>
                <w:sz w:val="20"/>
                <w:szCs w:val="20"/>
                <w:u w:val="none"/>
              </w:rPr>
              <w:t xml:space="preserve"> be repaired.</w:t>
            </w:r>
          </w:p>
          <w:p>
            <w:pPr>
              <w:numPr>
                <w:ilvl w:val="0"/>
                <w:numId w:val="1921"/>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temperature sensor 7 from the pump. Should the sensor 7 be defective, replace the injection pump.</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It is </w:t>
            </w:r>
            <w:r>
              <w:rPr>
                <w:b/>
                <w:bCs/>
                <w:color w:val="00274C"/>
                <w:position w:val="-2"/>
                <w:sz w:val="20"/>
                <w:szCs w:val="20"/>
                <w:u w:val="none"/>
              </w:rPr>
              <w:t xml:space="preserve">NOT</w:t>
            </w:r>
            <w:r>
              <w:rPr>
                <w:color w:val="00274C"/>
                <w:position w:val="-2"/>
                <w:sz w:val="20"/>
                <w:szCs w:val="20"/>
                <w:u w:val="none"/>
              </w:rPr>
              <w:t xml:space="preserve"> possible to perform any maintenance on the fuel intake regulating valve 6 as it is an integral part of the injection pump.</w:t>
            </w:r>
          </w:p>
          <w:p>
            <w:pPr>
              <w:numPr>
                <w:ilvl w:val="0"/>
                <w:numId w:val="1921"/>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fuel intake regulating valve 6 from the injection pump. Should the valve be defective, replace the injection pump.</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In the event of leakage from the high pressure circuit do not intervene when the engine is running, but turn it off and wait 5 - 10 minutes before checking the leakage.</w:t>
            </w:r>
          </w:p>
          <w:p/>
          <w:p/>
          <w:p>
            <w:pPr>
              <w:widowControl w:val="on"/>
              <w:pBdr/>
              <w:spacing w:before="0" w:after="0" w:line="262" w:lineRule="auto"/>
              <w:ind w:left="0" w:right="0"/>
              <w:jc w:val="left"/>
              <w:textAlignment w:val="center"/>
            </w:pPr>
            <w:r>
              <w:rPr>
                <w:color w:val="00274C"/>
                <w:position w:val="-2"/>
                <w:sz w:val="20"/>
                <w:szCs w:val="20"/>
                <w:u w:val="none"/>
              </w:rPr>
              <w:t xml:space="preserve"> The inlet pressure to the high pressure pump must be between 300 mbar (suction pump without electric supply) and 200 mbar (with electric pump power) to the high pressure rail.</w:t>
            </w:r>
          </w:p>
          <w:p>
            <w:pPr>
              <w:widowControl w:val="on"/>
              <w:pBdr/>
              <w:spacing w:before="0" w:after="0" w:line="262" w:lineRule="auto"/>
              <w:ind w:left="0" w:right="0"/>
              <w:jc w:val="left"/>
              <w:textAlignment w:val="center"/>
            </w:pPr>
            <w:r>
              <w:rPr>
                <w:color w:val="00274C"/>
                <w:position w:val="-2"/>
                <w:sz w:val="20"/>
                <w:szCs w:val="20"/>
                <w:u w:val="none"/>
              </w:rPr>
              <w:t xml:space="preserve">The high pressure pump is operated via the pump control gear and sends high pressure fuel to the common rail.</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supply tube (on union 8) and fuel return (on union 9), have different diameters.</w:t>
            </w:r>
          </w:p>
          <w:p>
            <w:pPr>
              <w:widowControl w:val="on"/>
              <w:pBdr/>
              <w:spacing w:before="0" w:after="0" w:line="262" w:lineRule="auto"/>
              <w:ind w:left="0" w:right="0"/>
              <w:jc w:val="left"/>
              <w:textAlignment w:val="center"/>
            </w:pPr>
            <w:r>
              <w:rPr>
                <w:b/>
                <w:bCs/>
                <w:color w:val="00274C"/>
                <w:position w:val="-2"/>
                <w:sz w:val="20"/>
                <w:szCs w:val="20"/>
                <w:u w:val="none"/>
              </w:rPr>
              <w:br/>
              <w:t xml:space="preserve">Tab 2.15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Name plate with QR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Fitting for high pressure outlet to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Connection pipe 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regulating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return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Shaft key positioning on the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bl>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8229660" name="name842569d78f57d204c" descr="imm2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jpg"/>
                          <pic:cNvPicPr/>
                        </pic:nvPicPr>
                        <pic:blipFill>
                          <a:blip r:embed="rId968969d78f57d204a"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w:t>
            </w:r>
            <w:r>
              <w:rPr>
                <w:position w:val="-230"/>
              </w:rPr>
              <w:drawing>
                <wp:inline distT="0" distB="0" distL="0" distR="0">
                  <wp:extent cx="2232000" cy="1504800"/>
                  <wp:effectExtent b="0" l="0" r="0" t="0"/>
                  <wp:docPr id="89702033" name="name737969d78f57d9104" descr="imm2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7.jpg"/>
                          <pic:cNvPicPr/>
                        </pic:nvPicPr>
                        <pic:blipFill>
                          <a:blip r:embed="rId959769d78f57d9102"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2.7</w:t>
            </w:r>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Electronic injector</w:t>
            </w:r>
          </w:p>
          <w:p>
            <w:pPr>
              <w:widowControl w:val="on"/>
              <w:pBdr/>
              <w:spacing w:before="0" w:after="0" w:line="262" w:lineRule="auto"/>
              <w:ind w:left="0" w:right="0"/>
              <w:jc w:val="left"/>
              <w:textAlignment w:val="center"/>
            </w:pPr>
            <w:r>
              <w:rPr>
                <w:color w:val="00274C"/>
                <w:position w:val="-2"/>
                <w:sz w:val="20"/>
                <w:szCs w:val="20"/>
                <w:u w:val="none"/>
              </w:rPr>
              <w:t xml:space="preserve">The electronic injector is equipped with an integral solenoid valve which, when excited electronically, manages a valve controlled from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inside the electronic injector to commence fuel injection.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ECU output signal is digital.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1818088" name="name841569d78f57df10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92569d78f57df10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The electronic injector is </w:t>
            </w:r>
            <w:r>
              <w:rPr>
                <w:b/>
                <w:bCs/>
                <w:color w:val="00274C"/>
                <w:position w:val="-2"/>
                <w:sz w:val="20"/>
                <w:szCs w:val="20"/>
                <w:u w:val="none"/>
              </w:rPr>
              <w:t xml:space="preserve">NOT</w:t>
            </w:r>
            <w:r>
              <w:rPr>
                <w:color w:val="00274C"/>
                <w:position w:val="-2"/>
                <w:sz w:val="20"/>
                <w:szCs w:val="20"/>
                <w:u w:val="none"/>
              </w:rPr>
              <w:t xml:space="preserve"> repairable.</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The electronic injectors are calibrated individually.</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They are </w:t>
            </w:r>
            <w:r>
              <w:rPr>
                <w:b/>
                <w:bCs/>
                <w:color w:val="00274C"/>
                <w:position w:val="-2"/>
                <w:sz w:val="20"/>
                <w:szCs w:val="20"/>
                <w:u w:val="none"/>
              </w:rPr>
              <w:t xml:space="preserve">NOT</w:t>
            </w:r>
            <w:r>
              <w:rPr>
                <w:color w:val="00274C"/>
                <w:position w:val="-2"/>
                <w:sz w:val="20"/>
                <w:szCs w:val="20"/>
                <w:u w:val="none"/>
              </w:rPr>
              <w:t xml:space="preserve"> interchangeable with the other cylinders of the same - or other - engines.</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It is assembled on the engine; the new calibration code (QR code) must be inserted in the ECU by means of a diagnostics instrument </w:t>
            </w:r>
            <w:hyperlink r:id="rId165169d78f57df7b4" w:history="1">
              <w:r>
                <w:rPr>
                  <w:rStyle w:val="DefaultParagraphFontPHPDOCX"/>
                  <w:b/>
                  <w:bCs/>
                  <w:color w:val="0000FF"/>
                  <w:position w:val="-2"/>
                  <w:sz w:val="20"/>
                  <w:szCs w:val="20"/>
                  <w:u w:val="none"/>
                </w:rPr>
                <w:t xml:space="preserve">(ST_01).</w:t>
              </w:r>
            </w:hyperlink>
          </w:p>
          <w:p>
            <w:pPr>
              <w:numPr>
                <w:ilvl w:val="0"/>
                <w:numId w:val="1921"/>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fit new or different electronic injectors without the instruments required to enter the injector calibration code.</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Fuel containing impurities causes serious damage to the electronic injectors.</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The electronic injector for Stage V engines is different and it is not interchangeable with other engine</w:t>
            </w:r>
          </w:p>
        </w:tc>
        <w:tc>
          <w:tcPr>
            <w:tcW w:w="0" w:type="auto"/>
            <w:tcMar>
              <w:top w:w="150" w:type="dxa"/>
              <w:left w:w="150" w:type="dxa"/>
              <w:bottom w:w="150" w:type="dxa"/>
              <w:right w:w="150" w:type="dxa"/>
            </w:tcMar>
            <w:vAlign w:val="top"/>
          </w:tcPr>
          <w:p>
            <w:r>
              <w:rPr>
                <w:position w:val="-496"/>
              </w:rPr>
              <w:drawing>
                <wp:inline distT="0" distB="0" distL="0" distR="0">
                  <wp:extent cx="2880000" cy="3153600"/>
                  <wp:effectExtent b="0" l="0" r="0" t="0"/>
                  <wp:docPr id="96674734" name="name525569d78f5833d06" descr="imm2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8.jpg"/>
                          <pic:cNvPicPr/>
                        </pic:nvPicPr>
                        <pic:blipFill>
                          <a:blip r:embed="rId839569d78f5833d03" cstate="print"/>
                          <a:stretch>
                            <a:fillRect/>
                          </a:stretch>
                        </pic:blipFill>
                        <pic:spPr>
                          <a:xfrm>
                            <a:off x="0" y="0"/>
                            <a:ext cx="2880000" cy="3153600"/>
                          </a:xfrm>
                          <a:prstGeom prst="rect">
                            <a:avLst/>
                          </a:prstGeom>
                          <a:ln w="0">
                            <a:noFill/>
                          </a:ln>
                        </pic:spPr>
                      </pic:pic>
                    </a:graphicData>
                  </a:graphic>
                </wp:inline>
              </w:drawing>
            </w:r>
            <w:r>
              <w:rPr>
                <w:b/>
                <w:bCs/>
                <w:color w:val="00274C"/>
                <w:position w:val="0"/>
                <w:sz w:val="20"/>
                <w:szCs w:val="20"/>
                <w:u w:val="none"/>
              </w:rPr>
              <w:br/>
              <w:t xml:space="preserve">Fig 2.8</w:t>
            </w:r>
            <w:r>
              <w:rPr>
                <w:b/>
                <w:bCs/>
                <w:color w:val="00274C"/>
                <w:position w:val="0"/>
                <w:sz w:val="20"/>
                <w:szCs w:val="20"/>
                <w:u w:val="none"/>
              </w:rPr>
              <w:br/>
              <w:br/>
              <w:t xml:space="preserve">Tab 2.16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for solenoid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Solenoid and valve closure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pipe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 closure ring nut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(Visual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(Electronic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pipe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identification code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Common Rail</w:t>
            </w:r>
          </w:p>
          <w:p>
            <w:pPr>
              <w:widowControl w:val="on"/>
              <w:pBdr/>
              <w:spacing w:before="0" w:after="0" w:line="262" w:lineRule="auto"/>
              <w:ind w:left="0" w:right="0"/>
              <w:jc w:val="left"/>
              <w:textAlignment w:val="center"/>
            </w:pPr>
            <w:r>
              <w:rPr>
                <w:color w:val="00274C"/>
                <w:position w:val="-2"/>
                <w:sz w:val="20"/>
                <w:szCs w:val="20"/>
                <w:u w:val="none"/>
              </w:rPr>
              <w:br/>
              <w:t xml:space="preserve">Fuel is injected under pressure into the Common Rail ( </w:t>
            </w:r>
            <w:r>
              <w:rPr>
                <w:b/>
                <w:bCs/>
                <w:color w:val="00274C"/>
                <w:position w:val="-2"/>
                <w:sz w:val="20"/>
                <w:szCs w:val="20"/>
                <w:u w:val="none"/>
              </w:rPr>
              <w:t xml:space="preserve">Pos.3</w:t>
            </w:r>
            <w:r>
              <w:rPr>
                <w:color w:val="00274C"/>
                <w:position w:val="-2"/>
                <w:sz w:val="20"/>
                <w:szCs w:val="20"/>
                <w:u w:val="none"/>
              </w:rPr>
              <w:t xml:space="preserve"> ), from the high-pressure fuel injection pump.</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The internal volume of the Common Rail is optimised to obtain the best compromise in order to minimise pressure peaks due to the cyclical flow of the injection pump;</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Opening the electronic injectors;</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The high speed response of the system to the requests of the ECU control unit.</w:t>
            </w:r>
          </w:p>
          <w:p>
            <w:pPr>
              <w:widowControl w:val="on"/>
              <w:pBdr/>
              <w:spacing w:before="0" w:after="0" w:line="262" w:lineRule="auto"/>
              <w:ind w:left="0" w:right="0"/>
              <w:jc w:val="left"/>
              <w:textAlignment w:val="center"/>
            </w:pPr>
            <w:r>
              <w:rPr>
                <w:color w:val="00274C"/>
                <w:position w:val="-2"/>
                <w:sz w:val="20"/>
                <w:szCs w:val="20"/>
                <w:u w:val="none"/>
              </w:rPr>
              <w:t xml:space="preserve">The pressure sensor </w:t>
            </w:r>
            <w:r>
              <w:rPr>
                <w:b/>
                <w:bCs/>
                <w:color w:val="00274C"/>
                <w:position w:val="-2"/>
                <w:sz w:val="20"/>
                <w:szCs w:val="20"/>
                <w:u w:val="none"/>
              </w:rPr>
              <w:t xml:space="preserve">5</w:t>
            </w:r>
            <w:r>
              <w:rPr>
                <w:color w:val="00274C"/>
                <w:position w:val="-2"/>
                <w:sz w:val="20"/>
                <w:szCs w:val="20"/>
                <w:u w:val="none"/>
              </w:rPr>
              <w:t xml:space="preserve"> measures the pressure of the fuel in the Common Rail.</w:t>
            </w:r>
            <w:r>
              <w:rPr>
                <w:color w:val="00274C"/>
                <w:position w:val="-2"/>
                <w:sz w:val="20"/>
                <w:szCs w:val="20"/>
                <w:u w:val="none"/>
              </w:rPr>
              <w:br/>
              <w:t xml:space="preserve">Safety valve </w:t>
            </w:r>
            <w:r>
              <w:rPr>
                <w:b/>
                <w:bCs/>
                <w:color w:val="00274C"/>
                <w:position w:val="-2"/>
                <w:sz w:val="20"/>
                <w:szCs w:val="20"/>
                <w:u w:val="none"/>
              </w:rPr>
              <w:t xml:space="preserve">2</w:t>
            </w:r>
            <w:r>
              <w:rPr>
                <w:color w:val="00274C"/>
                <w:position w:val="-2"/>
                <w:sz w:val="20"/>
                <w:szCs w:val="20"/>
                <w:u w:val="none"/>
              </w:rPr>
              <w:t xml:space="preserve"> , only opens if internal pressure of the Common Rail exceeds the maximum value of 2400 bar.</w:t>
            </w:r>
            <w:r>
              <w:rPr>
                <w:color w:val="00274C"/>
                <w:position w:val="-2"/>
                <w:sz w:val="20"/>
                <w:szCs w:val="20"/>
                <w:u w:val="none"/>
              </w:rPr>
              <w:br/>
              <w:t xml:space="preserve">Pressure inside the Common Rail is regulated by the highpressure fuel injection pump by means of the fuel intake regulation valve ( </w:t>
            </w:r>
            <w:r>
              <w:rPr>
                <w:b/>
                <w:bCs/>
                <w:color w:val="00274C"/>
                <w:position w:val="-2"/>
                <w:sz w:val="20"/>
                <w:szCs w:val="20"/>
                <w:u w:val="none"/>
              </w:rPr>
              <w:t xml:space="preserve">Pos. 6 Fig. 2.6</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ejected from the safety valve is introduced in the circuit of rejection returning to the tank.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6082459" name="name621069d78f583b63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60969d78f583b63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Common Rail is </w:t>
            </w:r>
            <w:r>
              <w:rPr>
                <w:b/>
                <w:bCs/>
                <w:color w:val="00274C"/>
                <w:position w:val="-2"/>
                <w:sz w:val="20"/>
                <w:szCs w:val="20"/>
                <w:u w:val="none"/>
              </w:rPr>
              <w:t xml:space="preserve">NOT</w:t>
            </w:r>
            <w:r>
              <w:rPr>
                <w:color w:val="00274C"/>
                <w:position w:val="-2"/>
                <w:sz w:val="20"/>
                <w:szCs w:val="20"/>
                <w:u w:val="none"/>
              </w:rPr>
              <w:t xml:space="preserve"> reparaible.</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It is </w:t>
            </w:r>
            <w:r>
              <w:rPr>
                <w:b/>
                <w:bCs/>
                <w:color w:val="00274C"/>
                <w:position w:val="-2"/>
                <w:sz w:val="20"/>
                <w:szCs w:val="20"/>
                <w:u w:val="none"/>
              </w:rPr>
              <w:t xml:space="preserve">NOT</w:t>
            </w:r>
            <w:r>
              <w:rPr>
                <w:color w:val="00274C"/>
                <w:position w:val="-2"/>
                <w:sz w:val="20"/>
                <w:szCs w:val="20"/>
                <w:u w:val="none"/>
              </w:rPr>
              <w:t xml:space="preserve"> possible to perform any maintenance on the fuel pressure sensor </w:t>
            </w:r>
            <w:r>
              <w:rPr>
                <w:b/>
                <w:bCs/>
                <w:color w:val="00274C"/>
                <w:position w:val="-2"/>
                <w:sz w:val="20"/>
                <w:szCs w:val="20"/>
                <w:u w:val="none"/>
              </w:rPr>
              <w:t xml:space="preserve">5</w:t>
            </w:r>
            <w:r>
              <w:rPr>
                <w:color w:val="00274C"/>
                <w:position w:val="-2"/>
                <w:sz w:val="20"/>
                <w:szCs w:val="20"/>
                <w:u w:val="none"/>
              </w:rPr>
              <w:t xml:space="preserve"> , as it is an integral part of the Common Rail unit.</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remove the pressure sensor or the fuel pressure limit valve from the Common Rail.</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If the pressure sensor or the pressure limit valve are not working, replace the entire Common Rail unit.</w:t>
            </w:r>
          </w:p>
          <w:p>
            <w:pPr>
              <w:widowControl w:val="on"/>
              <w:pBdr/>
              <w:spacing w:before="0" w:after="0" w:line="262" w:lineRule="auto"/>
              <w:ind w:left="0" w:right="0"/>
              <w:jc w:val="left"/>
              <w:textAlignment w:val="center"/>
            </w:pPr>
            <w:r>
              <w:rPr>
                <w:position w:val="-118"/>
              </w:rPr>
              <w:drawing>
                <wp:inline distT="0" distB="0" distL="0" distR="0">
                  <wp:extent cx="4932000" cy="1548000"/>
                  <wp:effectExtent b="0" l="0" r="0" t="0"/>
                  <wp:docPr id="7142481" name="name344369d78f585bcc7" descr="imm2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9.jpg"/>
                          <pic:cNvPicPr/>
                        </pic:nvPicPr>
                        <pic:blipFill>
                          <a:blip r:embed="rId793269d78f585bcc5" cstate="print"/>
                          <a:stretch>
                            <a:fillRect/>
                          </a:stretch>
                        </pic:blipFill>
                        <pic:spPr>
                          <a:xfrm>
                            <a:off x="0" y="0"/>
                            <a:ext cx="4932000" cy="1548000"/>
                          </a:xfrm>
                          <a:prstGeom prst="rect">
                            <a:avLst/>
                          </a:prstGeom>
                          <a:ln w="0">
                            <a:noFill/>
                          </a:ln>
                        </pic:spPr>
                      </pic:pic>
                    </a:graphicData>
                  </a:graphic>
                </wp:inline>
              </w:drawing>
            </w:r>
            <w:r>
              <w:rPr>
                <w:b/>
                <w:bCs/>
                <w:color w:val="00274C"/>
                <w:position w:val="-2"/>
                <w:sz w:val="20"/>
                <w:szCs w:val="20"/>
                <w:u w:val="none"/>
              </w:rPr>
              <w:br/>
              <w:br/>
              <w:t xml:space="preserve">Fig 2.9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Pressure limit valve (return due to overpressure)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Tube inlet union from 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fittings for supply pipes to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sensor</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 Fuel filter</w:t>
            </w:r>
          </w:p>
          <w:p>
            <w:pPr>
              <w:widowControl w:val="on"/>
              <w:pBdr/>
              <w:spacing w:before="0" w:after="0" w:line="262" w:lineRule="auto"/>
              <w:ind w:left="0" w:right="0"/>
              <w:jc w:val="left"/>
              <w:textAlignment w:val="center"/>
            </w:pPr>
            <w:r>
              <w:rPr>
                <w:color w:val="00274C"/>
                <w:position w:val="-2"/>
                <w:sz w:val="20"/>
                <w:szCs w:val="20"/>
                <w:u w:val="none"/>
              </w:rPr>
              <w:t xml:space="preserve">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system filling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Wing nut, filter drainage</w:t>
                  </w:r>
                </w:p>
              </w:tc>
            </w:tr>
          </w:tbl>
          <w:p/>
          <w:p/>
          <w:p>
            <w:pPr>
              <w:widowControl w:val="on"/>
              <w:pBdr/>
              <w:spacing w:before="0" w:after="0" w:line="240" w:lineRule="auto"/>
              <w:ind w:left="0" w:right="0"/>
              <w:jc w:val="left"/>
            </w:pPr>
            <w:r>
              <w:rPr>
                <w:b/>
                <w:bCs/>
                <w:color w:val="00274C"/>
                <w:position w:val="-2"/>
                <w:sz w:val="20"/>
                <w:szCs w:val="20"/>
                <w:u w:val="none"/>
              </w:rPr>
              <w:t xml:space="preserve">Tab 2.19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r>
              <w:rPr>
                <w:position w:val="-634"/>
              </w:rPr>
              <w:drawing>
                <wp:inline distT="0" distB="0" distL="0" distR="0">
                  <wp:extent cx="2880000" cy="4010400"/>
                  <wp:effectExtent b="0" l="0" r="0" t="0"/>
                  <wp:docPr id="31903267" name="name544669d78f586befc" descr="imm2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0.jpg"/>
                          <pic:cNvPicPr/>
                        </pic:nvPicPr>
                        <pic:blipFill>
                          <a:blip r:embed="rId601069d78f586befa" cstate="print"/>
                          <a:stretch>
                            <a:fillRect/>
                          </a:stretch>
                        </pic:blipFill>
                        <pic:spPr>
                          <a:xfrm>
                            <a:off x="0" y="0"/>
                            <a:ext cx="2880000" cy="4010400"/>
                          </a:xfrm>
                          <a:prstGeom prst="rect">
                            <a:avLst/>
                          </a:prstGeom>
                          <a:ln w="0">
                            <a:noFill/>
                          </a:ln>
                        </pic:spPr>
                      </pic:pic>
                    </a:graphicData>
                  </a:graphic>
                </wp:inline>
              </w:drawing>
            </w:r>
            <w:r>
              <w:rPr>
                <w:b/>
                <w:bCs/>
                <w:color w:val="00274C"/>
                <w:position w:val="0"/>
                <w:sz w:val="20"/>
                <w:szCs w:val="20"/>
                <w:u w:val="none"/>
              </w:rPr>
              <w:br/>
              <w:t xml:space="preserve">Fig 2.10</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2.9.7 Electric fuel pump (optional)</w:t>
            </w:r>
            <w:r>
              <w:rPr>
                <w:color w:val="00274C"/>
                <w:position w:val="-2"/>
                <w:sz w:val="20"/>
                <w:szCs w:val="20"/>
                <w:u w:val="none"/>
              </w:rPr>
              <w:br/>
              <w:t xml:space="preserve">When the electric fuel pump is installed in a diesel engine, one must:</w:t>
            </w:r>
          </w:p>
          <w:p>
            <w:pPr>
              <w:numPr>
                <w:ilvl w:val="0"/>
                <w:numId w:val="1923"/>
              </w:numPr>
              <w:spacing w:before="0" w:after="0" w:line="262" w:lineRule="auto"/>
              <w:jc w:val="left"/>
              <w:rPr>
                <w:color w:val="00274C"/>
                <w:sz w:val="20"/>
                <w:szCs w:val="20"/>
              </w:rPr>
            </w:pPr>
            <w:r>
              <w:rPr>
                <w:color w:val="00274C"/>
                <w:position w:val="-2"/>
                <w:sz w:val="20"/>
                <w:szCs w:val="20"/>
                <w:u w:val="none"/>
              </w:rPr>
              <w:br/>
              <w:br/>
              <w:t xml:space="preserve">Remove any filters installed on the inlet of the electric injection pump;</w:t>
            </w:r>
          </w:p>
          <w:p>
            <w:pPr>
              <w:numPr>
                <w:ilvl w:val="0"/>
                <w:numId w:val="1923"/>
              </w:numPr>
              <w:spacing w:before="0" w:after="0" w:line="262" w:lineRule="auto"/>
              <w:jc w:val="left"/>
              <w:rPr>
                <w:color w:val="00274C"/>
                <w:sz w:val="20"/>
                <w:szCs w:val="20"/>
              </w:rPr>
            </w:pPr>
            <w:r>
              <w:rPr>
                <w:color w:val="00274C"/>
                <w:position w:val="-2"/>
                <w:sz w:val="20"/>
                <w:szCs w:val="20"/>
                <w:u w:val="none"/>
              </w:rPr>
              <w:t xml:space="preserve">Insert a pre-filter between the tank and the electric pump;</w:t>
            </w:r>
          </w:p>
          <w:p>
            <w:pPr>
              <w:numPr>
                <w:ilvl w:val="0"/>
                <w:numId w:val="1923"/>
              </w:numPr>
              <w:spacing w:before="0" w:after="0" w:line="262" w:lineRule="auto"/>
              <w:jc w:val="left"/>
              <w:rPr>
                <w:color w:val="00274C"/>
                <w:sz w:val="20"/>
                <w:szCs w:val="20"/>
              </w:rPr>
            </w:pPr>
            <w:r>
              <w:rPr>
                <w:color w:val="00274C"/>
                <w:position w:val="-2"/>
                <w:sz w:val="20"/>
                <w:szCs w:val="20"/>
                <w:u w:val="none"/>
              </w:rPr>
              <w:t xml:space="preserve">The electric pump may be assembled on application at a maximum height of 500 mm from the position of the fuel tank.</w:t>
            </w:r>
          </w:p>
          <w:p>
            <w:pPr>
              <w:numPr>
                <w:ilvl w:val="0"/>
                <w:numId w:val="1923"/>
              </w:numPr>
              <w:spacing w:before="0" w:after="0" w:line="262" w:lineRule="auto"/>
              <w:jc w:val="left"/>
              <w:rPr>
                <w:color w:val="00274C"/>
                <w:sz w:val="20"/>
                <w:szCs w:val="20"/>
              </w:rPr>
            </w:pPr>
            <w:r>
              <w:rPr>
                <w:color w:val="00274C"/>
                <w:position w:val="-2"/>
                <w:sz w:val="20"/>
                <w:szCs w:val="20"/>
                <w:u w:val="none"/>
              </w:rPr>
              <w:t xml:space="preserve">Insert a shut-off valve to prevent dry operation due to the emptying of the intake manifold;</w:t>
            </w:r>
          </w:p>
          <w:p>
            <w:pPr>
              <w:numPr>
                <w:ilvl w:val="0"/>
                <w:numId w:val="1923"/>
              </w:numPr>
              <w:spacing w:before="0" w:after="0" w:line="262" w:lineRule="auto"/>
              <w:jc w:val="left"/>
              <w:rPr>
                <w:color w:val="00274C"/>
                <w:sz w:val="20"/>
                <w:szCs w:val="20"/>
              </w:rPr>
            </w:pPr>
            <w:r>
              <w:rPr>
                <w:color w:val="00274C"/>
                <w:position w:val="-2"/>
                <w:sz w:val="20"/>
                <w:szCs w:val="20"/>
                <w:u w:val="none"/>
              </w:rPr>
              <w:t xml:space="preserve">The supply pressure given from the electric pump must not exceed the pressure of 0.2 bar to the input of highpressure injection pump.</w:t>
            </w:r>
          </w:p>
          <w:p/>
          <w:p/>
          <w:p>
            <w:pPr>
              <w:widowControl w:val="on"/>
              <w:pBdr/>
              <w:spacing w:before="0" w:after="0" w:line="240" w:lineRule="auto"/>
              <w:ind w:left="0" w:right="0"/>
              <w:jc w:val="left"/>
            </w:pPr>
            <w:r>
              <w:rPr>
                <w:b/>
                <w:bCs/>
                <w:color w:val="00274C"/>
                <w:position w:val="-2"/>
                <w:sz w:val="20"/>
                <w:szCs w:val="20"/>
                <w:u w:val="none"/>
              </w:rPr>
              <w:t xml:space="preserve">Tab 2.20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Arrival pipe from the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bl>
          <w:p/>
          <w:p/>
          <w:p/>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3936847" name="name966969d78f587f7f7" descr="imm2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1.jpg"/>
                          <pic:cNvPicPr/>
                        </pic:nvPicPr>
                        <pic:blipFill>
                          <a:blip r:embed="rId576369d78f587f7f5"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2.11</w:t>
            </w:r>
            <w:r>
              <w:rPr>
                <w:color w:val="00274C"/>
                <w:position w:val="0"/>
                <w:sz w:val="20"/>
                <w:szCs w:val="20"/>
                <w:u w:val="none"/>
              </w:rPr>
              <w:br/>
              <w:br/>
              <w:t xml:space="preserve"> </w:t>
            </w:r>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2.9.8 Guards for fuel injection circuit components</w:t>
            </w:r>
          </w:p>
          <w:p>
            <w:pPr>
              <w:widowControl w:val="on"/>
              <w:pBdr/>
              <w:spacing w:before="0" w:after="0" w:line="262" w:lineRule="auto"/>
              <w:ind w:left="0" w:right="0"/>
              <w:jc w:val="left"/>
              <w:textAlignment w:val="center"/>
            </w:pPr>
            <w:r>
              <w:rPr>
                <w:color w:val="00274C"/>
                <w:position w:val="-2"/>
                <w:sz w:val="20"/>
                <w:szCs w:val="20"/>
                <w:u w:val="none"/>
              </w:rPr>
              <w:t xml:space="preserve">High-pressure injection circuit components are particularly sensitive to impurities.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 prevent impurities, even microscopic ones, from accessing the fuel input or output unions, you are required to close these accesses by means of specific caps as soon as the various tubes are disassembled and disconnected.
</w:t>
            </w:r>
          </w:p>
          <w:p>
            <w:pPr>
              <w:widowControl w:val="on"/>
              <w:pBdr/>
              <w:spacing w:before="0" w:after="0" w:line="262" w:lineRule="auto"/>
              <w:ind w:left="0" w:right="0"/>
              <w:jc w:val="left"/>
              <w:textAlignment w:val="center"/>
            </w:pPr>
            <w:r>
              <w:rPr>
                <w:color w:val="00274C"/>
                <w:position w:val="-2"/>
                <w:sz w:val="20"/>
                <w:szCs w:val="20"/>
                <w:u w:val="none"/>
              </w:rPr>
              <w:br/>
              <w:t xml:space="preserve">Disassembly of any component of the injection circuit must not occur in dusty environments.</w:t>
            </w:r>
          </w:p>
          <w:p>
            <w:pPr>
              <w:widowControl w:val="on"/>
              <w:pBdr/>
              <w:spacing w:before="0" w:after="0" w:line="262" w:lineRule="auto"/>
              <w:ind w:left="0" w:right="0"/>
              <w:jc w:val="left"/>
              <w:textAlignment w:val="center"/>
            </w:pPr>
            <w:r>
              <w:rPr>
                <w:color w:val="00274C"/>
                <w:position w:val="-2"/>
                <w:sz w:val="20"/>
                <w:szCs w:val="20"/>
                <w:u w:val="none"/>
              </w:rPr>
              <w:br/>
              <w:t xml:space="preserve">Cap protections must remain closed in their housing </w:t>
            </w:r>
            <w:hyperlink r:id="rId319069d78f587ff59"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until the moment they are to be used.</w:t>
            </w:r>
          </w:p>
          <w:p>
            <w:pPr>
              <w:widowControl w:val="on"/>
              <w:pBdr/>
              <w:spacing w:before="0" w:after="0" w:line="262" w:lineRule="auto"/>
              <w:ind w:left="0" w:right="0"/>
              <w:jc w:val="left"/>
              <w:textAlignment w:val="center"/>
            </w:pPr>
            <w:r>
              <w:rPr>
                <w:color w:val="00274C"/>
                <w:position w:val="-2"/>
                <w:sz w:val="20"/>
                <w:szCs w:val="20"/>
                <w:u w:val="none"/>
              </w:rPr>
              <w:br/>
              <w:t xml:space="preserve">Pay special attention when using the caps and avoid any contamination of dust or dirt of any kind.</w:t>
            </w:r>
          </w:p>
          <w:p>
            <w:pPr>
              <w:widowControl w:val="on"/>
              <w:pBdr/>
              <w:spacing w:before="0" w:after="0" w:line="262" w:lineRule="auto"/>
              <w:ind w:left="0" w:right="0"/>
              <w:jc w:val="left"/>
              <w:textAlignment w:val="center"/>
            </w:pPr>
            <w:r>
              <w:rPr>
                <w:color w:val="00274C"/>
                <w:position w:val="-2"/>
                <w:sz w:val="20"/>
                <w:szCs w:val="20"/>
                <w:u w:val="none"/>
              </w:rPr>
              <w:br/>
              <w:t xml:space="preserve">Even after using the caps illustrated in this paragraph, all components of the injection circuit must be placed with care in environments that are free of any type of impurity.</w:t>
            </w:r>
          </w:p>
          <w:p>
            <w:pPr>
              <w:widowControl w:val="on"/>
              <w:pBdr/>
              <w:spacing w:before="0" w:after="0" w:line="262" w:lineRule="auto"/>
              <w:ind w:left="0" w:right="0"/>
              <w:jc w:val="left"/>
              <w:textAlignment w:val="center"/>
            </w:pPr>
            <w:r>
              <w:rPr>
                <w:b/>
                <w:bCs/>
                <w:color w:val="00274C"/>
                <w:position w:val="-2"/>
                <w:sz w:val="20"/>
                <w:szCs w:val="20"/>
                <w:u w:val="none"/>
              </w:rPr>
              <w:br/>
              <w:t xml:space="preserve">Fig. 2.13, 2.14 and 2.15</w:t>
            </w:r>
            <w:r>
              <w:rPr>
                <w:color w:val="00274C"/>
                <w:position w:val="-2"/>
                <w:sz w:val="20"/>
                <w:szCs w:val="20"/>
                <w:u w:val="none"/>
              </w:rPr>
              <w:t xml:space="preserve"> illustrate the caps that must be used on components of the injection circuit.</w:t>
            </w:r>
          </w:p>
          <w:p/>
          <w:p/>
          <w:p>
            <w:pPr>
              <w:widowControl w:val="on"/>
              <w:pBdr/>
              <w:spacing w:before="0" w:after="0" w:line="240" w:lineRule="auto"/>
              <w:ind w:left="0" w:right="0"/>
              <w:jc w:val="left"/>
            </w:pPr>
            <w:r>
              <w:rPr>
                <w:color w:val="00274C"/>
                <w:position w:val="-2"/>
                <w:sz w:val="20"/>
                <w:szCs w:val="20"/>
                <w:u w:val="none"/>
              </w:rPr>
              <w:t xml:space="preserve">
Cap protections must be accurately washed after use and placed back in their housing </w:t>
            </w:r>
            <w:hyperlink r:id="rId373669d78f5880354" w:history="1">
              <w:r>
                <w:rPr>
                  <w:rStyle w:val="DefaultParagraphFontPHPDOCX"/>
                  <w:b/>
                  <w:bCs/>
                  <w:color w:val="0000FF"/>
                  <w:position w:val="-2"/>
                  <w:sz w:val="20"/>
                  <w:szCs w:val="20"/>
                  <w:u w:val="none"/>
                </w:rPr>
                <w:t xml:space="preserve">(ST_40).</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6253988" name="name511969d78f588db8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97969d78f588db8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It is highly recommended to have this page visible during disassembly operations of the components of the fuel injection circuit.</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40787093" name="name456669d78f58a5f6d" descr="imm2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3.jpg"/>
                          <pic:cNvPicPr/>
                        </pic:nvPicPr>
                        <pic:blipFill>
                          <a:blip r:embed="rId470169d78f58a5f6b"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2.13</w:t>
            </w:r>
            <w:r>
              <w:rPr>
                <w:position w:val="-230"/>
              </w:rPr>
              <w:drawing>
                <wp:inline distT="0" distB="0" distL="0" distR="0">
                  <wp:extent cx="2232000" cy="1504800"/>
                  <wp:effectExtent b="0" l="0" r="0" t="0"/>
                  <wp:docPr id="56169098" name="name121469d78f58ab6be" descr="imm2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4.jpg"/>
                          <pic:cNvPicPr/>
                        </pic:nvPicPr>
                        <pic:blipFill>
                          <a:blip r:embed="rId826069d78f58ab6bc"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2.14</w:t>
            </w:r>
            <w:r>
              <w:rPr>
                <w:position w:val="-228"/>
              </w:rPr>
              <w:drawing>
                <wp:inline distT="0" distB="0" distL="0" distR="0">
                  <wp:extent cx="2232000" cy="1497600"/>
                  <wp:effectExtent b="0" l="0" r="0" t="0"/>
                  <wp:docPr id="69600418" name="name886969d78f58b460f" descr="imm2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5.jpg"/>
                          <pic:cNvPicPr/>
                        </pic:nvPicPr>
                        <pic:blipFill>
                          <a:blip r:embed="rId761969d78f58b460c"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br/>
              <w:br/>
              <w:t xml:space="preserve">Fig 2.15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Lubrication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Lubrication circuit diagram</w:t>
            </w:r>
          </w:p>
          <w:p>
            <w:pPr>
              <w:widowControl w:val="on"/>
              <w:pBdr/>
              <w:spacing w:before="0" w:after="0" w:line="262" w:lineRule="auto"/>
              <w:ind w:left="0" w:right="0"/>
              <w:jc w:val="left"/>
              <w:textAlignment w:val="center"/>
            </w:pPr>
            <w:r>
              <w:rPr>
                <w:color w:val="00274C"/>
                <w:position w:val="-2"/>
                <w:sz w:val="20"/>
                <w:szCs w:val="20"/>
                <w:u w:val="none"/>
              </w:rPr>
              <w:t xml:space="preserve">The oil pump is driven by the crankshaft on the timing system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On the parts of the systems shown in green on In the parts in green, the oil is in intake, in the parts in red, the oil is under pressure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those in yellow the oil is returning towards the oil sump </w:t>
            </w:r>
            <w:r>
              <w:rPr>
                <w:b/>
                <w:bCs/>
                <w:color w:val="00274C"/>
                <w:position w:val="-2"/>
                <w:sz w:val="20"/>
                <w:szCs w:val="20"/>
                <w:u w:val="none"/>
              </w:rPr>
              <w:t xml:space="preserve">2</w:t>
            </w:r>
            <w:r>
              <w:rPr>
                <w:color w:val="00274C"/>
                <w:position w:val="-2"/>
                <w:sz w:val="20"/>
                <w:szCs w:val="20"/>
                <w:u w:val="none"/>
              </w:rPr>
              <w:t xml:space="preserve"> (not under pressure).
</w:t>
            </w:r>
          </w:p>
          <w:p>
            <w:pPr>
              <w:widowControl w:val="on"/>
              <w:pBdr/>
              <w:spacing w:before="0" w:after="0" w:line="262" w:lineRule="auto"/>
              <w:ind w:left="0" w:right="0"/>
              <w:jc w:val="left"/>
              <w:textAlignment w:val="center"/>
            </w:pPr>
            <w:r>
              <w:rPr>
                <w:b/>
                <w:bCs/>
                <w:color w:val="00274C"/>
                <w:position w:val="-2"/>
                <w:sz w:val="20"/>
                <w:szCs w:val="20"/>
                <w:u w:val="none"/>
              </w:rPr>
              <w:br/>
              <w:t xml:space="preserve">Tab 2.21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in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under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to the oil sump</w:t>
                  </w:r>
                </w:p>
              </w:tc>
            </w:tr>
          </w:tbl>
          <w:p/>
          <w:p/>
          <w:p/>
          <w:p>
            <w:pPr>
              <w:widowControl w:val="on"/>
              <w:pBdr/>
              <w:spacing w:before="0" w:after="0" w:line="240" w:lineRule="auto"/>
              <w:ind w:left="0" w:right="0"/>
              <w:jc w:val="left"/>
            </w:pPr>
            <w:r>
              <w:rPr>
                <w:b/>
                <w:bCs/>
                <w:color w:val="00274C"/>
                <w:position w:val="-2"/>
                <w:sz w:val="20"/>
                <w:szCs w:val="20"/>
                <w:u w:val="none"/>
              </w:rPr>
              <w:t xml:space="preserve">Tab 2.22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rotors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Housing</w:t>
                  </w:r>
                </w:p>
              </w:tc>
            </w:tr>
          </w:tbl>
          <w:p/>
        </w:tc>
        <w:tc>
          <w:tcPr>
            <w:tcW w:w="0" w:type="auto"/>
            <w:tcMar>
              <w:top w:w="150" w:type="dxa"/>
              <w:left w:w="150" w:type="dxa"/>
              <w:bottom w:w="150" w:type="dxa"/>
              <w:right w:w="150" w:type="dxa"/>
            </w:tcMar>
            <w:vAlign w:val="top"/>
          </w:tcPr>
          <w:p>
            <w:r>
              <w:rPr>
                <w:position w:val="-360"/>
              </w:rPr>
              <w:drawing>
                <wp:inline distT="0" distB="0" distL="0" distR="0">
                  <wp:extent cx="2239200" cy="2311200"/>
                  <wp:effectExtent b="0" l="0" r="0" t="0"/>
                  <wp:docPr id="16403593" name="name926169d78f58c7cc5" descr="imm2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6.jpg"/>
                          <pic:cNvPicPr/>
                        </pic:nvPicPr>
                        <pic:blipFill>
                          <a:blip r:embed="rId547569d78f58c7cc3" cstate="print"/>
                          <a:stretch>
                            <a:fillRect/>
                          </a:stretch>
                        </pic:blipFill>
                        <pic:spPr>
                          <a:xfrm>
                            <a:off x="0" y="0"/>
                            <a:ext cx="2239200" cy="2311200"/>
                          </a:xfrm>
                          <a:prstGeom prst="rect">
                            <a:avLst/>
                          </a:prstGeom>
                          <a:ln w="0">
                            <a:noFill/>
                          </a:ln>
                        </pic:spPr>
                      </pic:pic>
                    </a:graphicData>
                  </a:graphic>
                </wp:inline>
              </w:drawing>
            </w:r>
            <w:r>
              <w:rPr>
                <w:b/>
                <w:bCs/>
                <w:color w:val="00274C"/>
                <w:position w:val="0"/>
                <w:sz w:val="20"/>
                <w:szCs w:val="20"/>
                <w:u w:val="none"/>
              </w:rPr>
              <w:br/>
              <w:t xml:space="preserve">Fig 2.16</w:t>
            </w:r>
            <w:r>
              <w:rPr>
                <w:position w:val="-352"/>
              </w:rPr>
              <w:drawing>
                <wp:inline distT="0" distB="0" distL="0" distR="0">
                  <wp:extent cx="2109600" cy="2260800"/>
                  <wp:effectExtent b="0" l="0" r="0" t="0"/>
                  <wp:docPr id="96518985" name="name569269d78f58d28ab" descr="imm2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7.jpg"/>
                          <pic:cNvPicPr/>
                        </pic:nvPicPr>
                        <pic:blipFill>
                          <a:blip r:embed="rId587469d78f58d28a9" cstate="print"/>
                          <a:stretch>
                            <a:fillRect/>
                          </a:stretch>
                        </pic:blipFill>
                        <pic:spPr>
                          <a:xfrm>
                            <a:off x="0" y="0"/>
                            <a:ext cx="2109600" cy="2260800"/>
                          </a:xfrm>
                          <a:prstGeom prst="rect">
                            <a:avLst/>
                          </a:prstGeom>
                          <a:ln w="0">
                            <a:noFill/>
                          </a:ln>
                        </pic:spPr>
                      </pic:pic>
                    </a:graphicData>
                  </a:graphic>
                </wp:inline>
              </w:drawing>
            </w:r>
            <w:r>
              <w:rPr>
                <w:b/>
                <w:bCs/>
                <w:color w:val="00274C"/>
                <w:position w:val="0"/>
                <w:sz w:val="20"/>
                <w:szCs w:val="20"/>
                <w:u w:val="none"/>
              </w:rPr>
              <w:br/>
              <w:b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751169d78f58d2ca3" w:history="1">
              <w:r>
                <w:rPr>
                  <w:rStyle w:val="DefaultParagraphFontPHPDOCX"/>
                  <w:color w:val="0000FF"/>
                  <w:position w:val="0"/>
                  <w:sz w:val="20"/>
                  <w:szCs w:val="20"/>
                  <w:u w:val="single" w:color=""/>
                </w:rPr>
                <w:t xml:space="preserve">https://www.youtube.com/embed/Ig3XosQ8h0s?rel=0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 Oil pump</w:t>
            </w:r>
            <w:r>
              <w:rPr>
                <w:color w:val="00274C"/>
                <w:position w:val="-2"/>
                <w:sz w:val="20"/>
                <w:szCs w:val="20"/>
                <w:u w:val="none"/>
              </w:rPr>
              <w:t xml:space="preserve"> The oil pump rotors are trochoidal (with lobes) and are activated from the crankshaft by means of the 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pump body is situated inside the distribution guard.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imperative to assemble the rotors with reference </w:t>
            </w:r>
            <w:r>
              <w:rPr>
                <w:b/>
                <w:bCs/>
                <w:color w:val="00274C"/>
                <w:position w:val="-2"/>
                <w:sz w:val="20"/>
                <w:szCs w:val="20"/>
                <w:u w:val="none"/>
              </w:rPr>
              <w:t xml:space="preserve">A</w:t>
            </w:r>
            <w:r>
              <w:rPr>
                <w:color w:val="00274C"/>
                <w:position w:val="-2"/>
                <w:sz w:val="20"/>
                <w:szCs w:val="20"/>
                <w:u w:val="none"/>
              </w:rPr>
              <w:t xml:space="preserve"> visible by the operator.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key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bl>
          <w:p/>
        </w:tc>
        <w:tc>
          <w:tcPr>
            <w:tcW w:w="0" w:type="auto"/>
            <w:tcMar>
              <w:top w:w="150" w:type="dxa"/>
              <w:left w:w="150" w:type="dxa"/>
              <w:bottom w:w="150" w:type="dxa"/>
              <w:right w:w="150" w:type="dxa"/>
            </w:tcMar>
            <w:vAlign w:val="top"/>
          </w:tcPr>
          <w:p>
            <w:r>
              <w:rPr>
                <w:position w:val="-968"/>
              </w:rPr>
              <w:drawing>
                <wp:inline distT="0" distB="0" distL="0" distR="0">
                  <wp:extent cx="2304000" cy="6084000"/>
                  <wp:effectExtent b="0" l="0" r="0" t="0"/>
                  <wp:docPr id="19796116" name="name624869d78f58f239c" descr="imm2_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8.jpg"/>
                          <pic:cNvPicPr/>
                        </pic:nvPicPr>
                        <pic:blipFill>
                          <a:blip r:embed="rId215569d78f58f239a" cstate="print"/>
                          <a:stretch>
                            <a:fillRect/>
                          </a:stretch>
                        </pic:blipFill>
                        <pic:spPr>
                          <a:xfrm>
                            <a:off x="0" y="0"/>
                            <a:ext cx="2304000" cy="6084000"/>
                          </a:xfrm>
                          <a:prstGeom prst="rect">
                            <a:avLst/>
                          </a:prstGeom>
                          <a:ln w="0">
                            <a:noFill/>
                          </a:ln>
                        </pic:spPr>
                      </pic:pic>
                    </a:graphicData>
                  </a:graphic>
                </wp:inline>
              </w:drawing>
            </w:r>
            <w:r>
              <w:rPr>
                <w:b/>
                <w:bCs/>
                <w:color w:val="00274C"/>
                <w:position w:val="0"/>
                <w:sz w:val="20"/>
                <w:szCs w:val="20"/>
                <w:u w:val="none"/>
              </w:rPr>
              <w:br/>
              <w:t xml:space="preserve">Fig 2.18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 Oil filter and Oil Cooler</w:t>
            </w:r>
          </w:p>
          <w:p/>
          <w:p/>
          <w:p>
            <w:pPr>
              <w:widowControl w:val="on"/>
              <w:pBdr/>
              <w:spacing w:before="0" w:after="0" w:line="262" w:lineRule="auto"/>
              <w:ind w:left="0" w:right="0"/>
              <w:jc w:val="left"/>
              <w:textAlignment w:val="center"/>
            </w:pPr>
            <w:r>
              <w:rPr>
                <w:position w:val="-189"/>
              </w:rPr>
              <w:drawing>
                <wp:inline distT="0" distB="0" distL="0" distR="0">
                  <wp:extent cx="3636000" cy="2426400"/>
                  <wp:effectExtent b="0" l="0" r="0" t="0"/>
                  <wp:docPr id="99534735" name="name888769d78f5907675" descr="imm2_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9.jpg"/>
                          <pic:cNvPicPr/>
                        </pic:nvPicPr>
                        <pic:blipFill>
                          <a:blip r:embed="rId598269d78f590766e" cstate="print"/>
                          <a:stretch>
                            <a:fillRect/>
                          </a:stretch>
                        </pic:blipFill>
                        <pic:spPr>
                          <a:xfrm>
                            <a:off x="0" y="0"/>
                            <a:ext cx="3636000" cy="2426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w:t>
            </w:r>
            <w:r>
              <w:rPr>
                <w:color w:val="00274C"/>
                <w:position w:val="-2"/>
                <w:sz w:val="20"/>
                <w:szCs w:val="20"/>
                <w:u w:val="none"/>
              </w:rPr>
              <w:t xml:space="preserve"> </w:t>
            </w:r>
            <w:r>
              <w:rPr>
                <w:b/>
                <w:bCs/>
                <w:color w:val="00274C"/>
                <w:position w:val="-2"/>
                <w:sz w:val="20"/>
                <w:szCs w:val="20"/>
                <w:u w:val="none"/>
              </w:rPr>
              <w:t xml:space="preserve">2.1</w:t>
            </w:r>
            <w:r>
              <w:rPr>
                <w:color w:val="00274C"/>
                <w:position w:val="-2"/>
                <w:sz w:val="20"/>
                <w:szCs w:val="20"/>
                <w:u w:val="none"/>
              </w:rPr>
              <w:t xml:space="preserve"> </w:t>
            </w:r>
            <w:r>
              <w:rPr>
                <w:b/>
                <w:bCs/>
                <w:color w:val="00274C"/>
                <w:position w:val="-2"/>
                <w:sz w:val="20"/>
                <w:szCs w:val="20"/>
                <w:u w:val="none"/>
              </w:rPr>
              <w:t xml:space="preserve">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unscrewing the cartridge holder cover makes the oil in support 7 flow towards the oil sump by means of the drain duct 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arriving from the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(oil sump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into the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Outgoing fitting from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directly from the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 chamber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 gasket</w:t>
                  </w:r>
                </w:p>
              </w:tc>
            </w:tr>
          </w:tbl>
          <w:p/>
          <w:p/>
          <w:p/>
          <w:p>
            <w:pPr>
              <w:widowControl w:val="on"/>
              <w:pBdr/>
              <w:spacing w:before="0" w:after="0" w:line="240" w:lineRule="auto"/>
              <w:ind w:left="0" w:right="0"/>
              <w:jc w:val="left"/>
            </w:pPr>
            <w:r>
              <w:rPr>
                <w:b/>
                <w:bCs/>
                <w:color w:val="00274C"/>
                <w:position w:val="-2"/>
                <w:sz w:val="20"/>
                <w:szCs w:val="20"/>
                <w:u w:val="none"/>
              </w:rPr>
              <w:t xml:space="preserve">Tab 2.25</w:t>
            </w:r>
            <w:r>
              <w:rPr>
                <w:color w:val="00274C"/>
                <w:position w:val="-2"/>
                <w:sz w:val="20"/>
                <w:szCs w:val="20"/>
                <w:u w:val="none"/>
              </w:rPr>
              <w:t xml:space="preserve"> </w:t>
            </w:r>
            <w:r>
              <w:rPr>
                <w:b/>
                <w:bCs/>
                <w:i/>
                <w:iCs/>
                <w:color w:val="00274C"/>
                <w:position w:val="-2"/>
                <w:sz w:val="20"/>
                <w:szCs w:val="20"/>
                <w:u w:val="none"/>
              </w:rPr>
              <w:t xml:space="preserve"> 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r>
              <w:rPr>
                <w:position w:val="-490"/>
              </w:rPr>
              <w:drawing>
                <wp:inline distT="0" distB="0" distL="0" distR="0">
                  <wp:extent cx="2232000" cy="3117600"/>
                  <wp:effectExtent b="0" l="0" r="0" t="0"/>
                  <wp:docPr id="89812935" name="name359469d78f5918907" descr="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9.jpg"/>
                          <pic:cNvPicPr/>
                        </pic:nvPicPr>
                        <pic:blipFill>
                          <a:blip r:embed="rId840069d78f5918904" cstate="print"/>
                          <a:stretch>
                            <a:fillRect/>
                          </a:stretch>
                        </pic:blipFill>
                        <pic:spPr>
                          <a:xfrm>
                            <a:off x="0" y="0"/>
                            <a:ext cx="2232000" cy="31176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2.20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Cooling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2.11.1 Cooling circuit diagram</w:t>
            </w:r>
            <w:r>
              <w:b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input into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output from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from radiator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to expansion vase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from 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478"/>
                    </w:rPr>
                    <w:drawing>
                      <wp:inline distT="0" distB="0" distL="0" distR="0">
                        <wp:extent cx="2880000" cy="3045600"/>
                        <wp:effectExtent b="0" l="0" r="0" t="0"/>
                        <wp:docPr id="40791845" name="name240269d78f5923caf" descr="imm2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1.jpg"/>
                                <pic:cNvPicPr/>
                              </pic:nvPicPr>
                              <pic:blipFill>
                                <a:blip r:embed="rId962269d78f5923cad" cstate="print"/>
                                <a:stretch>
                                  <a:fillRect/>
                                </a:stretch>
                              </pic:blipFill>
                              <pic:spPr>
                                <a:xfrm>
                                  <a:off x="0" y="0"/>
                                  <a:ext cx="2880000" cy="3045600"/>
                                </a:xfrm>
                                <a:prstGeom prst="rect">
                                  <a:avLst/>
                                </a:prstGeom>
                                <a:ln w="0">
                                  <a:noFill/>
                                </a:ln>
                              </pic:spPr>
                            </pic:pic>
                          </a:graphicData>
                        </a:graphic>
                      </wp:inline>
                    </w:drawing>
                  </w:r>
                  <w:r>
                    <w:rPr>
                      <w:b/>
                      <w:bCs/>
                      <w:color w:val="00274C"/>
                      <w:position w:val="0"/>
                      <w:sz w:val="20"/>
                      <w:szCs w:val="20"/>
                      <w:u w:val="none"/>
                    </w:rPr>
                    <w:br/>
                    <w:t xml:space="preserve">Fig 2.21</w:t>
                  </w:r>
                </w:p>
              </w:tc>
            </w:tr>
          </w:tbl>
          <w:p/>
          <w:p>
            <w:pPr>
              <w:widowControl w:val="on"/>
              <w:pBdr/>
              <w:spacing w:before="0" w:after="0" w:line="262" w:lineRule="auto"/>
              <w:ind w:left="0" w:right="0"/>
              <w:jc w:val="left"/>
              <w:textAlignment w:val="center"/>
            </w:pPr>
            <w:r>
              <w:rPr>
                <w:position w:val="-298"/>
              </w:rPr>
              <w:drawing>
                <wp:inline distT="0" distB="0" distL="0" distR="0">
                  <wp:extent cx="5544000" cy="3780000"/>
                  <wp:effectExtent b="0" l="0" r="0" t="0"/>
                  <wp:docPr id="41653689" name="name260069d78f593069e" descr="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1.jpg"/>
                          <pic:cNvPicPr/>
                        </pic:nvPicPr>
                        <pic:blipFill>
                          <a:blip r:embed="rId286869d78f593069c" cstate="print"/>
                          <a:stretch>
                            <a:fillRect/>
                          </a:stretch>
                        </pic:blipFill>
                        <pic:spPr>
                          <a:xfrm>
                            <a:off x="0" y="0"/>
                            <a:ext cx="5544000" cy="3780000"/>
                          </a:xfrm>
                          <a:prstGeom prst="rect">
                            <a:avLst/>
                          </a:prstGeom>
                          <a:ln w="0">
                            <a:noFill/>
                          </a:ln>
                        </pic:spPr>
                      </pic:pic>
                    </a:graphicData>
                  </a:graphic>
                </wp:inline>
              </w:drawing>
            </w:r>
            <w:r>
              <w:rPr>
                <w:b/>
                <w:bCs/>
                <w:color w:val="00274C"/>
                <w:position w:val="-2"/>
                <w:sz w:val="20"/>
                <w:szCs w:val="20"/>
                <w:u w:val="none"/>
              </w:rPr>
              <w:br/>
              <w:br/>
              <w:t xml:space="preserve">Fig 2.22</w:t>
            </w:r>
          </w:p>
          <w:p>
            <w:pPr>
              <w:widowControl w:val="on"/>
              <w:pBdr/>
              <w:spacing w:before="0" w:after="0" w:line="262" w:lineRule="auto"/>
              <w:ind w:left="0" w:right="0"/>
              <w:jc w:val="left"/>
              <w:textAlignment w:val="center"/>
            </w:pP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2.11.2 Water pump</w:t>
                  </w:r>
                  <w:r>
                    <w:rPr>
                      <w:b/>
                      <w:bCs/>
                      <w:color w:val="00274C"/>
                      <w:position w:val="-2"/>
                      <w:sz w:val="20"/>
                      <w:szCs w:val="20"/>
                      <w:u w:val="none"/>
                    </w:rPr>
                    <w:br/>
                    <w:br/>
                    <w:t xml:space="preserve">Tab 2.27</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 control pulley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return hose from the Oil Cooler</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6"/>
                    </w:rPr>
                    <w:drawing>
                      <wp:inline distT="0" distB="0" distL="0" distR="0">
                        <wp:extent cx="2232000" cy="1483200"/>
                        <wp:effectExtent b="0" l="0" r="0" t="0"/>
                        <wp:docPr id="66143083" name="name930369d78f5939697" descr="imm2_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3.jpg"/>
                                <pic:cNvPicPr/>
                              </pic:nvPicPr>
                              <pic:blipFill>
                                <a:blip r:embed="rId600969d78f5939695"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2.23</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2.11.3 Radiator with Intercooler (optional)</w:t>
                  </w:r>
                  <w:r>
                    <w:rPr>
                      <w:b/>
                      <w:bCs/>
                      <w:color w:val="00274C"/>
                      <w:position w:val="-2"/>
                      <w:sz w:val="20"/>
                      <w:szCs w:val="20"/>
                      <w:u w:val="none"/>
                    </w:rPr>
                    <w:br/>
                    <w:br/>
                    <w:t xml:space="preserve">Tab 2.28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with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refill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coolant vent tube or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hose (from Intercooler to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Intercooler air delivery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flow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 coolant vent tube or return</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6"/>
                    </w:rPr>
                    <w:drawing>
                      <wp:inline distT="0" distB="0" distL="0" distR="0">
                        <wp:extent cx="2232000" cy="1483200"/>
                        <wp:effectExtent b="0" l="0" r="0" t="0"/>
                        <wp:docPr id="87125946" name="name988569d78f59456cd" descr="2.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3.png"/>
                                <pic:cNvPicPr/>
                              </pic:nvPicPr>
                              <pic:blipFill>
                                <a:blip r:embed="rId416969d78f59456cb"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2.24</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2.11.4 Thermostatic valve</w:t>
                  </w:r>
                  <w:r>
                    <w:rPr>
                      <w:b/>
                      <w:bCs/>
                      <w:color w:val="00274C"/>
                      <w:position w:val="-2"/>
                      <w:sz w:val="20"/>
                      <w:szCs w:val="20"/>
                      <w:u w:val="none"/>
                    </w:rPr>
                    <w:br/>
                    <w:b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hole</w:t>
                        </w:r>
                      </w:p>
                    </w:tc>
                  </w:tr>
                </w:tbl>
                <w:p/>
                <w:p/>
                <w:p>
                  <w:pPr>
                    <w:widowControl w:val="on"/>
                    <w:pBdr/>
                    <w:spacing w:before="0" w:after="0" w:line="240" w:lineRule="auto"/>
                    <w:ind w:left="0" w:right="0"/>
                    <w:jc w:val="left"/>
                  </w:pPr>
                  <w:r>
                    <w:rPr>
                      <w:color w:val="00274C"/>
                      <w:position w:val="-2"/>
                      <w:sz w:val="20"/>
                      <w:szCs w:val="20"/>
                      <w:u w:val="none"/>
                    </w:rPr>
                    <w:t xml:space="preserve">
Starting opening temperature of +79° ± 2°C.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4"/>
                    </w:rPr>
                    <w:drawing>
                      <wp:inline distT="0" distB="0" distL="0" distR="0">
                        <wp:extent cx="2232000" cy="1468800"/>
                        <wp:effectExtent b="0" l="0" r="0" t="0"/>
                        <wp:docPr id="45975507" name="name998569d78f594db1b" descr="imm2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5.jpg"/>
                                <pic:cNvPicPr/>
                              </pic:nvPicPr>
                              <pic:blipFill>
                                <a:blip r:embed="rId233569d78f594db19"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t xml:space="preserve">Fig 2.25</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2.11.5 EGR gas circuit cooling (EGR Cooler)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Device that cools exhaust gas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passage tubes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draining union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30"/>
                    </w:rPr>
                    <w:drawing>
                      <wp:inline distT="0" distB="0" distL="0" distR="0">
                        <wp:extent cx="2232000" cy="1504800"/>
                        <wp:effectExtent b="0" l="0" r="0" t="0"/>
                        <wp:docPr id="59028149" name="name727469d78f5957fe1" descr="imm2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6.jpg"/>
                                <pic:cNvPicPr/>
                              </pic:nvPicPr>
                              <pic:blipFill>
                                <a:blip r:embed="rId101869d78f5957fdf"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2.26</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Turbocharger</w:t>
            </w:r>
            <w:r>
              <w:rPr>
                <w:color w:val="00274C"/>
                <w:position w:val="-2"/>
                <w:sz w:val="20"/>
                <w:szCs w:val="20"/>
                <w:u w:val="none"/>
              </w:rPr>
              <w:br/>
              <w:t xml:space="preserve">The turbocharger is controlled by means of exhaust gas that activates the turbine.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3564084" name="name956469d78f595ccf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22569d78f595ccf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See </w:t>
            </w:r>
            <w:hyperlink r:id="rId130969d78f595d041"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Tab 2.31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compression volute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central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housing with Waste Gate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linkage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crankcase breather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compressed flow hose to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lubrication pipe</w:t>
                  </w:r>
                </w:p>
              </w:tc>
            </w:tr>
          </w:tbl>
          <w:p/>
        </w:tc>
        <w:tc>
          <w:tcPr>
            <w:tcW w:w="0" w:type="auto"/>
            <w:tcMar>
              <w:top w:w="150" w:type="dxa"/>
              <w:left w:w="150" w:type="dxa"/>
              <w:bottom w:w="150" w:type="dxa"/>
              <w:right w:w="150" w:type="dxa"/>
            </w:tcMar>
            <w:vAlign w:val="top"/>
          </w:tcPr>
          <w:p>
            <w:r>
              <w:rPr>
                <w:position w:val="-360"/>
              </w:rPr>
              <w:drawing>
                <wp:inline distT="0" distB="0" distL="0" distR="0">
                  <wp:extent cx="2232000" cy="2311200"/>
                  <wp:effectExtent b="0" l="0" r="0" t="0"/>
                  <wp:docPr id="69683892" name="name700769d78f596e044" descr="2.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6.png"/>
                          <pic:cNvPicPr/>
                        </pic:nvPicPr>
                        <pic:blipFill>
                          <a:blip r:embed="rId242269d78f596e041" cstate="print"/>
                          <a:stretch>
                            <a:fillRect/>
                          </a:stretch>
                        </pic:blipFill>
                        <pic:spPr>
                          <a:xfrm>
                            <a:off x="0" y="0"/>
                            <a:ext cx="2232000" cy="2311200"/>
                          </a:xfrm>
                          <a:prstGeom prst="rect">
                            <a:avLst/>
                          </a:prstGeom>
                          <a:ln w="0">
                            <a:noFill/>
                          </a:ln>
                        </pic:spPr>
                      </pic:pic>
                    </a:graphicData>
                  </a:graphic>
                </wp:inline>
              </w:drawing>
            </w:r>
            <w:r>
              <w:rPr>
                <w:b/>
                <w:bCs/>
                <w:color w:val="00274C"/>
                <w:position w:val="0"/>
                <w:sz w:val="20"/>
                <w:szCs w:val="20"/>
                <w:u w:val="none"/>
              </w:rPr>
              <w:br/>
              <w:t xml:space="preserve">Fig 2.27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2.12.2 </w:t>
            </w:r>
            <w:r>
              <w:rPr>
                <w:color w:val="00274C"/>
                <w:position w:val="-2"/>
                <w:sz w:val="20"/>
                <w:szCs w:val="20"/>
                <w:u w:val="none"/>
              </w:rPr>
              <w:t xml:space="preserve"> </w:t>
            </w:r>
            <w:r>
              <w:rPr>
                <w:b/>
                <w:bCs/>
                <w:color w:val="00274C"/>
                <w:position w:val="-2"/>
                <w:sz w:val="20"/>
                <w:szCs w:val="20"/>
                <w:u w:val="none"/>
              </w:rPr>
              <w:t xml:space="preserve">ATS device</w:t>
            </w:r>
          </w:p>
          <w:p/>
          <w:p/>
          <w:p>
            <w:pPr>
              <w:widowControl w:val="on"/>
              <w:pBdr/>
              <w:spacing w:before="0" w:after="0" w:line="262" w:lineRule="auto"/>
              <w:ind w:left="0" w:right="0"/>
              <w:jc w:val="left"/>
              <w:textAlignment w:val="center"/>
            </w:pPr>
            <w:r>
              <w:rPr>
                <w:b/>
                <w:bCs/>
                <w:color w:val="00274C"/>
                <w:position w:val="-2"/>
                <w:sz w:val="20"/>
                <w:szCs w:val="20"/>
                <w:u w:val="none"/>
              </w:rPr>
              <w:t xml:space="preserve">2.12.2.1 DOC</w:t>
            </w:r>
          </w:p>
          <w:p>
            <w:pPr>
              <w:widowControl w:val="on"/>
              <w:pBdr/>
              <w:spacing w:before="0" w:after="0" w:line="262" w:lineRule="auto"/>
              <w:ind w:left="0" w:right="0"/>
              <w:jc w:val="left"/>
              <w:textAlignment w:val="center"/>
            </w:pPr>
            <w:r>
              <w:rPr>
                <w:color w:val="00274C"/>
                <w:position w:val="-2"/>
                <w:sz w:val="20"/>
                <w:szCs w:val="20"/>
                <w:u w:val="none"/>
              </w:rPr>
              <w:t xml:space="preserve">The DOC is a device to filter exhaust gas by means of its oxidation.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Internally, it is composed of hundreds of small ducts that enable the passage of exhaust gas.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contains precious metals (platinum, palladium, iridium).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image is indicative only. The installation of the catalyst must be approved by KOHLER, for each application.</w:t>
            </w:r>
            <w:r>
              <w:rPr>
                <w:color w:val="00274C"/>
                <w:position w:val="-2"/>
                <w:sz w:val="20"/>
                <w:szCs w:val="20"/>
                <w:u w:val="none"/>
              </w:rPr>
              <w:br/>
              <w:t xml:space="preserve">In order to prevent breakage on the connection flange, the catalyst is normally connected via a hose.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6107833" name="name110069d78f597431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75069d78f597430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In order to prevent breakage on the connection flange, the catalyst must be connected via a flexible exhaust tube.</w:t>
            </w:r>
          </w:p>
          <w:p/>
          <w:p>
            <w:pPr>
              <w:widowControl w:val="on"/>
              <w:pBdr/>
              <w:spacing w:before="0" w:after="0" w:line="240" w:lineRule="auto"/>
              <w:ind w:left="0" w:right="0"/>
              <w:jc w:val="left"/>
            </w:pPr>
            <w:r>
              <w:rPr>
                <w:b/>
                <w:bCs/>
                <w:color w:val="00274C"/>
                <w:position w:val="-2"/>
                <w:sz w:val="20"/>
                <w:szCs w:val="20"/>
                <w:u w:val="none"/>
              </w:rPr>
              <w:t xml:space="preserve">Tab 2.32a</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Flexible exhaust tube</w:t>
                  </w:r>
                </w:p>
              </w:tc>
            </w:tr>
          </w:tbl>
          <w:p/>
        </w:tc>
        <w:tc>
          <w:tcPr>
            <w:tcW w:w="0" w:type="auto"/>
            <w:tcMar>
              <w:top w:w="150" w:type="dxa"/>
              <w:left w:w="150" w:type="dxa"/>
              <w:bottom w:w="150" w:type="dxa"/>
              <w:right w:w="150" w:type="dxa"/>
            </w:tcMar>
            <w:vAlign w:val="top"/>
          </w:tcPr>
          <w:p>
            <w:r>
              <w:rPr>
                <w:position w:val="-382"/>
              </w:rPr>
              <w:drawing>
                <wp:inline distT="0" distB="0" distL="0" distR="0">
                  <wp:extent cx="2232000" cy="2448000"/>
                  <wp:effectExtent b="0" l="0" r="0" t="0"/>
                  <wp:docPr id="36141527" name="name307769d78f5985d7b" descr="2.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png"/>
                          <pic:cNvPicPr/>
                        </pic:nvPicPr>
                        <pic:blipFill>
                          <a:blip r:embed="rId990669d78f5985d78" cstate="print"/>
                          <a:stretch>
                            <a:fillRect/>
                          </a:stretch>
                        </pic:blipFill>
                        <pic:spPr>
                          <a:xfrm>
                            <a:off x="0" y="0"/>
                            <a:ext cx="2232000" cy="2448000"/>
                          </a:xfrm>
                          <a:prstGeom prst="rect">
                            <a:avLst/>
                          </a:prstGeom>
                          <a:ln w="0">
                            <a:noFill/>
                          </a:ln>
                        </pic:spPr>
                      </pic:pic>
                    </a:graphicData>
                  </a:graphic>
                </wp:inline>
              </w:drawing>
            </w:r>
            <w:r>
              <w:rPr>
                <w:b/>
                <w:bCs/>
                <w:color w:val="00274C"/>
                <w:position w:val="0"/>
                <w:sz w:val="20"/>
                <w:szCs w:val="20"/>
                <w:u w:val="none"/>
              </w:rPr>
              <w:br/>
              <w:t xml:space="preserve">Fig 2.28</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2.12.2.2 Intake and exhaust circuit diagram with DOC</w:t>
            </w:r>
          </w:p>
          <w:p/>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 in intake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recycle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exhaust</w:t>
                  </w:r>
                </w:p>
              </w:tc>
            </w:tr>
          </w:tbl>
          <w:p/>
          <w:p/>
          <w:p>
            <w:r>
              <w:rPr>
                <w:position w:val="-195"/>
              </w:rPr>
              <w:drawing>
                <wp:inline distT="0" distB="0" distL="0" distR="0">
                  <wp:extent cx="4017600" cy="2498400"/>
                  <wp:effectExtent b="0" l="0" r="0" t="0"/>
                  <wp:docPr id="48081447" name="name442569d78f599003c" descr="imm2_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9.jpg"/>
                          <pic:cNvPicPr/>
                        </pic:nvPicPr>
                        <pic:blipFill>
                          <a:blip r:embed="rId444669d78f599003a" cstate="print"/>
                          <a:stretch>
                            <a:fillRect/>
                          </a:stretch>
                        </pic:blipFill>
                        <pic:spPr>
                          <a:xfrm>
                            <a:off x="0" y="0"/>
                            <a:ext cx="4017600" cy="2498400"/>
                          </a:xfrm>
                          <a:prstGeom prst="rect">
                            <a:avLst/>
                          </a:prstGeom>
                          <a:ln w="0">
                            <a:noFill/>
                          </a:ln>
                        </pic:spPr>
                      </pic:pic>
                    </a:graphicData>
                  </a:graphic>
                </wp:inline>
              </w:drawing>
            </w:r>
            <w:r>
              <w:rPr>
                <w:b/>
                <w:bCs/>
                <w:color w:val="00274C"/>
                <w:position w:val="-2"/>
                <w:sz w:val="20"/>
                <w:szCs w:val="20"/>
                <w:u w:val="none"/>
              </w:rPr>
              <w:br/>
              <w:t xml:space="preserve">Fig 2.29</w:t>
            </w:r>
            <w:r>
              <w:rPr>
                <w:position w:val="-216"/>
              </w:rPr>
              <w:drawing>
                <wp:inline distT="0" distB="0" distL="0" distR="0">
                  <wp:extent cx="4017600" cy="2764800"/>
                  <wp:effectExtent b="0" l="0" r="0" t="0"/>
                  <wp:docPr id="47405216" name="name960669d78f599dc85" descr="imm2_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0.jpg"/>
                          <pic:cNvPicPr/>
                        </pic:nvPicPr>
                        <pic:blipFill>
                          <a:blip r:embed="rId838769d78f599dc83" cstate="print"/>
                          <a:stretch>
                            <a:fillRect/>
                          </a:stretch>
                        </pic:blipFill>
                        <pic:spPr>
                          <a:xfrm>
                            <a:off x="0" y="0"/>
                            <a:ext cx="4017600" cy="2764800"/>
                          </a:xfrm>
                          <a:prstGeom prst="rect">
                            <a:avLst/>
                          </a:prstGeom>
                          <a:ln w="0">
                            <a:noFill/>
                          </a:ln>
                        </pic:spPr>
                      </pic:pic>
                    </a:graphicData>
                  </a:graphic>
                </wp:inline>
              </w:drawing>
            </w:r>
            <w:r>
              <w:rPr>
                <w:b/>
                <w:bCs/>
                <w:color w:val="00274C"/>
                <w:position w:val="-2"/>
                <w:sz w:val="20"/>
                <w:szCs w:val="20"/>
                <w:u w:val="none"/>
              </w:rPr>
              <w:br/>
              <w:br/>
              <w:br/>
              <w:t xml:space="preserve">Fig 2.30</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1098548" name="name790069d78f59a7c5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61269d78f59a7c4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The diagrams in </w:t>
            </w:r>
            <w:r>
              <w:rPr>
                <w:b/>
                <w:bCs/>
                <w:color w:val="00274C"/>
                <w:position w:val="-2"/>
                <w:sz w:val="20"/>
                <w:szCs w:val="20"/>
                <w:u w:val="none"/>
              </w:rPr>
              <w:t xml:space="preserve">Fig. 2.29 and Fig. 2.30</w:t>
            </w:r>
            <w:r>
              <w:rPr>
                <w:color w:val="00274C"/>
                <w:position w:val="-2"/>
                <w:sz w:val="20"/>
                <w:szCs w:val="20"/>
                <w:u w:val="none"/>
              </w:rPr>
              <w:t xml:space="preserve"> do not have an air filter, which must always be present and connected by means of an intake hose to the turbocharger.</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The air temperature inside the intake manifold must never exceed that of the environment by 10°C.</w:t>
            </w:r>
          </w:p>
          <w:p>
            <w:pPr>
              <w:widowControl w:val="on"/>
              <w:pBdr/>
              <w:spacing w:before="0" w:after="0" w:line="262" w:lineRule="auto"/>
              <w:ind w:left="0" w:right="0"/>
              <w:jc w:val="left"/>
              <w:textAlignment w:val="center"/>
            </w:pPr>
            <w:r>
              <w:rPr>
                <w:color w:val="00274C"/>
                <w:position w:val="-2"/>
                <w:sz w:val="20"/>
                <w:szCs w:val="20"/>
                <w:u w:val="none"/>
              </w:rPr>
              <w:t xml:space="preserve">Filtered air is sucked by the turbocharger, which compresses and sends it to the intercooler (as a consequence of compression, the air increases the temperature - the Intercooler cools it - this process enables better performance during combustion inside the cylinders). From the Intercooler, it is sent to the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intake manifold and, via ducts in the cylinder head, enters the cylinders. Compressed air inside the cylinders and mixed with the fuel transforms into Gas after combustion. The gas is expelled from the cylinders and sent to the exhaust manifold. The exhaust manifold sends the Gases to 2 ducts: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21"/>
              </w:numPr>
              <w:spacing w:before="0" w:after="0" w:line="262" w:lineRule="auto"/>
              <w:jc w:val="left"/>
              <w:rPr>
                <w:color w:val="00274C"/>
                <w:sz w:val="20"/>
                <w:szCs w:val="20"/>
              </w:rPr>
            </w:pPr>
            <w:r>
              <w:rPr>
                <w:b/>
                <w:bCs/>
                <w:color w:val="00274C"/>
                <w:position w:val="-2"/>
                <w:sz w:val="20"/>
                <w:szCs w:val="20"/>
                <w:u w:val="none"/>
              </w:rPr>
              <w:t xml:space="preserve">1st duct</w:t>
            </w:r>
            <w:r>
              <w:rPr>
                <w:color w:val="00274C"/>
                <w:position w:val="-2"/>
                <w:sz w:val="20"/>
                <w:szCs w:val="20"/>
                <w:u w:val="none"/>
              </w:rPr>
              <w:t xml:space="preserve"> : to the turbocharger body (the expelled Gases activate the turbine), the Gases then proceed towards the catalyst, which break down the pollutants contained in them before being definitely expelled.</w:t>
            </w:r>
          </w:p>
          <w:p>
            <w:pPr>
              <w:numPr>
                <w:ilvl w:val="0"/>
                <w:numId w:val="1921"/>
              </w:numPr>
              <w:spacing w:before="0" w:after="0" w:line="262" w:lineRule="auto"/>
              <w:jc w:val="left"/>
              <w:rPr>
                <w:color w:val="00274C"/>
                <w:sz w:val="20"/>
                <w:szCs w:val="20"/>
              </w:rPr>
            </w:pPr>
            <w:r>
              <w:rPr>
                <w:b/>
                <w:bCs/>
                <w:color w:val="00274C"/>
                <w:position w:val="-2"/>
                <w:sz w:val="20"/>
                <w:szCs w:val="20"/>
                <w:u w:val="none"/>
              </w:rPr>
              <w:t xml:space="preserve">2nd duct</w:t>
            </w:r>
            <w:r>
              <w:rPr>
                <w:color w:val="00274C"/>
                <w:position w:val="-2"/>
                <w:sz w:val="20"/>
                <w:szCs w:val="20"/>
                <w:u w:val="none"/>
              </w:rPr>
              <w:t xml:space="preserve"> : to the EGR circuit, which takes care of recovering a part of the Gases that return to intake</w:t>
            </w:r>
            <w:r>
              <w:rPr>
                <w:color w:val="00274C"/>
                <w:position w:val="-2"/>
                <w:sz w:val="20"/>
                <w:szCs w:val="20"/>
                <w:u w:val="none"/>
              </w:rPr>
              <w:br/>
              <w:t xml:space="preserve">(this process burns less oxygen when power is not requested, thus breaking down pollutants further).</w:t>
            </w:r>
          </w:p>
          <w:p>
            <w:pPr>
              <w:widowControl w:val="on"/>
              <w:pBdr/>
              <w:spacing w:before="0" w:after="0" w:line="240" w:lineRule="auto"/>
              <w:ind w:left="0" w:right="0"/>
              <w:jc w:val="left"/>
            </w:pPr>
            <w:r>
              <w:rPr>
                <w:color w:val="00274C"/>
                <w:position w:val="-2"/>
                <w:sz w:val="20"/>
                <w:szCs w:val="20"/>
                <w:u w:val="none"/>
              </w:rPr>
              <w:t xml:space="preserve">
The EGR circuit is managed by ECU, which controls the EGR valve that provides for the recovery of Gases when the engine does not require power.</w:t>
            </w:r>
            <w:r>
              <w:rPr>
                <w:color w:val="00274C"/>
                <w:position w:val="-2"/>
                <w:sz w:val="20"/>
                <w:szCs w:val="20"/>
                <w:u w:val="none"/>
              </w:rPr>
              <w:br/>
              <w:t xml:space="preserve">The EGR circuit is furnished with a heat exchanger (EGR Cooler), which cools the recovered Gases (this process enables better performance during combustion inside the cylinders).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2.32b</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intercooler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cylinder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cylinder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oxidation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recycle towards 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EGR valve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cooling (in 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 recirculation into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Catalyst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Radiator/intercooler</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2.12.2.3 DOC+DPF</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color w:val="00274C"/>
                <w:position w:val="-2"/>
                <w:sz w:val="20"/>
                <w:szCs w:val="20"/>
                <w:u w:val="none"/>
              </w:rPr>
              <w:t xml:space="preserve">The DOC+DPF system reduces emissions because the DPF eliminates the particulate generated by Diesel fuel combustion. The system triggers automatic DPF regeneration cycles depending on the degree of clogging.</w:t>
            </w:r>
          </w:p>
          <w:p>
            <w:pPr>
              <w:widowControl w:val="on"/>
              <w:pBdr/>
              <w:spacing w:before="0" w:after="0" w:line="262" w:lineRule="auto"/>
              <w:ind w:left="0" w:right="0"/>
              <w:jc w:val="left"/>
              <w:textAlignment w:val="center"/>
            </w:pPr>
            <w:r>
              <w:rPr>
                <w:color w:val="00274C"/>
                <w:position w:val="-2"/>
                <w:sz w:val="20"/>
                <w:szCs w:val="20"/>
                <w:u w:val="none"/>
              </w:rPr>
              <w:t xml:space="preserve">The smell of the gases out of the exhaust line is different than the traditional one of gases from Diesel engines. Moreover, during regeneration stages, the exhaust gases could temporarily be white.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During regeneration, engine idling will increase.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299"/>
              </w:rPr>
              <w:drawing>
                <wp:inline distT="0" distB="0" distL="0" distR="0">
                  <wp:extent cx="5544000" cy="3787200"/>
                  <wp:effectExtent b="0" l="0" r="0" t="0"/>
                  <wp:docPr id="37044016" name="name941869d78f59bc6e1" descr="2_12_2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2_2_3.png"/>
                          <pic:cNvPicPr/>
                        </pic:nvPicPr>
                        <pic:blipFill>
                          <a:blip r:embed="rId322469d78f59bc6df" cstate="print"/>
                          <a:stretch>
                            <a:fillRect/>
                          </a:stretch>
                        </pic:blipFill>
                        <pic:spPr>
                          <a:xfrm>
                            <a:off x="0" y="0"/>
                            <a:ext cx="5544000" cy="3787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2.30a</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2.32c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pipe from turbine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(Black)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(Yellow)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(Delta Pressure)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2.12.2.4 </w:t>
            </w:r>
            <w:r>
              <w:rPr>
                <w:color w:val="00274C"/>
                <w:position w:val="-2"/>
                <w:sz w:val="20"/>
                <w:szCs w:val="20"/>
                <w:u w:val="none"/>
              </w:rPr>
              <w:t xml:space="preserve"> </w:t>
            </w:r>
            <w:r>
              <w:rPr>
                <w:b/>
                <w:bCs/>
                <w:color w:val="00274C"/>
                <w:position w:val="-2"/>
                <w:sz w:val="20"/>
                <w:szCs w:val="20"/>
                <w:u w:val="none"/>
              </w:rPr>
              <w:t xml:space="preserve">DPF regeneration strategy</w:t>
            </w:r>
          </w:p>
          <w:p/>
          <w:p/>
          <w:p>
            <w:pPr>
              <w:widowControl w:val="on"/>
              <w:pBdr/>
              <w:spacing w:before="0" w:after="0" w:line="262" w:lineRule="auto"/>
              <w:ind w:left="0" w:right="0"/>
              <w:jc w:val="left"/>
              <w:textAlignment w:val="center"/>
            </w:pPr>
            <w:r>
              <w:rPr>
                <w:color w:val="00274C"/>
                <w:position w:val="-2"/>
                <w:sz w:val="20"/>
                <w:szCs w:val="20"/>
                <w:u w:val="none"/>
              </w:rPr>
              <w:t xml:space="preserve">You can intervene on the machine control panel for the DPF regeneration operations "only if requested by means of specific warning lights or messages on the control panel".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2.32d</w:t>
            </w:r>
            <w:r>
              <w:rPr>
                <w:color w:val="00274C"/>
                <w:position w:val="-2"/>
                <w:sz w:val="20"/>
                <w:szCs w:val="20"/>
                <w:u w:val="none"/>
              </w:rPr>
              <w:t xml:space="preserve">  describes the level of particulate accumulation, the relationship with the warning lights that will light up on the panel, the performance limitations of the engine and the operator’s options intervention. </w:t>
            </w:r>
          </w:p>
          <w:p/>
          <w:p/>
          <w:p>
            <w:pPr>
              <w:widowControl w:val="on"/>
              <w:pBdr/>
              <w:spacing w:before="0" w:after="0" w:line="262" w:lineRule="auto"/>
              <w:ind w:left="0" w:right="0"/>
              <w:jc w:val="left"/>
              <w:textAlignment w:val="center"/>
            </w:pPr>
            <w:r>
              <w:rPr>
                <w:color w:val="00274C"/>
                <w:position w:val="-2"/>
                <w:sz w:val="20"/>
                <w:szCs w:val="20"/>
                <w:u w:val="none"/>
              </w:rPr>
              <w:t xml:space="preserve">Forced regeneration must be executed in accordance with the machine instructions.</w:t>
            </w:r>
          </w:p>
          <w:p/>
          <w:p/>
          <w:p>
            <w:pPr>
              <w:widowControl w:val="on"/>
              <w:pBdr/>
              <w:spacing w:before="0" w:after="0" w:line="262" w:lineRule="auto"/>
              <w:ind w:left="0" w:right="0"/>
              <w:jc w:val="left"/>
              <w:textAlignment w:val="center"/>
            </w:pPr>
            <w:r>
              <w:rPr>
                <w:b/>
                <w:bCs/>
                <w:color w:val="00274C"/>
                <w:position w:val="-2"/>
                <w:sz w:val="20"/>
                <w:szCs w:val="20"/>
                <w:u w:val="none"/>
              </w:rPr>
              <w:t xml:space="preserve">Tab 2.32d</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SOOT LEVEL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WARNING LAMPS *1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ENGINE DE-RATE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OPERATOR POSSIBLE ACTIONS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OPERATING CONDITIONS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92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condition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1</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2</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 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8"/>
                    </w:rPr>
                    <w:drawing>
                      <wp:inline distT="0" distB="0" distL="0" distR="0">
                        <wp:extent cx="1108800" cy="554400"/>
                        <wp:effectExtent b="0" l="0" r="0" t="0"/>
                        <wp:docPr id="94401261" name="name224769d78f59c5d9c"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354469d78f59c5d9a"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Fixed</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Forced Regeneration is Necessary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92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Coolant temperature at 60 °C</w:t>
                  </w:r>
                </w:p>
                <w:p>
                  <w:pPr>
                    <w:numPr>
                      <w:ilvl w:val="0"/>
                      <w:numId w:val="192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Do not switch the engine off </w:t>
                  </w:r>
                </w:p>
                <w:p>
                  <w:pPr>
                    <w:numPr>
                      <w:ilvl w:val="0"/>
                      <w:numId w:val="192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Stationary vehicle </w:t>
                  </w:r>
                </w:p>
                <w:p>
                  <w:pPr>
                    <w:numPr>
                      <w:ilvl w:val="0"/>
                      <w:numId w:val="192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load applied to the engine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8"/>
                    </w:rPr>
                    <w:drawing>
                      <wp:inline distT="0" distB="0" distL="0" distR="0">
                        <wp:extent cx="1108800" cy="554400"/>
                        <wp:effectExtent b="0" l="0" r="0" t="0"/>
                        <wp:docPr id="62431688" name="name760669d78f59d0fef"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669569d78f59d0fed"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Flashing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de-rate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Forced Regeneration is Necessary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92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Coolant temperature at 60 °C</w:t>
                  </w:r>
                </w:p>
                <w:p>
                  <w:pPr>
                    <w:numPr>
                      <w:ilvl w:val="0"/>
                      <w:numId w:val="192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Do not switch the engine off </w:t>
                  </w:r>
                </w:p>
                <w:p>
                  <w:pPr>
                    <w:numPr>
                      <w:ilvl w:val="0"/>
                      <w:numId w:val="192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Stationary vehicle </w:t>
                  </w:r>
                </w:p>
                <w:p>
                  <w:pPr>
                    <w:numPr>
                      <w:ilvl w:val="0"/>
                      <w:numId w:val="192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load applied to the engine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6"/>
                    </w:rPr>
                    <w:drawing>
                      <wp:inline distT="0" distB="0" distL="0" distR="0">
                        <wp:extent cx="1065600" cy="532800"/>
                        <wp:effectExtent b="0" l="0" r="0" t="0"/>
                        <wp:docPr id="3898438" name="name111169d78f59d95d9" descr="DPF_S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STOP.png"/>
                                <pic:cNvPicPr/>
                              </pic:nvPicPr>
                              <pic:blipFill>
                                <a:blip r:embed="rId424569d78f59d95d7" cstate="print"/>
                                <a:stretch>
                                  <a:fillRect/>
                                </a:stretch>
                              </pic:blipFill>
                              <pic:spPr>
                                <a:xfrm>
                                  <a:off x="0" y="0"/>
                                  <a:ext cx="1065600" cy="5328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Flashing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Strong Engine de-rate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Contact an authorized KOHLER workshop.</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Service Regeneration Required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REGENERATION via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software</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The warning lights be different – consult the machine manual.</w:t>
            </w:r>
          </w:p>
          <w:p>
            <w:pPr>
              <w:widowControl w:val="on"/>
              <w:pBdr/>
              <w:spacing w:before="0" w:after="0" w:line="262" w:lineRule="auto"/>
              <w:ind w:left="0" w:right="0"/>
              <w:jc w:val="left"/>
              <w:textAlignment w:val="center"/>
            </w:pPr>
            <w:r>
              <w:rPr>
                <w:b/>
                <w:bCs/>
                <w:color w:val="00274C"/>
                <w:position w:val="-2"/>
                <w:sz w:val="20"/>
                <w:szCs w:val="20"/>
                <w:u w:val="none"/>
              </w:rPr>
              <w:t xml:space="preserve">*2:</w:t>
            </w:r>
            <w:r>
              <w:rPr>
                <w:color w:val="00274C"/>
                <w:position w:val="-2"/>
                <w:sz w:val="20"/>
                <w:szCs w:val="20"/>
                <w:u w:val="none"/>
              </w:rPr>
              <w:t xml:space="preserve">  Unless stated otherwise in the machine manual.</w:t>
            </w:r>
          </w:p>
          <w:p/>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8703253" name="name445069d78f59df3d7"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701869d78f59df3d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Forced regenerations must only be executed if required by the ECU when the "HIGH SOOT" warning light goes on (due to a Level 3 - 5 particulate accumulation).</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Do NOT execute the forced regenerations if not required by the ECU (due to a Level 0 - 2 particulate accumulation).</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The minimum engine speed increases during the forced regeneration phases.</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Repeated forced regenerations cause significant engine oil contamination by the fuel.</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The oil level check must be executed after every forced regeneration.</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If the regeneration inhibition function is misused, the particulate accumulation level will increase within a short time.</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The engine oil filter and oil must be changed after a Service Regeneration is completed via KOHLER software</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(Level 5 Particulate accumulation).</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Fuel contamination allowed in the engine oil is 3% MAX.</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Any engine load must be eliminated during forced regeneration so as to prevent damaging the ATS *2 system. </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Do not switch the engine off during level 3, 4 and 5 regeneration so as to prevent damaging the ATS system.</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b/>
                <w:bCs/>
                <w:color w:val="00274C"/>
                <w:position w:val="-2"/>
                <w:sz w:val="20"/>
                <w:szCs w:val="20"/>
                <w:u w:val="none"/>
              </w:rPr>
              <w:t xml:space="preserve">2.12.2.5 </w:t>
            </w:r>
            <w:r>
              <w:rPr>
                <w:color w:val="00274C"/>
                <w:position w:val="-2"/>
                <w:sz w:val="20"/>
                <w:szCs w:val="20"/>
                <w:u w:val="none"/>
              </w:rPr>
              <w:t xml:space="preserve"> </w:t>
            </w:r>
            <w:r>
              <w:rPr>
                <w:b/>
                <w:bCs/>
                <w:color w:val="00274C"/>
                <w:position w:val="-2"/>
                <w:sz w:val="20"/>
                <w:szCs w:val="20"/>
                <w:u w:val="none"/>
              </w:rPr>
              <w:t xml:space="preserve">Intake and exhaust circuit diagram with</w:t>
            </w:r>
            <w:r>
              <w:rPr>
                <w:color w:val="00274C"/>
                <w:position w:val="-2"/>
                <w:sz w:val="20"/>
                <w:szCs w:val="20"/>
                <w:u w:val="none"/>
              </w:rPr>
              <w:t xml:space="preserve"> </w:t>
            </w:r>
            <w:r>
              <w:rPr>
                <w:b/>
                <w:bCs/>
                <w:color w:val="00274C"/>
                <w:position w:val="-2"/>
                <w:sz w:val="20"/>
                <w:szCs w:val="20"/>
                <w:u w:val="none"/>
              </w:rPr>
              <w:t xml:space="preserve"> DOC+DPF</w:t>
            </w:r>
          </w:p>
          <w:p>
            <w:pPr>
              <w:widowControl w:val="on"/>
              <w:pBdr/>
              <w:spacing w:before="0" w:after="0" w:line="262" w:lineRule="auto"/>
              <w:ind w:left="0" w:right="0"/>
              <w:jc w:val="left"/>
              <w:textAlignment w:val="center"/>
            </w:pPr>
            <w:r>
              <w:rPr>
                <w:position w:val="-299"/>
              </w:rPr>
              <w:drawing>
                <wp:inline distT="0" distB="0" distL="0" distR="0">
                  <wp:extent cx="5544000" cy="3787200"/>
                  <wp:effectExtent b="0" l="0" r="0" t="0"/>
                  <wp:docPr id="89026327" name="name289569d78f59f12cb" descr="2_12_2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2_2_5.png"/>
                          <pic:cNvPicPr/>
                        </pic:nvPicPr>
                        <pic:blipFill>
                          <a:blip r:embed="rId349069d78f59f12c9" cstate="print"/>
                          <a:stretch>
                            <a:fillRect/>
                          </a:stretch>
                        </pic:blipFill>
                        <pic:spPr>
                          <a:xfrm>
                            <a:off x="0" y="0"/>
                            <a:ext cx="5544000" cy="378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br/>
              <w:br/>
              <w:t xml:space="preserve">Tab 2.32e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(pos. For DPF components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oxidation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recycle towards 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 Air filter</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7687442" name="name352569d78f5a04bf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89369d78f5a04bf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The air filter is a dry type of filter with a paper filtering element; element </w:t>
            </w:r>
            <w:r>
              <w:rPr>
                <w:b/>
                <w:bCs/>
                <w:color w:val="00274C"/>
                <w:position w:val="-2"/>
                <w:sz w:val="20"/>
                <w:szCs w:val="20"/>
                <w:u w:val="none"/>
              </w:rPr>
              <w:t xml:space="preserve">s H and L</w:t>
            </w:r>
            <w:r>
              <w:rPr>
                <w:color w:val="00274C"/>
                <w:position w:val="-2"/>
                <w:sz w:val="20"/>
                <w:szCs w:val="20"/>
                <w:u w:val="none"/>
              </w:rPr>
              <w:t xml:space="preserve"> are replaceable (refer to </w:t>
            </w:r>
            <w:r>
              <w:rPr>
                <w:b/>
                <w:bCs/>
                <w:color w:val="00274C"/>
                <w:position w:val="-2"/>
                <w:sz w:val="20"/>
                <w:szCs w:val="20"/>
                <w:u w:val="none"/>
              </w:rPr>
              <w:t xml:space="preserve">Tab. 2.8 and Tab.2.9</w:t>
            </w:r>
            <w:r>
              <w:rPr>
                <w:color w:val="00274C"/>
                <w:position w:val="-2"/>
                <w:sz w:val="20"/>
                <w:szCs w:val="20"/>
                <w:u w:val="none"/>
              </w:rPr>
              <w:t xml:space="preserve"> for procedure frequency on components).</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Filter suction must be positioned in a cool place.</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Should a hose be used, the length must not exceed </w:t>
            </w:r>
            <w:r>
              <w:rPr>
                <w:b/>
                <w:bCs/>
                <w:color w:val="00274C"/>
                <w:position w:val="-2"/>
                <w:sz w:val="20"/>
                <w:szCs w:val="20"/>
                <w:u w:val="none"/>
              </w:rPr>
              <w:t xml:space="preserve">400</w:t>
            </w:r>
            <w:r>
              <w:rPr>
                <w:color w:val="00274C"/>
                <w:position w:val="-2"/>
                <w:sz w:val="20"/>
                <w:szCs w:val="20"/>
                <w:u w:val="none"/>
              </w:rPr>
              <w:t xml:space="preserve"> </w:t>
            </w:r>
            <w:r>
              <w:rPr>
                <w:b/>
                <w:bCs/>
                <w:color w:val="00274C"/>
                <w:position w:val="-2"/>
                <w:sz w:val="20"/>
                <w:szCs w:val="20"/>
                <w:u w:val="none"/>
              </w:rPr>
              <w:t xml:space="preserve">mm</w:t>
            </w:r>
            <w:r>
              <w:rPr>
                <w:color w:val="00274C"/>
                <w:position w:val="-2"/>
                <w:sz w:val="20"/>
                <w:szCs w:val="20"/>
                <w:u w:val="none"/>
              </w:rPr>
              <w:t xml:space="preserve"> and is to be as straight as possible.</w:t>
            </w:r>
          </w:p>
          <w:p/>
          <w:p/>
          <w:p>
            <w:pPr>
              <w:widowControl w:val="on"/>
              <w:pBdr/>
              <w:spacing w:before="0" w:after="0" w:line="262" w:lineRule="auto"/>
              <w:ind w:left="0" w:right="0"/>
              <w:jc w:val="left"/>
              <w:textAlignment w:val="center"/>
            </w:pPr>
            <w:r>
              <w:rPr>
                <w:position w:val="-85"/>
              </w:rPr>
              <w:drawing>
                <wp:inline distT="0" distB="0" distL="0" distR="0">
                  <wp:extent cx="3528000" cy="1137600"/>
                  <wp:effectExtent b="0" l="0" r="0" t="0"/>
                  <wp:docPr id="85076275" name="name924469d78f5a0ca42" descr="2.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0.png"/>
                          <pic:cNvPicPr/>
                        </pic:nvPicPr>
                        <pic:blipFill>
                          <a:blip r:embed="rId528269d78f5a0ca3f" cstate="print"/>
                          <a:stretch>
                            <a:fillRect/>
                          </a:stretch>
                        </pic:blipFill>
                        <pic:spPr>
                          <a:xfrm>
                            <a:off x="0" y="0"/>
                            <a:ext cx="3528000" cy="1137600"/>
                          </a:xfrm>
                          <a:prstGeom prst="rect">
                            <a:avLst/>
                          </a:prstGeom>
                          <a:ln w="0">
                            <a:noFill/>
                          </a:ln>
                        </pic:spPr>
                      </pic:pic>
                    </a:graphicData>
                  </a:graphic>
                </wp:inline>
              </w:drawing>
            </w:r>
            <w:r>
              <w:rPr>
                <w:b/>
                <w:bCs/>
                <w:color w:val="00274C"/>
                <w:position w:val="-2"/>
                <w:sz w:val="20"/>
                <w:szCs w:val="20"/>
                <w:u w:val="none"/>
              </w:rPr>
              <w:br/>
              <w:br/>
              <w:t xml:space="preserve">Fig 2.31</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safety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 hook</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 ECU input and output signals diagram</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DEVICES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relay</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Revolution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adjustment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position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Revolution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Diagnosis indicator lights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ACACT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Throttle body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Main accelerator pedal (double track)</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fan control (1-2 speeds or variable speed)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Secondary accelerator pedal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1 (ISO15765 diagnostics)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Hydraulic oil pressure sensor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2 (Vehicle SAE J1939)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level sensor (optional) </w:t>
                  </w:r>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clogging sensor (optional)</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 to detect water in the fuel</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Throttle body position</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(black)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(yellow)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2.13.2</w:t>
            </w:r>
            <w:r>
              <w:rPr>
                <w:color w:val="00274C"/>
                <w:position w:val="-2"/>
                <w:sz w:val="20"/>
                <w:szCs w:val="20"/>
                <w:u w:val="none"/>
              </w:rPr>
              <w:t xml:space="preserve"> </w:t>
            </w:r>
            <w:r>
              <w:rPr>
                <w:b/>
                <w:bCs/>
                <w:color w:val="00274C"/>
                <w:position w:val="-2"/>
                <w:sz w:val="20"/>
                <w:szCs w:val="20"/>
                <w:u w:val="none"/>
              </w:rPr>
              <w:t xml:space="preserve">Control unit (ECU)</w:t>
            </w:r>
          </w:p>
          <w:p>
            <w:pPr>
              <w:widowControl w:val="on"/>
              <w:pBdr/>
              <w:spacing w:before="0" w:after="0" w:line="262" w:lineRule="auto"/>
              <w:ind w:left="0" w:right="0"/>
              <w:jc w:val="left"/>
              <w:textAlignment w:val="center"/>
            </w:pPr>
            <w:r>
              <w:rPr>
                <w:color w:val="00274C"/>
                <w:position w:val="-2"/>
                <w:sz w:val="20"/>
                <w:szCs w:val="20"/>
                <w:u w:val="none"/>
              </w:rPr>
              <w:t xml:space="preserve">The ECU is a central processor, which monitors and controls engine operation.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electronic control unit is responsible for engine management.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fitted on the frame of the vehicle, or in the cab (refer to the technical documentation of the vehicle).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9958552" name="name617669d78f5a1860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26769d78f5a1860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The ECU must only be used with the configuration defined</w:t>
            </w:r>
            <w:r>
              <w:rPr>
                <w:color w:val="00274C"/>
                <w:position w:val="-2"/>
                <w:sz w:val="20"/>
                <w:szCs w:val="20"/>
                <w:u w:val="none"/>
              </w:rPr>
              <w:br/>
              <w:t xml:space="preserve">by </w:t>
            </w:r>
            <w:r>
              <w:rPr>
                <w:b/>
                <w:bCs/>
                <w:color w:val="00274C"/>
                <w:position w:val="-2"/>
                <w:sz w:val="20"/>
                <w:szCs w:val="20"/>
                <w:u w:val="none"/>
              </w:rPr>
              <w:t xml:space="preserve">KOHLER</w:t>
            </w:r>
            <w:r>
              <w:rPr>
                <w:color w:val="00274C"/>
                <w:position w:val="-2"/>
                <w:sz w:val="20"/>
                <w:szCs w:val="20"/>
                <w:u w:val="none"/>
              </w:rPr>
              <w:t xml:space="preserve"> , for each individual engine.</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To look up ECU errors, refer to the Help File manual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2.13.2.1 T</w:t>
            </w:r>
            <w:r>
              <w:rPr>
                <w:color w:val="00274C"/>
                <w:position w:val="0"/>
                <w:sz w:val="20"/>
                <w:szCs w:val="20"/>
                <w:u w:val="none"/>
              </w:rPr>
              <w:t xml:space="preserve"> </w:t>
            </w:r>
            <w:r>
              <w:rPr>
                <w:b/>
                <w:bCs/>
                <w:color w:val="00274C"/>
                <w:position w:val="0"/>
                <w:sz w:val="20"/>
                <w:szCs w:val="20"/>
                <w:u w:val="none"/>
              </w:rPr>
              <w:t xml:space="preserve">echnical features</w:t>
            </w:r>
          </w:p>
          <w:p>
            <w:pPr>
              <w:numPr>
                <w:ilvl w:val="0"/>
                <w:numId w:val="1921"/>
              </w:numPr>
              <w:spacing w:before="0" w:after="0" w:line="262" w:lineRule="auto"/>
              <w:jc w:val="left"/>
              <w:rPr>
                <w:color w:val="00274C"/>
                <w:sz w:val="20"/>
                <w:szCs w:val="20"/>
              </w:rPr>
            </w:pPr>
            <w:r>
              <w:rPr>
                <w:color w:val="00274C"/>
                <w:position w:val="0"/>
                <w:sz w:val="20"/>
                <w:szCs w:val="20"/>
                <w:u w:val="none"/>
              </w:rPr>
              <w:t xml:space="preserve">Operating temperature: -40°C - +100°C.</w:t>
            </w:r>
          </w:p>
          <w:p>
            <w:pPr>
              <w:numPr>
                <w:ilvl w:val="0"/>
                <w:numId w:val="1921"/>
              </w:numPr>
              <w:spacing w:before="0" w:after="0" w:line="262" w:lineRule="auto"/>
              <w:jc w:val="left"/>
              <w:rPr>
                <w:color w:val="00274C"/>
                <w:sz w:val="20"/>
                <w:szCs w:val="20"/>
              </w:rPr>
            </w:pPr>
            <w:r>
              <w:rPr>
                <w:color w:val="00274C"/>
                <w:position w:val="0"/>
                <w:sz w:val="20"/>
                <w:szCs w:val="20"/>
                <w:u w:val="none"/>
              </w:rPr>
              <w:t xml:space="preserve">Storage temperature: -40°C - +100°C.</w:t>
            </w:r>
          </w:p>
        </w:tc>
      </w:tr>
      <w:tr>
        <w:trPr>
          <w:trHeight w:val="0" w:hRule="atLeast"/>
        </w:trPr>
        <w:tc>
          <w:tcPr>
            <w:tcW w:w="0" w:type="auto"/>
            <w:gridSpan w:val="2"/>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Fig 2.32 -</w:t>
            </w:r>
            <w:r>
              <w:rPr>
                <w:color w:val="00274C"/>
                <w:position w:val="-2"/>
                <w:sz w:val="20"/>
                <w:szCs w:val="20"/>
                <w:u w:val="none"/>
              </w:rPr>
              <w:t xml:space="preserve"> </w:t>
            </w:r>
            <w:r>
              <w:rPr>
                <w:b/>
                <w:bCs/>
                <w:color w:val="00274C"/>
                <w:position w:val="-2"/>
                <w:sz w:val="20"/>
                <w:szCs w:val="20"/>
                <w:u w:val="none"/>
              </w:rPr>
              <w:t xml:space="preserve">Fig </w:t>
            </w:r>
            <w:r>
              <w:rPr>
                <w:b/>
                <w:bCs/>
                <w:color w:val="00274C"/>
                <w:position w:val="-2"/>
                <w:sz w:val="20"/>
                <w:szCs w:val="20"/>
                <w:u w:val="none"/>
              </w:rPr>
              <w:t xml:space="preserve"> 2.33</w:t>
            </w:r>
            <w:r>
              <w:rPr>
                <w:position w:val="-267"/>
              </w:rPr>
              <w:drawing>
                <wp:inline distT="0" distB="0" distL="0" distR="0">
                  <wp:extent cx="4932000" cy="3398400"/>
                  <wp:effectExtent b="0" l="0" r="0" t="0"/>
                  <wp:docPr id="87449691" name="name681969d78f5a1fdd5" descr="imm2_32_e_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2_e_33.jpg"/>
                          <pic:cNvPicPr/>
                        </pic:nvPicPr>
                        <pic:blipFill>
                          <a:blip r:embed="rId824769d78f5a1fdd3" cstate="print"/>
                          <a:stretch>
                            <a:fillRect/>
                          </a:stretch>
                        </pic:blipFill>
                        <pic:spPr>
                          <a:xfrm>
                            <a:off x="0" y="0"/>
                            <a:ext cx="4932000" cy="3398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br/>
              <w:t xml:space="preserve">Tab. 2.35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ECU AND ENGINE IDENTIFICATION PLATES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Validation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specifications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 Code of the 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identification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A (ECU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B (ECU 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capsule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Fastening points</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mount or replace the control unit with that of another engine.</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Although externally each ECU seems to be identical, internally they are specifically configured only for use on the engine that they are supplied with.</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To install a new control unit, is required to </w:t>
            </w:r>
            <w:bookmarkStart w:id="35619615" w:name="result_box"/>
            <w:bookmarkEnd w:id="35619615"/>
            <w:r>
              <w:rPr>
                <w:color w:val="00274C"/>
                <w:position w:val="-2"/>
                <w:sz w:val="20"/>
                <w:szCs w:val="20"/>
                <w:u w:val="none"/>
              </w:rPr>
              <w:t xml:space="preserve">recharge</w:t>
            </w:r>
            <w:r>
              <w:rPr>
                <w:color w:val="00274C"/>
                <w:position w:val="-2"/>
                <w:sz w:val="20"/>
                <w:szCs w:val="20"/>
                <w:u w:val="none"/>
              </w:rPr>
              <w:t xml:space="preserve"> </w:t>
            </w:r>
            <w:r>
              <w:rPr>
                <w:color w:val="00274C"/>
                <w:position w:val="-2"/>
                <w:sz w:val="20"/>
                <w:szCs w:val="20"/>
                <w:u w:val="none"/>
              </w:rPr>
              <w:t xml:space="preserve">on it's the</w:t>
            </w:r>
            <w:r>
              <w:rPr>
                <w:color w:val="00274C"/>
                <w:position w:val="-2"/>
                <w:sz w:val="20"/>
                <w:szCs w:val="20"/>
                <w:u w:val="none"/>
              </w:rPr>
              <w:t xml:space="preserve"> </w:t>
            </w:r>
            <w:r>
              <w:rPr>
                <w:color w:val="00274C"/>
                <w:position w:val="-2"/>
                <w:sz w:val="20"/>
                <w:szCs w:val="20"/>
                <w:u w:val="none"/>
              </w:rPr>
              <w:t xml:space="preserve">original configuration</w:t>
            </w:r>
            <w:r>
              <w:rPr>
                <w:color w:val="00274C"/>
                <w:position w:val="-2"/>
                <w:sz w:val="20"/>
                <w:szCs w:val="20"/>
                <w:u w:val="none"/>
              </w:rPr>
              <w:t xml:space="preserve"> </w:t>
            </w:r>
            <w:r>
              <w:rPr>
                <w:color w:val="00274C"/>
                <w:position w:val="-2"/>
                <w:sz w:val="20"/>
                <w:szCs w:val="20"/>
                <w:u w:val="none"/>
              </w:rPr>
              <w:t xml:space="preserve">relating</w:t>
            </w:r>
            <w:r>
              <w:rPr>
                <w:color w:val="00274C"/>
                <w:position w:val="-2"/>
                <w:sz w:val="20"/>
                <w:szCs w:val="20"/>
                <w:u w:val="none"/>
              </w:rPr>
              <w:t xml:space="preserve"> </w:t>
            </w:r>
            <w:r>
              <w:rPr>
                <w:color w:val="00274C"/>
                <w:position w:val="-2"/>
                <w:sz w:val="20"/>
                <w:szCs w:val="20"/>
                <w:u w:val="none"/>
              </w:rPr>
              <w:t xml:space="preserve">to that specific</w:t>
            </w:r>
            <w:r>
              <w:rPr>
                <w:color w:val="00274C"/>
                <w:position w:val="-2"/>
                <w:sz w:val="20"/>
                <w:szCs w:val="20"/>
                <w:u w:val="none"/>
              </w:rPr>
              <w:t xml:space="preserve"> </w:t>
            </w:r>
            <w:r>
              <w:rPr>
                <w:color w:val="00274C"/>
                <w:position w:val="-2"/>
                <w:sz w:val="20"/>
                <w:szCs w:val="20"/>
                <w:u w:val="none"/>
              </w:rPr>
              <w:t xml:space="preserve">engine</w:t>
            </w:r>
            <w:r>
              <w:rPr>
                <w:color w:val="00274C"/>
                <w:position w:val="-2"/>
                <w:sz w:val="20"/>
                <w:szCs w:val="20"/>
                <w:u w:val="none"/>
              </w:rPr>
              <w:t xml:space="preserve"> .</w:t>
            </w:r>
          </w:p>
          <w:p>
            <w:pPr>
              <w:numPr>
                <w:ilvl w:val="0"/>
                <w:numId w:val="1921"/>
              </w:numPr>
              <w:spacing w:before="0" w:after="0" w:line="262" w:lineRule="auto"/>
              <w:jc w:val="left"/>
              <w:rPr>
                <w:color w:val="00274C"/>
                <w:sz w:val="20"/>
                <w:szCs w:val="20"/>
              </w:rPr>
            </w:pPr>
            <w:r>
              <w:rPr>
                <w:b/>
                <w:bCs/>
                <w:color w:val="00274C"/>
                <w:position w:val="-2"/>
                <w:sz w:val="20"/>
                <w:szCs w:val="20"/>
                <w:u w:val="none"/>
              </w:rPr>
              <w:t xml:space="preserve">The control units are not interchangeable nor modifiable.</w:t>
            </w:r>
          </w:p>
          <w:p>
            <w:pPr>
              <w:numPr>
                <w:ilvl w:val="0"/>
                <w:numId w:val="1921"/>
              </w:numPr>
              <w:spacing w:before="0" w:after="0" w:line="262" w:lineRule="auto"/>
              <w:jc w:val="left"/>
              <w:rPr>
                <w:color w:val="00274C"/>
                <w:sz w:val="20"/>
                <w:szCs w:val="20"/>
              </w:rPr>
            </w:pPr>
            <w:r>
              <w:rPr>
                <w:b/>
                <w:bCs/>
                <w:color w:val="00274C"/>
                <w:position w:val="-2"/>
                <w:sz w:val="20"/>
                <w:szCs w:val="20"/>
                <w:u w:val="none"/>
              </w:rPr>
              <w:t xml:space="preserve">Each control unit is accompanied by its adhesive identification plate.</w:t>
            </w:r>
          </w:p>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 Engine electrical wiring</w:t>
            </w:r>
          </w:p>
          <w:p/>
          <w:p/>
          <w:p>
            <w:pPr>
              <w:widowControl w:val="on"/>
              <w:pBdr/>
              <w:spacing w:before="0" w:after="0" w:line="262" w:lineRule="auto"/>
              <w:ind w:left="0" w:right="0"/>
              <w:jc w:val="left"/>
              <w:textAlignment w:val="center"/>
            </w:pPr>
            <w:r>
              <w:rPr>
                <w:position w:val="-258"/>
              </w:rPr>
              <w:drawing>
                <wp:inline distT="0" distB="0" distL="0" distR="0">
                  <wp:extent cx="5544000" cy="3283200"/>
                  <wp:effectExtent b="0" l="0" r="0" t="0"/>
                  <wp:docPr id="63931529" name="name989369d78f5a2c0b6" descr="Tab_2_36___2186_493_cablaggi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_2_36___2186_493_cablaggio.png"/>
                          <pic:cNvPicPr/>
                        </pic:nvPicPr>
                        <pic:blipFill>
                          <a:blip r:embed="rId463469d78f5a2c0b4" cstate="print"/>
                          <a:stretch>
                            <a:fillRect/>
                          </a:stretch>
                        </pic:blipFill>
                        <pic:spPr>
                          <a:xfrm>
                            <a:off x="0" y="0"/>
                            <a:ext cx="5544000" cy="3283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366"/>
              </w:rPr>
              <w:drawing>
                <wp:inline distT="0" distB="0" distL="0" distR="0">
                  <wp:extent cx="5544000" cy="4622400"/>
                  <wp:effectExtent b="0" l="0" r="0" t="0"/>
                  <wp:docPr id="82108500" name="name666969d78f5a321f0" descr="Tab_2_36___2186_489_briglia_DP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_2_36___2186_489_briglia_DPF.png"/>
                          <pic:cNvPicPr/>
                        </pic:nvPicPr>
                        <pic:blipFill>
                          <a:blip r:embed="rId219469d78f5a321ee" cstate="print"/>
                          <a:stretch>
                            <a:fillRect/>
                          </a:stretch>
                        </pic:blipFill>
                        <pic:spPr>
                          <a:xfrm>
                            <a:off x="0" y="0"/>
                            <a:ext cx="5544000" cy="4622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2.34</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RIF.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Vehicle interface connector  </w:t>
                  </w:r>
                  <w:r>
                    <w:rPr>
                      <w:b/>
                      <w:bCs/>
                      <w:color w:val="00274C"/>
                      <w:position w:val="-2"/>
                      <w:sz w:val="20"/>
                      <w:szCs w:val="20"/>
                      <w:u w:val="none"/>
                      <w:shd w:val="clear" w:color="auto" w:fill="E1E2E0"/>
                    </w:rPr>
                    <w:t xml:space="preserve">(Fig. 2.34a)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A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B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regulating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 connectors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speed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Connector 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3,2kW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 support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 connector (Stage V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ACACT </w:t>
                  </w:r>
                  <w:r>
                    <w:rPr>
                      <w:color w:val="00274C"/>
                      <w:position w:val="-2"/>
                      <w:sz w:val="20"/>
                      <w:szCs w:val="20"/>
                      <w:u w:val="none"/>
                      <w:shd w:val="clear" w:color="auto" w:fill="E1E2E0"/>
                    </w:rPr>
                    <w:t xml:space="preserve"> connector (Stage V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Ground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resistor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 wiring connector (Stage V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 interface wiring (Stage V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wiring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 temperature connector (yellow)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 temperature connector (black)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sensor connector</w:t>
                  </w:r>
                </w:p>
              </w:tc>
            </w:tr>
          </w:tbl>
          <w:p/>
          <w:p/>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3453655" name="name849569d78f5a3ca6d" descr="imm2_3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a.jpg"/>
                          <pic:cNvPicPr/>
                        </pic:nvPicPr>
                        <pic:blipFill>
                          <a:blip r:embed="rId346369d78f5a3ca6a"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2.34a</w:t>
            </w:r>
            <w:r>
              <w:rPr>
                <w:position w:val="-230"/>
              </w:rPr>
              <w:drawing>
                <wp:inline distT="0" distB="0" distL="0" distR="0">
                  <wp:extent cx="2232000" cy="1504800"/>
                  <wp:effectExtent b="0" l="0" r="0" t="0"/>
                  <wp:docPr id="57089940" name="name307569d78f5a4481f" descr="imm2_3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b.jpg"/>
                          <pic:cNvPicPr/>
                        </pic:nvPicPr>
                        <pic:blipFill>
                          <a:blip r:embed="rId538869d78f5a4481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2.34b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964369d78f5a44c9d" w:history="1">
              <w:r>
                <w:rPr>
                  <w:rStyle w:val="DefaultParagraphFontPHPDOCX"/>
                  <w:color w:val="0000FF"/>
                  <w:position w:val="0"/>
                  <w:sz w:val="20"/>
                  <w:szCs w:val="20"/>
                  <w:u w:val="single" w:color=""/>
                </w:rPr>
                <w:t xml:space="preserve">https://www.youtube.com/embed/6-0TbYG2EkY?rel=0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2.13.3.1 Wiring disconnection</w:t>
            </w:r>
            <w:r>
              <w:rPr>
                <w:color w:val="00274C"/>
                <w:position w:val="-2"/>
                <w:sz w:val="20"/>
                <w:szCs w:val="20"/>
                <w:u w:val="none"/>
              </w:rPr>
              <w:br/>
              <w:br/>
              <w:t xml:space="preserve">All sensor connectors and electronic control devices are sealed.</w:t>
            </w:r>
            <w:r>
              <w:rPr>
                <w:color w:val="00274C"/>
                <w:position w:val="-2"/>
                <w:sz w:val="20"/>
                <w:szCs w:val="20"/>
                <w:u w:val="none"/>
              </w:rPr>
              <w:br/>
              <w:br/>
              <w:t xml:space="preserve">The connectors must be disconnected by means of pressure on tabs </w:t>
            </w:r>
            <w:r>
              <w:rPr>
                <w:b/>
                <w:bCs/>
                <w:color w:val="00274C"/>
                <w:position w:val="-2"/>
                <w:sz w:val="20"/>
                <w:szCs w:val="20"/>
                <w:u w:val="none"/>
              </w:rPr>
              <w:t xml:space="preserve">A</w:t>
            </w:r>
            <w:r>
              <w:rPr>
                <w:color w:val="00274C"/>
                <w:position w:val="-2"/>
                <w:sz w:val="20"/>
                <w:szCs w:val="20"/>
                <w:u w:val="none"/>
              </w:rPr>
              <w:t xml:space="preserve"> or unblock the retainers </w:t>
            </w:r>
            <w:r>
              <w:rPr>
                <w:b/>
                <w:bCs/>
                <w:color w:val="00274C"/>
                <w:position w:val="-2"/>
                <w:sz w:val="20"/>
                <w:szCs w:val="20"/>
                <w:u w:val="none"/>
              </w:rPr>
              <w:t xml:space="preserve">B</w:t>
            </w:r>
            <w:r>
              <w:rPr>
                <w:color w:val="00274C"/>
                <w:position w:val="-2"/>
                <w:sz w:val="20"/>
                <w:szCs w:val="20"/>
                <w:u w:val="none"/>
              </w:rPr>
              <w:t xml:space="preserve"> , as illustrated from </w:t>
            </w:r>
            <w:r>
              <w:rPr>
                <w:b/>
                <w:bCs/>
                <w:color w:val="00274C"/>
                <w:position w:val="-2"/>
                <w:sz w:val="20"/>
                <w:szCs w:val="20"/>
                <w:u w:val="none"/>
              </w:rPr>
              <w:t xml:space="preserve">Fig. 2.34c to Fig. 2.34r.</w:t>
            </w:r>
          </w:p>
        </w:tc>
        <w:tc>
          <w:tcPr>
            <w:tcW w:w="0" w:type="auto"/>
            <w:tcMar>
              <w:top w:w="150" w:type="dxa"/>
              <w:left w:w="150" w:type="dxa"/>
              <w:bottom w:w="150" w:type="dxa"/>
              <w:right w:w="150" w:type="dxa"/>
            </w:tcMar>
            <w:vAlign w:val="top"/>
          </w:tcPr>
          <w:p>
            <w:r>
              <w:rPr>
                <w:position w:val="-228"/>
              </w:rPr>
              <w:drawing>
                <wp:inline distT="0" distB="0" distL="0" distR="0">
                  <wp:extent cx="2224800" cy="1497600"/>
                  <wp:effectExtent b="0" l="0" r="0" t="0"/>
                  <wp:docPr id="50282394" name="name922169d78f5a4e162" descr="Fig._2.3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4c.jpg"/>
                          <pic:cNvPicPr/>
                        </pic:nvPicPr>
                        <pic:blipFill>
                          <a:blip r:embed="rId272269d78f5a4e160" cstate="print"/>
                          <a:stretch>
                            <a:fillRect/>
                          </a:stretch>
                        </pic:blipFill>
                        <pic:spPr>
                          <a:xfrm>
                            <a:off x="0" y="0"/>
                            <a:ext cx="2224800" cy="1497600"/>
                          </a:xfrm>
                          <a:prstGeom prst="rect">
                            <a:avLst/>
                          </a:prstGeom>
                          <a:ln w="0">
                            <a:noFill/>
                          </a:ln>
                        </pic:spPr>
                      </pic:pic>
                    </a:graphicData>
                  </a:graphic>
                </wp:inline>
              </w:drawing>
            </w:r>
            <w:r>
              <w:rPr>
                <w:b/>
                <w:bCs/>
                <w:color w:val="00274C"/>
                <w:position w:val="0"/>
                <w:sz w:val="20"/>
                <w:szCs w:val="20"/>
                <w:u w:val="none"/>
              </w:rPr>
              <w:br/>
              <w:t xml:space="preserve">Fig 2.34c</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96416829" name="name364469d78f5a537f5" descr="imm2_3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d.jpg"/>
                          <pic:cNvPicPr/>
                        </pic:nvPicPr>
                        <pic:blipFill>
                          <a:blip r:embed="rId764169d78f5a537f3"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1817460" name="name940869d78f5a5af20" descr="imm2_34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e.jpg"/>
                          <pic:cNvPicPr/>
                        </pic:nvPicPr>
                        <pic:blipFill>
                          <a:blip r:embed="rId936769d78f5a5af1e"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2.34e</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56947089" name="name434269d78f5a62a1e" descr="imm2_34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f.jpg"/>
                          <pic:cNvPicPr/>
                        </pic:nvPicPr>
                        <pic:blipFill>
                          <a:blip r:embed="rId601969d78f5a62a1c"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2.34f</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8624333" name="name219969d78f5a6ac58" descr="imm2_34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g.jpg"/>
                          <pic:cNvPicPr/>
                        </pic:nvPicPr>
                        <pic:blipFill>
                          <a:blip r:embed="rId478969d78f5a6ac55"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2.34g</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73523528" name="name691669d78f5a72e49" descr="imm2_34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h.jpg"/>
                          <pic:cNvPicPr/>
                        </pic:nvPicPr>
                        <pic:blipFill>
                          <a:blip r:embed="rId960869d78f5a72e47"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2.34h</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1868315" name="name768869d78f5a78240" descr="imm2_34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i.jpg"/>
                          <pic:cNvPicPr/>
                        </pic:nvPicPr>
                        <pic:blipFill>
                          <a:blip r:embed="rId243369d78f5a7823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2.34i</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56483858" name="name153769d78f5a7db9d" descr="imm2_34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l.jpg"/>
                          <pic:cNvPicPr/>
                        </pic:nvPicPr>
                        <pic:blipFill>
                          <a:blip r:embed="rId343569d78f5a7db9b"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2.34l</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8112674" name="name534069d78f5a8a6da" descr="inn2_34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n2_34m.jpg"/>
                          <pic:cNvPicPr/>
                        </pic:nvPicPr>
                        <pic:blipFill>
                          <a:blip r:embed="rId781069d78f5a8a6d7"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2.34m</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20534660" name="name484869d78f5a90ca4" descr="imm2_34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n.jpg"/>
                          <pic:cNvPicPr/>
                        </pic:nvPicPr>
                        <pic:blipFill>
                          <a:blip r:embed="rId165169d78f5a90ca2"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Fig 2.34n</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68237534" name="name449869d78f5a956e4" descr="imm2_34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o.jpg"/>
                          <pic:cNvPicPr/>
                        </pic:nvPicPr>
                        <pic:blipFill>
                          <a:blip r:embed="rId402069d78f5a956e1"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2.34o</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65755841" name="name730569d78f5aa284d" descr="imm2_34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p.jpg"/>
                          <pic:cNvPicPr/>
                        </pic:nvPicPr>
                        <pic:blipFill>
                          <a:blip r:embed="rId178469d78f5aa284b"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Fig 2.34p</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66910100" name="name868869d78f5aa7f44" descr="imm2_34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q.jpg"/>
                          <pic:cNvPicPr/>
                        </pic:nvPicPr>
                        <pic:blipFill>
                          <a:blip r:embed="rId245569d78f5aa7f42"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2.34q</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70557733" name="name268469d78f5ab1cfd" descr="imm2_34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r.jpg"/>
                          <pic:cNvPicPr/>
                        </pic:nvPicPr>
                        <pic:blipFill>
                          <a:blip r:embed="rId554069d78f5ab1cfa"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Fig 2.34r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 Revolution sensor on target wheel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Speed sensor </w:t>
            </w:r>
            <w:r>
              <w:rPr>
                <w:b/>
                <w:bCs/>
                <w:color w:val="00274C"/>
                <w:position w:val="-2"/>
                <w:sz w:val="20"/>
                <w:szCs w:val="20"/>
                <w:u w:val="none"/>
              </w:rPr>
              <w:t xml:space="preserve">A</w:t>
            </w:r>
            <w:r>
              <w:rPr>
                <w:color w:val="00274C"/>
                <w:position w:val="-2"/>
                <w:sz w:val="20"/>
                <w:szCs w:val="20"/>
                <w:u w:val="none"/>
              </w:rPr>
              <w:t xml:space="preserve"> is situated on the timing system carter.
</w:t>
            </w:r>
          </w:p>
          <w:p>
            <w:pPr>
              <w:widowControl w:val="on"/>
              <w:pBdr/>
              <w:spacing w:before="0" w:after="0" w:line="262" w:lineRule="auto"/>
              <w:ind w:left="0" w:right="0"/>
              <w:jc w:val="left"/>
              <w:textAlignment w:val="center"/>
            </w:pPr>
            <w:r>
              <w:rPr>
                <w:color w:val="00274C"/>
                <w:position w:val="-2"/>
                <w:sz w:val="20"/>
                <w:szCs w:val="20"/>
                <w:u w:val="none"/>
              </w:rPr>
              <w:br/>
              <w:t xml:space="preserve">The sensor detects the signal from the target wheel </w:t>
            </w:r>
            <w:r>
              <w:rPr>
                <w:b/>
                <w:bCs/>
                <w:color w:val="00274C"/>
                <w:position w:val="-2"/>
                <w:sz w:val="20"/>
                <w:szCs w:val="20"/>
                <w:u w:val="none"/>
              </w:rPr>
              <w:t xml:space="preserve">B</w:t>
            </w:r>
            <w:r>
              <w:rPr>
                <w:color w:val="00274C"/>
                <w:position w:val="-2"/>
                <w:sz w:val="20"/>
                <w:szCs w:val="20"/>
                <w:u w:val="none"/>
              </w:rPr>
              <w:t xml:space="preserve"> (60 - 2teeth) situated on the crankshaft pulley. It sends it to the ECU as an analogical signal.</w:t>
            </w:r>
          </w:p>
          <w:p>
            <w:pPr>
              <w:widowControl w:val="on"/>
              <w:pBdr/>
              <w:spacing w:before="0" w:after="0" w:line="262" w:lineRule="auto"/>
              <w:ind w:left="0" w:right="0"/>
              <w:jc w:val="left"/>
              <w:textAlignment w:val="center"/>
            </w:pPr>
            <w:r>
              <w:rPr>
                <w:color w:val="00274C"/>
                <w:position w:val="-2"/>
                <w:sz w:val="20"/>
                <w:szCs w:val="20"/>
                <w:u w:val="none"/>
              </w:rPr>
              <w:br/>
              <w:t xml:space="preserve">The sensor sends and analogue signal to the ECU.</w:t>
            </w:r>
          </w:p>
          <w:p>
            <w:pPr>
              <w:widowControl w:val="on"/>
              <w:pBdr/>
              <w:spacing w:before="0" w:after="0" w:line="262" w:lineRule="auto"/>
              <w:ind w:left="0" w:right="0"/>
              <w:jc w:val="left"/>
              <w:textAlignment w:val="center"/>
            </w:pPr>
            <w:r>
              <w:rPr>
                <w:color w:val="00274C"/>
                <w:position w:val="-2"/>
                <w:sz w:val="20"/>
                <w:szCs w:val="20"/>
                <w:u w:val="none"/>
              </w:rPr>
              <w:t xml:space="preserve">The sensor produces a 5V square wave signal having a Hall effect while the crankshaft in rotation detects its position and speed.</w:t>
            </w:r>
          </w:p>
          <w:p>
            <w:pPr>
              <w:widowControl w:val="on"/>
              <w:pBdr/>
              <w:spacing w:before="0" w:after="0" w:line="262" w:lineRule="auto"/>
              <w:ind w:left="0" w:right="0"/>
              <w:jc w:val="left"/>
              <w:textAlignment w:val="center"/>
            </w:pPr>
            <w:r>
              <w:rPr>
                <w:color w:val="00274C"/>
                <w:position w:val="-2"/>
                <w:sz w:val="20"/>
                <w:szCs w:val="20"/>
                <w:u w:val="none"/>
              </w:rPr>
              <w:t xml:space="preserve">The data sent by this sensor enables the ECU to pilot fuel anticipation injection for each piston.</w:t>
            </w:r>
          </w:p>
          <w:p>
            <w:pPr>
              <w:widowControl w:val="on"/>
              <w:pBdr/>
              <w:spacing w:before="0" w:after="0" w:line="262" w:lineRule="auto"/>
              <w:ind w:left="0" w:right="0"/>
              <w:jc w:val="left"/>
              <w:textAlignment w:val="center"/>
            </w:pPr>
            <w:r>
              <w:rPr>
                <w:color w:val="00274C"/>
                <w:position w:val="-2"/>
                <w:sz w:val="20"/>
                <w:szCs w:val="20"/>
                <w:u w:val="none"/>
              </w:rPr>
              <w:br/>
              <w:t xml:space="preserve">For gap adjusting see </w:t>
            </w:r>
            <w:hyperlink r:id="rId361769d78f5ab2c41" w:history="1">
              <w:r>
                <w:rPr>
                  <w:rStyle w:val="DefaultParagraphFontPHPDOCX"/>
                  <w:b/>
                  <w:bCs/>
                  <w:color w:val="0000FF"/>
                  <w:position w:val="-2"/>
                  <w:sz w:val="20"/>
                  <w:szCs w:val="20"/>
                  <w:u w:val="none"/>
                </w:rPr>
                <w:t xml:space="preserve">Par. 9.15.1.5</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3143999" name="name236169d78f5abb773" descr="imm2_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5.jpg"/>
                          <pic:cNvPicPr/>
                        </pic:nvPicPr>
                        <pic:blipFill>
                          <a:blip r:embed="rId309769d78f5abb770"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2.14.2 Camshaft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Camshaft sensor </w:t>
            </w:r>
            <w:r>
              <w:rPr>
                <w:b/>
                <w:bCs/>
                <w:color w:val="00274C"/>
                <w:position w:val="-2"/>
                <w:sz w:val="20"/>
                <w:szCs w:val="20"/>
                <w:u w:val="none"/>
              </w:rPr>
              <w:t xml:space="preserve">C</w:t>
            </w:r>
            <w:r>
              <w:rPr>
                <w:color w:val="00274C"/>
                <w:position w:val="-2"/>
                <w:sz w:val="20"/>
                <w:szCs w:val="20"/>
                <w:u w:val="none"/>
              </w:rPr>
              <w:t xml:space="preserve"> is situated on the timing system carter.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purpose of the camshaft sensor </w:t>
            </w:r>
            <w:r>
              <w:rPr>
                <w:b/>
                <w:bCs/>
                <w:color w:val="00274C"/>
                <w:position w:val="-2"/>
                <w:sz w:val="20"/>
                <w:szCs w:val="20"/>
                <w:u w:val="none"/>
              </w:rPr>
              <w:t xml:space="preserve">C</w:t>
            </w:r>
            <w:r>
              <w:rPr>
                <w:color w:val="00274C"/>
                <w:position w:val="-2"/>
                <w:sz w:val="20"/>
                <w:szCs w:val="20"/>
                <w:u w:val="none"/>
              </w:rPr>
              <w:t xml:space="preserve"> is to identify the position of the camshaft control gear </w:t>
            </w:r>
            <w:r>
              <w:rPr>
                <w:b/>
                <w:bCs/>
                <w:color w:val="00274C"/>
                <w:position w:val="-2"/>
                <w:sz w:val="20"/>
                <w:szCs w:val="20"/>
                <w:u w:val="none"/>
              </w:rPr>
              <w:t xml:space="preserve">E</w:t>
            </w:r>
            <w:r>
              <w:rPr>
                <w:color w:val="00274C"/>
                <w:position w:val="-2"/>
                <w:sz w:val="20"/>
                <w:szCs w:val="20"/>
                <w:u w:val="none"/>
              </w:rPr>
              <w:t xml:space="preserve"> with respect to the engine shaft and consequently the position of the pistons with respect to the T.D.C.. The sensor produces a 5V square wave signal having a Hall effect while the camshaft in rotation detects the phases of the 4 strokes of the 1st cylinder. As a consequence, ECU by means of internal calculations, also recognises the phases of the other cylinders.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data sent by this sensor enables the ECU to pilot fuel anticipation injection for each piston.
</w:t>
            </w:r>
          </w:p>
          <w:p>
            <w:pPr>
              <w:widowControl w:val="on"/>
              <w:pBdr/>
              <w:spacing w:before="0" w:after="0" w:line="262" w:lineRule="auto"/>
              <w:ind w:left="0" w:right="0"/>
              <w:jc w:val="left"/>
              <w:textAlignment w:val="center"/>
            </w:pPr>
            <w:r>
              <w:rPr>
                <w:color w:val="00274C"/>
                <w:position w:val="-2"/>
                <w:sz w:val="20"/>
                <w:szCs w:val="20"/>
                <w:u w:val="none"/>
              </w:rPr>
              <w:br/>
              <w:t xml:space="preserve">For gap adjusting see </w:t>
            </w:r>
            <w:hyperlink r:id="rId755069d78f5abc0bc" w:history="1">
              <w:r>
                <w:rPr>
                  <w:rStyle w:val="DefaultParagraphFontPHPDOCX"/>
                  <w:b/>
                  <w:bCs/>
                  <w:color w:val="0000FF"/>
                  <w:position w:val="-2"/>
                  <w:sz w:val="20"/>
                  <w:szCs w:val="20"/>
                  <w:u w:val="none"/>
                </w:rPr>
                <w:t xml:space="preserve">Par. 9.15.1.4</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2099473" name="name512069d78f5ac3996" descr="imm2_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6.jpg"/>
                          <pic:cNvPicPr/>
                        </pic:nvPicPr>
                        <pic:blipFill>
                          <a:blip r:embed="rId540969d78f5ac3994"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T-MAP sensor</w:t>
            </w:r>
          </w:p>
          <w:p/>
          <w:p/>
          <w:p>
            <w:pPr>
              <w:widowControl w:val="on"/>
              <w:pBdr/>
              <w:spacing w:before="0" w:after="0" w:line="262" w:lineRule="auto"/>
              <w:ind w:left="0" w:right="0"/>
              <w:jc w:val="left"/>
              <w:textAlignment w:val="center"/>
            </w:pPr>
            <w:r>
              <w:rPr>
                <w:color w:val="00274C"/>
                <w:position w:val="-2"/>
                <w:sz w:val="20"/>
                <w:szCs w:val="20"/>
                <w:u w:val="none"/>
              </w:rPr>
              <w:t xml:space="preserve">The T-MAP </w:t>
            </w:r>
            <w:r>
              <w:rPr>
                <w:b/>
                <w:bCs/>
                <w:color w:val="00274C"/>
                <w:position w:val="-2"/>
                <w:sz w:val="20"/>
                <w:szCs w:val="20"/>
                <w:u w:val="none"/>
              </w:rPr>
              <w:t xml:space="preserve">F</w:t>
            </w:r>
            <w:r>
              <w:rPr>
                <w:color w:val="00274C"/>
                <w:position w:val="-2"/>
                <w:sz w:val="20"/>
                <w:szCs w:val="20"/>
                <w:u w:val="none"/>
              </w:rPr>
              <w:t xml:space="preserve"> sensor is situated on the intake manifold. It detects the input pressure in the intake manifold by means of electrical voltage variation and the air temperature by means of an electrical resistor.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sensor sends signals to the ECU, which determines the values and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2.36</w:t>
            </w:r>
            <w:r>
              <w:rPr>
                <w:color w:val="00274C"/>
                <w:position w:val="-2"/>
                <w:sz w:val="20"/>
                <w:szCs w:val="20"/>
                <w:u w:val="none"/>
              </w:rPr>
              <w:t xml:space="preserve"> reports the electrical resistor values according to the intake air temperature.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Pr>
              <w:widowControl w:val="on"/>
              <w:pBdr/>
              <w:spacing w:before="0" w:after="0" w:line="262" w:lineRule="auto"/>
              <w:ind w:left="0" w:right="0"/>
              <w:jc w:val="left"/>
              <w:textAlignment w:val="center"/>
            </w:pPr>
            <w:r>
              <w:rPr>
                <w:b/>
                <w:bCs/>
                <w:color w:val="00274C"/>
                <w:position w:val="-2"/>
                <w:sz w:val="20"/>
                <w:szCs w:val="20"/>
                <w:u w:val="none"/>
              </w:rPr>
              <w:b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23475 - 25945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5370 - 5935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1900 - 2100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772 - 854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177 - 195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107 - 119</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KDI TCR</w:t>
            </w:r>
          </w:p>
          <w:p>
            <w:pPr>
              <w:widowControl w:val="on"/>
              <w:pBdr/>
              <w:spacing w:before="0" w:after="0" w:line="262" w:lineRule="auto"/>
              <w:ind w:left="0" w:right="0"/>
              <w:jc w:val="left"/>
              <w:textAlignment w:val="top"/>
            </w:pPr>
            <w:r>
              <w:rPr>
                <w:position w:val="-190"/>
              </w:rPr>
              <w:drawing>
                <wp:inline distT="0" distB="0" distL="0" distR="0">
                  <wp:extent cx="2232000" cy="1260000"/>
                  <wp:effectExtent b="0" l="0" r="0" t="0"/>
                  <wp:docPr id="64606857" name="name471569d78f5ad33bf" descr="2.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7.png"/>
                          <pic:cNvPicPr/>
                        </pic:nvPicPr>
                        <pic:blipFill>
                          <a:blip r:embed="rId176569d78f5ad33bd" cstate="print"/>
                          <a:stretch>
                            <a:fillRect/>
                          </a:stretch>
                        </pic:blipFill>
                        <pic:spPr>
                          <a:xfrm>
                            <a:off x="0" y="0"/>
                            <a:ext cx="2232000" cy="1260000"/>
                          </a:xfrm>
                          <a:prstGeom prst="rect">
                            <a:avLst/>
                          </a:prstGeom>
                          <a:ln w="0">
                            <a:noFill/>
                          </a:ln>
                        </pic:spPr>
                      </pic:pic>
                    </a:graphicData>
                  </a:graphic>
                </wp:inline>
              </w:drawing>
            </w:r>
          </w:p>
          <w:p/>
          <w:p/>
          <w:p/>
          <w:p/>
          <w:p>
            <w:pPr>
              <w:widowControl w:val="on"/>
              <w:pBdr/>
              <w:spacing w:before="0" w:after="0" w:line="262" w:lineRule="auto"/>
              <w:ind w:left="0" w:right="0"/>
              <w:jc w:val="left"/>
              <w:textAlignment w:val="top"/>
            </w:pPr>
            <w:r>
              <w:rPr>
                <w:b/>
                <w:bCs/>
                <w:color w:val="00274C"/>
                <w:position w:val="0"/>
                <w:sz w:val="20"/>
                <w:szCs w:val="20"/>
                <w:u w:val="none"/>
              </w:rPr>
              <w:t xml:space="preserve">KDI TC</w:t>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23734058" name="name731369d78f5aeccc9" descr="1903_TC_T-M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T-MAP.png"/>
                          <pic:cNvPicPr/>
                        </pic:nvPicPr>
                        <pic:blipFill>
                          <a:blip r:embed="rId185269d78f5aeccc6"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2.14.4 ACACT </w:t>
            </w:r>
            <w:r>
              <w:rPr>
                <w:color w:val="00274C"/>
                <w:position w:val="-2"/>
                <w:sz w:val="20"/>
                <w:szCs w:val="20"/>
                <w:u w:val="none"/>
              </w:rPr>
              <w:t xml:space="preserve"> </w:t>
            </w:r>
            <w:r>
              <w:rPr>
                <w:b/>
                <w:bCs/>
                <w:color w:val="00274C"/>
                <w:position w:val="-2"/>
                <w:sz w:val="20"/>
                <w:szCs w:val="20"/>
                <w:u w:val="none"/>
              </w:rPr>
              <w:t xml:space="preserve">sensor (versions with DPF filter only)</w:t>
            </w:r>
          </w:p>
          <w:p/>
          <w:p/>
          <w:p>
            <w:pPr>
              <w:widowControl w:val="on"/>
              <w:pBdr/>
              <w:spacing w:before="0" w:after="0" w:line="262" w:lineRule="auto"/>
              <w:ind w:left="0" w:right="0"/>
              <w:jc w:val="left"/>
              <w:textAlignment w:val="center"/>
            </w:pPr>
            <w:r>
              <w:rPr>
                <w:color w:val="00274C"/>
                <w:position w:val="-2"/>
                <w:sz w:val="20"/>
                <w:szCs w:val="20"/>
                <w:u w:val="none"/>
              </w:rPr>
              <w:t xml:space="preserve">The ACACT sensor </w:t>
            </w:r>
            <w:r>
              <w:rPr>
                <w:b/>
                <w:bCs/>
                <w:color w:val="00274C"/>
                <w:position w:val="-2"/>
                <w:sz w:val="20"/>
                <w:szCs w:val="20"/>
                <w:u w:val="none"/>
              </w:rPr>
              <w:t xml:space="preserve">J</w:t>
            </w:r>
            <w:r>
              <w:rPr>
                <w:color w:val="00274C"/>
                <w:position w:val="-2"/>
                <w:sz w:val="20"/>
                <w:szCs w:val="20"/>
                <w:u w:val="none"/>
              </w:rPr>
              <w:t xml:space="preserve"> is located on the intake manifold, before the T-Map sensor, and it measures the temperature of the air coming from the turbocharger.</w:t>
            </w:r>
          </w:p>
          <w:p>
            <w:pPr>
              <w:widowControl w:val="on"/>
              <w:pBdr/>
              <w:spacing w:before="0" w:after="0" w:line="262" w:lineRule="auto"/>
              <w:ind w:left="0" w:right="0"/>
              <w:jc w:val="left"/>
              <w:textAlignment w:val="center"/>
            </w:pPr>
            <w:r>
              <w:rPr>
                <w:b/>
                <w:bCs/>
                <w:color w:val="00274C"/>
                <w:position w:val="-2"/>
                <w:sz w:val="20"/>
                <w:szCs w:val="20"/>
                <w:u w:val="none"/>
              </w:rPr>
              <w:t xml:space="preserve">Tab. 2.37b</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77839910" name="name956269d78f5b096d1" descr="2_14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4.png"/>
                          <pic:cNvPicPr/>
                        </pic:nvPicPr>
                        <pic:blipFill>
                          <a:blip r:embed="rId325869d78f5b096ce"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2.14.5 </w:t>
            </w:r>
            <w:r>
              <w:rPr>
                <w:color w:val="00274C"/>
                <w:position w:val="-2"/>
                <w:sz w:val="20"/>
                <w:szCs w:val="20"/>
                <w:u w:val="none"/>
              </w:rPr>
              <w:t xml:space="preserve"> </w:t>
            </w:r>
            <w:r>
              <w:rPr>
                <w:b/>
                <w:bCs/>
                <w:color w:val="00274C"/>
                <w:position w:val="-2"/>
                <w:sz w:val="20"/>
                <w:szCs w:val="20"/>
                <w:u w:val="none"/>
              </w:rPr>
              <w:t xml:space="preserve">EGTS sensor (yellow - black)</w:t>
            </w:r>
          </w:p>
          <w:p/>
          <w:p/>
          <w:p>
            <w:pPr>
              <w:widowControl w:val="on"/>
              <w:pBdr/>
              <w:spacing w:before="0" w:after="0" w:line="262" w:lineRule="auto"/>
              <w:ind w:left="0" w:right="0"/>
              <w:jc w:val="left"/>
              <w:textAlignment w:val="center"/>
            </w:pPr>
            <w:r>
              <w:rPr>
                <w:color w:val="00274C"/>
                <w:position w:val="-2"/>
                <w:sz w:val="20"/>
                <w:szCs w:val="20"/>
                <w:u w:val="none"/>
              </w:rPr>
              <w:t xml:space="preserve">The EGTS sensors </w:t>
            </w:r>
            <w:r>
              <w:rPr>
                <w:b/>
                <w:bCs/>
                <w:color w:val="00274C"/>
                <w:position w:val="-2"/>
                <w:sz w:val="20"/>
                <w:szCs w:val="20"/>
                <w:u w:val="none"/>
              </w:rPr>
              <w:t xml:space="preserve">K1</w:t>
            </w:r>
            <w:r>
              <w:rPr>
                <w:color w:val="00274C"/>
                <w:position w:val="-2"/>
                <w:sz w:val="20"/>
                <w:szCs w:val="20"/>
                <w:u w:val="none"/>
              </w:rPr>
              <w:t xml:space="preserve"> and </w:t>
            </w:r>
            <w:r>
              <w:rPr>
                <w:b/>
                <w:bCs/>
                <w:color w:val="00274C"/>
                <w:position w:val="-2"/>
                <w:sz w:val="20"/>
                <w:szCs w:val="20"/>
                <w:u w:val="none"/>
              </w:rPr>
              <w:t xml:space="preserve">K2</w:t>
            </w:r>
            <w:r>
              <w:rPr>
                <w:color w:val="00274C"/>
                <w:position w:val="-2"/>
                <w:sz w:val="20"/>
                <w:szCs w:val="20"/>
                <w:u w:val="none"/>
              </w:rPr>
              <w:t xml:space="preserve"> are placed on the ATS system, </w:t>
            </w:r>
            <w:r>
              <w:rPr>
                <w:b/>
                <w:bCs/>
                <w:color w:val="00274C"/>
                <w:position w:val="-2"/>
                <w:sz w:val="20"/>
                <w:szCs w:val="20"/>
                <w:u w:val="none"/>
              </w:rPr>
              <w:t xml:space="preserve">K1</w:t>
            </w:r>
            <w:r>
              <w:rPr>
                <w:color w:val="00274C"/>
                <w:position w:val="-2"/>
                <w:sz w:val="20"/>
                <w:szCs w:val="20"/>
                <w:u w:val="none"/>
              </w:rPr>
              <w:t xml:space="preserve"> with black wire before the DOC, </w:t>
            </w:r>
            <w:r>
              <w:rPr>
                <w:b/>
                <w:bCs/>
                <w:color w:val="00274C"/>
                <w:position w:val="-2"/>
                <w:sz w:val="20"/>
                <w:szCs w:val="20"/>
                <w:u w:val="none"/>
              </w:rPr>
              <w:t xml:space="preserve">K2</w:t>
            </w:r>
            <w:r>
              <w:rPr>
                <w:color w:val="00274C"/>
                <w:position w:val="-2"/>
                <w:sz w:val="20"/>
                <w:szCs w:val="20"/>
                <w:u w:val="none"/>
              </w:rPr>
              <w:t xml:space="preserve"> with yellow wire after the DOC.</w:t>
            </w:r>
          </w:p>
          <w:p>
            <w:pPr>
              <w:widowControl w:val="on"/>
              <w:pBdr/>
              <w:spacing w:before="0" w:after="0" w:line="262" w:lineRule="auto"/>
              <w:ind w:left="0" w:right="0"/>
              <w:jc w:val="left"/>
              <w:textAlignment w:val="center"/>
            </w:pPr>
            <w:r>
              <w:rPr>
                <w:color w:val="00274C"/>
                <w:position w:val="-2"/>
                <w:sz w:val="20"/>
                <w:szCs w:val="20"/>
                <w:u w:val="none"/>
              </w:rPr>
              <w:t xml:space="preserve">They are both needed for the DPF filter regeneration strategies.</w:t>
            </w:r>
          </w:p>
          <w:p>
            <w:pPr>
              <w:widowControl w:val="on"/>
              <w:pBdr/>
              <w:spacing w:before="0" w:after="0" w:line="262" w:lineRule="auto"/>
              <w:ind w:left="0" w:right="0"/>
              <w:jc w:val="left"/>
              <w:textAlignment w:val="center"/>
            </w:pPr>
            <w:r>
              <w:rPr>
                <w:b/>
                <w:bCs/>
                <w:color w:val="00274C"/>
                <w:position w:val="-2"/>
                <w:sz w:val="20"/>
                <w:szCs w:val="20"/>
                <w:u w:val="none"/>
              </w:rPr>
              <w:t xml:space="preserve">Tab. 2.37b</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133,8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34,49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9,749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250 (482)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0,6173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 (572)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0,4127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350 (662)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0,2934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400 (752)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0,2186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450 (842)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0,1690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500 (932)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0,1345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550 (1022)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0,1097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600 (1112)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0,0912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650 (1202)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700 (1292)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0,0661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 (1382)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0,0574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800 (1472)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850 (1562)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0,0445</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95045224" name="name617869d78f5b29c58" descr="2_14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5.png"/>
                          <pic:cNvPicPr/>
                        </pic:nvPicPr>
                        <pic:blipFill>
                          <a:blip r:embed="rId211569d78f5b29c55"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2.14.6 </w:t>
            </w:r>
            <w:r>
              <w:rPr>
                <w:color w:val="00274C"/>
                <w:position w:val="-2"/>
                <w:sz w:val="20"/>
                <w:szCs w:val="20"/>
                <w:u w:val="none"/>
              </w:rPr>
              <w:t xml:space="preserve"> </w:t>
            </w:r>
            <w:r>
              <w:rPr>
                <w:b/>
                <w:bCs/>
                <w:color w:val="00274C"/>
                <w:position w:val="-2"/>
                <w:sz w:val="20"/>
                <w:szCs w:val="20"/>
                <w:u w:val="none"/>
              </w:rPr>
              <w:t xml:space="preserve">Delta-P sensor</w:t>
            </w:r>
          </w:p>
          <w:p/>
          <w:p/>
          <w:p>
            <w:pPr>
              <w:widowControl w:val="on"/>
              <w:pBdr/>
              <w:spacing w:before="0" w:after="0" w:line="262" w:lineRule="auto"/>
              <w:ind w:left="0" w:right="0"/>
              <w:jc w:val="left"/>
              <w:textAlignment w:val="center"/>
            </w:pPr>
            <w:r>
              <w:rPr>
                <w:color w:val="00274C"/>
                <w:position w:val="-2"/>
                <w:sz w:val="20"/>
                <w:szCs w:val="20"/>
                <w:u w:val="none"/>
              </w:rPr>
              <w:t xml:space="preserve">The Delta-P sensor </w:t>
            </w:r>
            <w:r>
              <w:rPr>
                <w:b/>
                <w:bCs/>
                <w:color w:val="00274C"/>
                <w:position w:val="-2"/>
                <w:sz w:val="20"/>
                <w:szCs w:val="20"/>
                <w:u w:val="none"/>
              </w:rPr>
              <w:t xml:space="preserve">J</w:t>
            </w:r>
            <w:r>
              <w:rPr>
                <w:color w:val="00274C"/>
                <w:position w:val="-2"/>
                <w:sz w:val="20"/>
                <w:szCs w:val="20"/>
                <w:u w:val="none"/>
              </w:rPr>
              <w:t xml:space="preserve"> detects the clogging level of the DPF filter.</w:t>
            </w:r>
          </w:p>
          <w:p/>
          <w:p/>
          <w:p>
            <w:pPr>
              <w:widowControl w:val="on"/>
              <w:pBdr/>
              <w:spacing w:before="0" w:after="0" w:line="262" w:lineRule="auto"/>
              <w:ind w:left="0" w:right="0"/>
              <w:jc w:val="left"/>
              <w:textAlignment w:val="center"/>
            </w:pPr>
            <w:r>
              <w:rPr>
                <w:color w:val="00274C"/>
                <w:position w:val="-2"/>
                <w:sz w:val="20"/>
                <w:szCs w:val="20"/>
                <w:u w:val="none"/>
              </w:rPr>
              <w:t xml:space="preserve">Operating temperature: -30°C - +120°C.</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9864604" name="name580769d78f5b30f8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29569d78f5b30f8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b/>
                <w:bCs/>
                <w:color w:val="00274C"/>
                <w:position w:val="-2"/>
                <w:sz w:val="20"/>
                <w:szCs w:val="20"/>
                <w:u w:val="none"/>
              </w:rPr>
              <w:t xml:space="preserve">Important</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Connect the </w:t>
            </w:r>
            <w:r>
              <w:rPr>
                <w:b/>
                <w:bCs/>
                <w:color w:val="00274C"/>
                <w:position w:val="-2"/>
                <w:sz w:val="20"/>
                <w:szCs w:val="20"/>
                <w:u w:val="none"/>
              </w:rPr>
              <w:t xml:space="preserve">J1</w:t>
            </w:r>
            <w:r>
              <w:rPr>
                <w:color w:val="00274C"/>
                <w:position w:val="-2"/>
                <w:sz w:val="20"/>
                <w:szCs w:val="20"/>
                <w:u w:val="none"/>
              </w:rPr>
              <w:t xml:space="preserve"> and </w:t>
            </w:r>
            <w:r>
              <w:rPr>
                <w:b/>
                <w:bCs/>
                <w:color w:val="00274C"/>
                <w:position w:val="-2"/>
                <w:sz w:val="20"/>
                <w:szCs w:val="20"/>
                <w:u w:val="none"/>
              </w:rPr>
              <w:t xml:space="preserve">J2</w:t>
            </w:r>
            <w:r>
              <w:rPr>
                <w:color w:val="00274C"/>
                <w:position w:val="-2"/>
                <w:sz w:val="20"/>
                <w:szCs w:val="20"/>
                <w:u w:val="none"/>
              </w:rPr>
              <w:t xml:space="preserve"> pipes to the Delta-P sensor exclusively as shown in </w:t>
            </w:r>
            <w:r>
              <w:rPr>
                <w:b/>
                <w:bCs/>
                <w:color w:val="00274C"/>
                <w:position w:val="-2"/>
                <w:sz w:val="20"/>
                <w:szCs w:val="20"/>
                <w:u w:val="none"/>
              </w:rPr>
              <w:t xml:space="preserve">Fig. 2.37d</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76769045" name="name633569d78f5b3b42a" descr="2_14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6.png"/>
                          <pic:cNvPicPr/>
                        </pic:nvPicPr>
                        <pic:blipFill>
                          <a:blip r:embed="rId541969d78f5b3b427"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2.37c</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23544000" name="name734869d78f5b42e52" descr="2_14_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6a.png"/>
                          <pic:cNvPicPr/>
                        </pic:nvPicPr>
                        <pic:blipFill>
                          <a:blip r:embed="rId585769d78f5b42e50"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2.14.7 Common Rail pressure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Fuel pressure sensor </w:t>
            </w:r>
            <w:r>
              <w:rPr>
                <w:b/>
                <w:bCs/>
                <w:color w:val="00274C"/>
                <w:position w:val="-2"/>
                <w:sz w:val="20"/>
                <w:szCs w:val="20"/>
                <w:u w:val="none"/>
              </w:rPr>
              <w:t xml:space="preserve">G</w:t>
            </w:r>
            <w:r>
              <w:rPr>
                <w:color w:val="00274C"/>
                <w:position w:val="-2"/>
                <w:sz w:val="20"/>
                <w:szCs w:val="20"/>
                <w:u w:val="none"/>
              </w:rPr>
              <w:t xml:space="preserve"> assembled on the Common Rail, detects the fuel pressure inside it by means of electrical voltage variation.</w:t>
            </w:r>
            <w:r>
              <w:rPr>
                <w:color w:val="00274C"/>
                <w:position w:val="-2"/>
                <w:sz w:val="20"/>
                <w:szCs w:val="20"/>
                <w:u w:val="none"/>
              </w:rPr>
              <w:br/>
              <w:t xml:space="preserve">Depending on the signal sent, ECU manages the fuel intake valve on the injection pump and, if necessary,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7202334" name="name780269d78f5b4762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05769d78f5b4762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Refer to </w:t>
            </w:r>
            <w:hyperlink r:id="rId689969d78f5b47960" w:history="1">
              <w:r>
                <w:rPr>
                  <w:rStyle w:val="DefaultParagraphFontPHPDOCX"/>
                  <w:b/>
                  <w:bCs/>
                  <w:color w:val="0000FF"/>
                  <w:position w:val="-2"/>
                  <w:sz w:val="20"/>
                  <w:szCs w:val="20"/>
                  <w:u w:val="none"/>
                </w:rPr>
                <w:t xml:space="preserve">Par. 2.9.5</w:t>
              </w:r>
            </w:hyperlink>
          </w:p>
        </w:tc>
        <w:tc>
          <w:tcPr>
            <w:tcW w:w="0" w:type="auto"/>
            <w:tcMar>
              <w:top w:w="150" w:type="dxa"/>
              <w:left w:w="150" w:type="dxa"/>
              <w:bottom w:w="150" w:type="dxa"/>
              <w:right w:w="150" w:type="dxa"/>
            </w:tcMar>
            <w:vAlign w:val="top"/>
          </w:tcPr>
          <w:p>
            <w:r>
              <w:rPr>
                <w:position w:val="-224"/>
              </w:rPr>
              <w:drawing>
                <wp:inline distT="0" distB="0" distL="0" distR="0">
                  <wp:extent cx="2232000" cy="1468800"/>
                  <wp:effectExtent b="0" l="0" r="0" t="0"/>
                  <wp:docPr id="42294204" name="name791669d78f5b53261" descr="imm2_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8.jpg"/>
                          <pic:cNvPicPr/>
                        </pic:nvPicPr>
                        <pic:blipFill>
                          <a:blip r:embed="rId578469d78f5b5325f"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2.14.8 Fuel filter water detection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water presence sensor </w:t>
            </w:r>
            <w:r>
              <w:rPr>
                <w:b/>
                <w:bCs/>
                <w:color w:val="00274C"/>
                <w:position w:val="-2"/>
                <w:sz w:val="20"/>
                <w:szCs w:val="20"/>
                <w:u w:val="none"/>
              </w:rPr>
              <w:t xml:space="preserve">H</w:t>
            </w:r>
            <w:r>
              <w:rPr>
                <w:color w:val="00274C"/>
                <w:position w:val="-2"/>
                <w:sz w:val="20"/>
                <w:szCs w:val="20"/>
                <w:u w:val="none"/>
              </w:rPr>
              <w:t xml:space="preserve"> is situated in the fuel filter, which is there to indicate the presence of water in the fuel.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Water, if present in the fuel, because of its greater specific weight separates and settles in the lower part of the filter where there is a specific sensor that, by means of the ECU activates an alarm signal on the dashboard.
</w:t>
            </w:r>
          </w:p>
          <w:p>
            <w:pPr>
              <w:widowControl w:val="on"/>
              <w:pBdr/>
              <w:spacing w:before="0" w:after="0" w:line="262" w:lineRule="auto"/>
              <w:ind w:left="0" w:right="0"/>
              <w:jc w:val="left"/>
              <w:textAlignment w:val="center"/>
            </w:pPr>
            <w:r>
              <w:rPr>
                <w:color w:val="00274C"/>
                <w:position w:val="-2"/>
                <w:sz w:val="20"/>
                <w:szCs w:val="20"/>
                <w:u w:val="none"/>
              </w:rPr>
              <w:t xml:space="preserve">The butterfly valve nut </w:t>
            </w:r>
            <w:r>
              <w:rPr>
                <w:b/>
                <w:bCs/>
                <w:color w:val="00274C"/>
                <w:position w:val="-2"/>
                <w:sz w:val="20"/>
                <w:szCs w:val="20"/>
                <w:u w:val="none"/>
              </w:rPr>
              <w:t xml:space="preserve">M</w:t>
            </w:r>
            <w:r>
              <w:rPr>
                <w:color w:val="00274C"/>
                <w:position w:val="-2"/>
                <w:sz w:val="20"/>
                <w:szCs w:val="20"/>
                <w:u w:val="none"/>
              </w:rPr>
              <w:t xml:space="preserve"> situated in the lower part of the body sensor enables the elimination of any water present in the fuel and prevent malfunctions on components of the injection circuit.</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3876809" name="name717369d78f5b5bb95" descr="imm2_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9.jpg"/>
                          <pic:cNvPicPr/>
                        </pic:nvPicPr>
                        <pic:blipFill>
                          <a:blip r:embed="rId107169d78f5b5bb92"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2.14.9 Fuel temperature sensor on the fuel injection pump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temperature sensor </w:t>
            </w:r>
            <w:r>
              <w:rPr>
                <w:b/>
                <w:bCs/>
                <w:color w:val="00274C"/>
                <w:position w:val="-2"/>
                <w:sz w:val="20"/>
                <w:szCs w:val="20"/>
                <w:u w:val="none"/>
              </w:rPr>
              <w:t xml:space="preserve">L</w:t>
            </w:r>
            <w:r>
              <w:rPr>
                <w:color w:val="00274C"/>
                <w:position w:val="-2"/>
                <w:sz w:val="20"/>
                <w:szCs w:val="20"/>
                <w:u w:val="none"/>
              </w:rPr>
              <w:t xml:space="preserve"> is situated on the high-pressure fuel injection pump.</w:t>
            </w:r>
            <w:r>
              <w:rPr>
                <w:color w:val="00274C"/>
                <w:position w:val="-2"/>
                <w:sz w:val="20"/>
                <w:szCs w:val="20"/>
                <w:u w:val="none"/>
              </w:rPr>
              <w:br/>
              <w:t xml:space="preserve">The fuel temperature sensor </w:t>
            </w:r>
            <w:r>
              <w:rPr>
                <w:b/>
                <w:bCs/>
                <w:color w:val="00274C"/>
                <w:position w:val="-2"/>
                <w:sz w:val="20"/>
                <w:szCs w:val="20"/>
                <w:u w:val="none"/>
              </w:rPr>
              <w:t xml:space="preserve">L</w:t>
            </w:r>
            <w:r>
              <w:rPr>
                <w:color w:val="00274C"/>
                <w:position w:val="-2"/>
                <w:sz w:val="20"/>
                <w:szCs w:val="20"/>
                <w:u w:val="none"/>
              </w:rPr>
              <w:t xml:space="preserve"> , measures the temperature of the fuel entering the pump at high pressure. The signal sent to the ECU is analogue.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resistance detected by the ECU is proportional to the fuel temperature.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0609234" name="name336069d78f5b6388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32669d78f5b6388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Refer to </w:t>
            </w:r>
            <w:hyperlink r:id="rId994869d78f5b63c40" w:history="1">
              <w:r>
                <w:rPr>
                  <w:rStyle w:val="DefaultParagraphFontPHPDOCX"/>
                  <w:b/>
                  <w:bCs/>
                  <w:color w:val="0000FF"/>
                  <w:position w:val="-2"/>
                  <w:sz w:val="20"/>
                  <w:szCs w:val="20"/>
                  <w:u w:val="none"/>
                </w:rPr>
                <w:t xml:space="preserve">Par. 2.9.3</w:t>
              </w:r>
            </w:hyperlink>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6701966" name="name147269d78f5b6adb7" descr="imm2_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0.jpg"/>
                          <pic:cNvPicPr/>
                        </pic:nvPicPr>
                        <pic:blipFill>
                          <a:blip r:embed="rId619769d78f5b6adb5"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2.14.10 Oil pressure switch</w:t>
            </w:r>
            <w:r>
              <w:rPr>
                <w:color w:val="00274C"/>
                <w:position w:val="-2"/>
                <w:sz w:val="20"/>
                <w:szCs w:val="20"/>
                <w:u w:val="none"/>
              </w:rPr>
              <w:br/>
              <w:br/>
              <w:t xml:space="preserve">Oil pressure switch </w:t>
            </w:r>
            <w:r>
              <w:rPr>
                <w:b/>
                <w:bCs/>
                <w:color w:val="00274C"/>
                <w:position w:val="-2"/>
                <w:sz w:val="20"/>
                <w:szCs w:val="20"/>
                <w:u w:val="none"/>
              </w:rPr>
              <w:t xml:space="preserve">N</w:t>
            </w:r>
            <w:r>
              <w:rPr>
                <w:color w:val="00274C"/>
                <w:position w:val="-2"/>
                <w:sz w:val="20"/>
                <w:szCs w:val="20"/>
                <w:u w:val="none"/>
              </w:rPr>
              <w:t xml:space="preserve"> is assembled on the crankcase.</w:t>
            </w:r>
            <w:r>
              <w:rPr>
                <w:color w:val="00274C"/>
                <w:position w:val="-2"/>
                <w:sz w:val="20"/>
                <w:szCs w:val="20"/>
                <w:u w:val="none"/>
              </w:rPr>
              <w:br/>
              <w:br/>
              <w:t xml:space="preserve">It is a N/C sensor, calibrated at 0.6 bar ± 0.1 bar.</w:t>
            </w:r>
            <w:r>
              <w:rPr>
                <w:color w:val="00274C"/>
                <w:position w:val="-2"/>
                <w:sz w:val="20"/>
                <w:szCs w:val="20"/>
                <w:u w:val="none"/>
              </w:rPr>
              <w:br/>
              <w:br/>
              <w:t xml:space="preserve">With oil low pressure the sensor closes the electrical circuit and the warning lamp in the panel board switches on.</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5281382" name="name536369d78f5b7b775" descr="imm2_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1.jpg"/>
                          <pic:cNvPicPr/>
                        </pic:nvPicPr>
                        <pic:blipFill>
                          <a:blip r:embed="rId816869d78f5b7b772"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2.14.11 Coolant temperature sensor</w:t>
            </w:r>
          </w:p>
          <w:p>
            <w:pPr>
              <w:widowControl w:val="on"/>
              <w:pBdr/>
              <w:spacing w:before="0" w:after="0" w:line="262" w:lineRule="auto"/>
              <w:ind w:left="0" w:right="0"/>
              <w:jc w:val="left"/>
              <w:textAlignment w:val="center"/>
            </w:pPr>
            <w:r>
              <w:rPr>
                <w:color w:val="00274C"/>
                <w:position w:val="-2"/>
                <w:sz w:val="20"/>
                <w:szCs w:val="20"/>
                <w:u w:val="none"/>
              </w:rPr>
              <w:br/>
              <w:t xml:space="preserve">The </w:t>
            </w:r>
            <w:r>
              <w:rPr>
                <w:b/>
                <w:bCs/>
                <w:color w:val="00274C"/>
                <w:position w:val="-2"/>
                <w:sz w:val="20"/>
                <w:szCs w:val="20"/>
                <w:u w:val="none"/>
              </w:rPr>
              <w:t xml:space="preserve">P</w:t>
            </w:r>
            <w:r>
              <w:rPr>
                <w:color w:val="00274C"/>
                <w:position w:val="-2"/>
                <w:sz w:val="20"/>
                <w:szCs w:val="20"/>
                <w:u w:val="none"/>
              </w:rPr>
              <w:t xml:space="preserve"> coolant temperature sensor of the coolant circuit is applied to the cylinder head on the side of the thermostatic valve. </w:t>
            </w:r>
            <w:r>
              <w:rPr>
                <w:color w:val="00274C"/>
                <w:position w:val="-2"/>
                <w:sz w:val="20"/>
                <w:szCs w:val="20"/>
                <w:u w:val="none"/>
              </w:rPr>
              <w:br/>
              <w:t xml:space="preserve">It is used by the ECU to obtain information regarding the coolant temperature (via PIN </w:t>
            </w:r>
            <w:r>
              <w:rPr>
                <w:b/>
                <w:bCs/>
                <w:color w:val="00274C"/>
                <w:position w:val="-2"/>
                <w:sz w:val="20"/>
                <w:szCs w:val="20"/>
                <w:u w:val="none"/>
              </w:rPr>
              <w:t xml:space="preserve">R</w:t>
            </w:r>
            <w:r>
              <w:rPr>
                <w:color w:val="00274C"/>
                <w:position w:val="-2"/>
                <w:sz w:val="20"/>
                <w:szCs w:val="20"/>
                <w:u w:val="none"/>
              </w:rPr>
              <w:t xml:space="preserve"> ) and control the warning light high-temperature signal and control the electric fan of the coolant radiator.</w:t>
            </w:r>
            <w:r>
              <w:rPr>
                <w:color w:val="00274C"/>
                <w:position w:val="-2"/>
                <w:sz w:val="20"/>
                <w:szCs w:val="20"/>
                <w:u w:val="none"/>
              </w:rPr>
              <w:br/>
              <w:t xml:space="preserve">Indicator light operation temperature +106°C / +108°C.</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2.38</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38.313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52.926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6.623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0.067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0.076</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6968720" name="name623869d78f5b86da2" descr="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2.jpg"/>
                          <pic:cNvPicPr/>
                        </pic:nvPicPr>
                        <pic:blipFill>
                          <a:blip r:embed="rId740969d78f5b86d9f"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2.42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2.14.12 Air cleaner clogging switch</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br/>
              <w:t xml:space="preserve"> The switch is assembled on the air cleaner. When the filter is clogged, it sends a signal to the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Features</w:t>
            </w:r>
            <w:r>
              <w:rPr>
                <w:color w:val="00274C"/>
                <w:position w:val="-2"/>
                <w:sz w:val="20"/>
                <w:szCs w:val="20"/>
                <w:u w:val="none"/>
              </w:rPr>
              <w:t xml:space="preserve"> :
</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Operating temperature: - </w:t>
            </w:r>
            <w:r>
              <w:rPr>
                <w:b/>
                <w:bCs/>
                <w:color w:val="00274C"/>
                <w:position w:val="-2"/>
                <w:sz w:val="20"/>
                <w:szCs w:val="20"/>
                <w:u w:val="none"/>
              </w:rPr>
              <w:t xml:space="preserve">30 °C / +100°C</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Contact usually open.</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Contact closed by vacuum: </w:t>
            </w:r>
            <w:r>
              <w:rPr>
                <w:b/>
                <w:bCs/>
                <w:color w:val="00274C"/>
                <w:position w:val="-2"/>
                <w:sz w:val="20"/>
                <w:szCs w:val="20"/>
                <w:u w:val="none"/>
              </w:rPr>
              <w:t xml:space="preserve">-50 mbar.</w:t>
            </w:r>
          </w:p>
          <w:p>
            <w:pPr>
              <w:widowControl w:val="on"/>
              <w:pBdr/>
              <w:spacing w:before="0" w:after="0" w:line="262" w:lineRule="auto"/>
              <w:ind w:left="0" w:right="0"/>
              <w:jc w:val="left"/>
              <w:textAlignment w:val="center"/>
            </w:pPr>
            <w:r>
              <w:rPr>
                <w:b/>
                <w:bCs/>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25630010" name="name581869d78f5b96b63" descr="2.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3.png"/>
                          <pic:cNvPicPr/>
                        </pic:nvPicPr>
                        <pic:blipFill>
                          <a:blip r:embed="rId184569d78f5b96b60"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40" w:lineRule="auto"/>
              <w:ind w:left="0" w:right="0"/>
              <w:jc w:val="left"/>
            </w:pPr>
            <w:r>
              <w:rPr>
                <w:b/>
                <w:bCs/>
                <w:color w:val="00274C"/>
                <w:position w:val="0"/>
                <w:sz w:val="20"/>
                <w:szCs w:val="20"/>
                <w:u w:val="none"/>
              </w:rPr>
              <w:t xml:space="preserve">Fig. 2.42 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2.14.13 ACAT</w:t>
            </w:r>
            <w:r>
              <w:rPr>
                <w:color w:val="00274C"/>
                <w:position w:val="-2"/>
                <w:sz w:val="20"/>
                <w:szCs w:val="20"/>
                <w:u w:val="none"/>
              </w:rPr>
              <w:t xml:space="preserve"> </w:t>
            </w:r>
            <w:r>
              <w:rPr>
                <w:b/>
                <w:bCs/>
                <w:color w:val="00274C"/>
                <w:position w:val="-2"/>
                <w:sz w:val="20"/>
                <w:szCs w:val="20"/>
                <w:u w:val="none"/>
              </w:rPr>
              <w:t xml:space="preserve">Sensor</w:t>
            </w:r>
            <w:r>
              <w:rPr>
                <w:b/>
                <w:bCs/>
                <w:color w:val="00274C"/>
                <w:position w:val="-2"/>
                <w:sz w:val="20"/>
                <w:szCs w:val="20"/>
                <w:u w:val="none"/>
              </w:rPr>
              <w:t xml:space="preserve"> (KDI 1903 TC model only)</w:t>
            </w:r>
          </w:p>
          <w:p>
            <w:pPr>
              <w:widowControl w:val="on"/>
              <w:pBdr/>
              <w:spacing w:before="0" w:after="0" w:line="262" w:lineRule="auto"/>
              <w:ind w:left="0" w:right="0"/>
              <w:jc w:val="left"/>
              <w:textAlignment w:val="center"/>
            </w:pPr>
            <w:r>
              <w:rPr>
                <w:color w:val="00274C"/>
                <w:position w:val="-2"/>
                <w:sz w:val="20"/>
                <w:szCs w:val="20"/>
                <w:u w:val="none"/>
              </w:rPr>
              <w:br/>
              <w:br/>
              <w:t xml:space="preserve">The ACAT </w:t>
            </w:r>
            <w:r>
              <w:rPr>
                <w:b/>
                <w:bCs/>
                <w:color w:val="00274C"/>
                <w:position w:val="-2"/>
                <w:sz w:val="20"/>
                <w:szCs w:val="20"/>
                <w:u w:val="none"/>
              </w:rPr>
              <w:t xml:space="preserve">Q</w:t>
            </w:r>
            <w:r>
              <w:rPr>
                <w:color w:val="00274C"/>
                <w:position w:val="-2"/>
                <w:sz w:val="20"/>
                <w:szCs w:val="20"/>
                <w:u w:val="none"/>
              </w:rPr>
              <w:t xml:space="preserve"> sensor is placed on the air intake line and measures the temperature of the air coming from the turbocharger. </w:t>
            </w:r>
            <w:r>
              <w:rPr>
                <w:b/>
                <w:bCs/>
                <w:color w:val="00274C"/>
                <w:position w:val="-2"/>
                <w:sz w:val="20"/>
                <w:szCs w:val="20"/>
                <w:u w:val="none"/>
              </w:rPr>
              <w:t xml:space="preserve">Tab. 2.38a</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2.38a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8122019" name="name405669d78f5ba16d5" descr="1903_TC_ACA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ACAT.png"/>
                          <pic:cNvPicPr/>
                        </pic:nvPicPr>
                        <pic:blipFill>
                          <a:blip r:embed="rId140569d78f5ba16d3"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2.42b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2.14.14 EGR-T</w:t>
            </w:r>
            <w:r>
              <w:rPr>
                <w:color w:val="00274C"/>
                <w:position w:val="-2"/>
                <w:sz w:val="20"/>
                <w:szCs w:val="20"/>
                <w:u w:val="none"/>
              </w:rPr>
              <w:t xml:space="preserve"> </w:t>
            </w:r>
            <w:r>
              <w:rPr>
                <w:b/>
                <w:bCs/>
                <w:color w:val="00274C"/>
                <w:position w:val="-2"/>
                <w:sz w:val="20"/>
                <w:szCs w:val="20"/>
                <w:u w:val="none"/>
              </w:rPr>
              <w:t xml:space="preserve">Sensor</w:t>
            </w:r>
            <w:r>
              <w:rPr>
                <w:b/>
                <w:bCs/>
                <w:color w:val="00274C"/>
                <w:position w:val="-2"/>
                <w:sz w:val="20"/>
                <w:szCs w:val="20"/>
                <w:u w:val="none"/>
              </w:rPr>
              <w:t xml:space="preserve"> (KDI 1903 TC model only)</w:t>
            </w:r>
          </w:p>
          <w:p>
            <w:pPr>
              <w:widowControl w:val="on"/>
              <w:pBdr/>
              <w:spacing w:before="0" w:after="0" w:line="262" w:lineRule="auto"/>
              <w:ind w:left="0" w:right="0"/>
              <w:jc w:val="left"/>
              <w:textAlignment w:val="center"/>
            </w:pPr>
            <w:r>
              <w:rPr>
                <w:color w:val="00274C"/>
                <w:position w:val="-2"/>
                <w:sz w:val="20"/>
                <w:szCs w:val="20"/>
                <w:u w:val="none"/>
              </w:rPr>
              <w:br/>
              <w:br/>
              <w:t xml:space="preserve">The EGR-T </w:t>
            </w:r>
            <w:r>
              <w:rPr>
                <w:b/>
                <w:bCs/>
                <w:color w:val="00274C"/>
                <w:position w:val="-2"/>
                <w:sz w:val="20"/>
                <w:szCs w:val="20"/>
                <w:u w:val="none"/>
              </w:rPr>
              <w:t xml:space="preserve">R</w:t>
            </w:r>
            <w:r>
              <w:rPr>
                <w:color w:val="00274C"/>
                <w:position w:val="-2"/>
                <w:sz w:val="20"/>
                <w:szCs w:val="20"/>
                <w:u w:val="none"/>
              </w:rPr>
              <w:t xml:space="preserve"> sensor is placed on the air intake manifold after the EGR gas inlet and measures the temperature of the air mixed with EGR gas coming from the turbocharger. </w:t>
            </w:r>
            <w:r>
              <w:rPr>
                <w:b/>
                <w:bCs/>
                <w:color w:val="00274C"/>
                <w:position w:val="-2"/>
                <w:sz w:val="20"/>
                <w:szCs w:val="20"/>
                <w:u w:val="none"/>
              </w:rPr>
              <w:t xml:space="preserve">Tab. 2.38b</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2.38b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19982911" name="name869869d78f5baf5fd" descr="1903_TC_EG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EGR-T.png"/>
                          <pic:cNvPicPr/>
                        </pic:nvPicPr>
                        <pic:blipFill>
                          <a:blip r:embed="rId381569d78f5baf5fb"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2.42c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2.15.1 Alternator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Ampere 80 A</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6246503" name="name766969d78f5bb913f" descr="imm2_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3.jpg"/>
                          <pic:cNvPicPr/>
                        </pic:nvPicPr>
                        <pic:blipFill>
                          <a:blip r:embed="rId470969d78f5bb913c"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Alternator for Poly-V belt (optional) (B)</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Ampere 80 A</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6179408" name="name463369d78f5bbef04" descr="imm2_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4.jpg"/>
                          <pic:cNvPicPr/>
                        </pic:nvPicPr>
                        <pic:blipFill>
                          <a:blip r:embed="rId657769d78f5bbef02"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2.15.3 Starter Motor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Power 2 kW</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p/>
          <w:p/>
          <w:p/>
          <w:p/>
          <w:p/>
          <w:p/>
          <w:p/>
          <w:p/>
          <w:p/>
          <w:p/>
          <w:p/>
          <w:p/>
          <w:p/>
          <w:p/>
          <w:p/>
          <w:p/>
          <w:p/>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Type Mahle 12 V</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Power 3.2 kW</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3893725" name="name716869d78f5bc94e5" descr="imm2_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5.jpg"/>
                          <pic:cNvPicPr/>
                        </pic:nvPicPr>
                        <pic:blipFill>
                          <a:blip r:embed="rId730869d78f5bc94e3"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2.45a</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67708420" name="name931469d78f5bd39c1" descr="2_15_3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5_3b.png"/>
                          <pic:cNvPicPr/>
                        </pic:nvPicPr>
                        <pic:blipFill>
                          <a:blip r:embed="rId227269d78f5bd39be"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2.45b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EGR Valve (D)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 device that provides for exhaust gas recovery that is controlled by ECU, which, according to acceleration parameters, RPM and power requested, varies the opening and closing of the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has an integrated ECU, which, on each start-up of the control panel, executes an operation self-check.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the event of a malfunction, it sends a signal to ECU, which, in turn, signals the anomaly on the control panel.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Type Dell'Orto EGV A16</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Operating/storage temperature: -30°C / +130°C.</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858791" name="name288269d78f5bd96f8" descr="imm2_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6.jpg"/>
                          <pic:cNvPicPr/>
                        </pic:nvPicPr>
                        <pic:blipFill>
                          <a:blip r:embed="rId283169d78f5bd96f6"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Cold starting device (Heater)</w:t>
            </w:r>
          </w:p>
          <w:p>
            <w:pPr>
              <w:widowControl w:val="on"/>
              <w:pBdr/>
              <w:spacing w:before="0" w:after="0" w:line="262" w:lineRule="auto"/>
              <w:ind w:left="0" w:right="0"/>
              <w:jc w:val="left"/>
              <w:textAlignment w:val="center"/>
            </w:pPr>
            <w:r>
              <w:rPr>
                <w:color w:val="00274C"/>
                <w:position w:val="-2"/>
                <w:sz w:val="20"/>
                <w:szCs w:val="20"/>
                <w:u w:val="none"/>
              </w:rPr>
              <w:t xml:space="preserve">The cold starting device consists of a resistance, managed by the ECU, which is activated when the ambient temperature is ≤ -16°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intake air is heated through the resistance and facilitates starting.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Type Hidria AET 12 V</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Power 550 W</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1192512" name="name962069d78f5be2857" descr="imm2_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7.jpg"/>
                          <pic:cNvPicPr/>
                        </pic:nvPicPr>
                        <pic:blipFill>
                          <a:blip r:embed="rId704469d78f5be2855"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2.15.6 Fuel intake regulating valve (SCV)</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Valve E is situated on the high-pressure fuel injection pump.
</w:t>
            </w:r>
          </w:p>
          <w:p>
            <w:pPr>
              <w:widowControl w:val="on"/>
              <w:pBdr/>
              <w:spacing w:before="0" w:after="0" w:line="262" w:lineRule="auto"/>
              <w:ind w:left="0" w:right="0"/>
              <w:jc w:val="left"/>
              <w:textAlignment w:val="center"/>
            </w:pPr>
            <w:r>
              <w:rPr>
                <w:color w:val="00274C"/>
                <w:position w:val="-2"/>
                <w:sz w:val="20"/>
                <w:szCs w:val="20"/>
                <w:u w:val="none"/>
              </w:rPr>
              <w:br/>
              <w:t xml:space="preserve">It is managed by ECU, which regulates fuel intake by means of fuel pressure values inside the Common Rail, choking the input entrance of fuel in the injection pump. The digital signal varies the opening of the valve in proportion to the quantity of fuel required for the Common Rail.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1303174" name="name946069d78f5be64e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43569d78f5be64d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Refer to </w:t>
            </w:r>
            <w:hyperlink r:id="rId644169d78f5be6880" w:history="1">
              <w:r>
                <w:rPr>
                  <w:rStyle w:val="DefaultParagraphFontPHPDOCX"/>
                  <w:b/>
                  <w:bCs/>
                  <w:color w:val="0000FF"/>
                  <w:position w:val="-2"/>
                  <w:sz w:val="20"/>
                  <w:szCs w:val="20"/>
                  <w:u w:val="none"/>
                </w:rPr>
                <w:t xml:space="preserve">Par 2.9.3</w:t>
              </w:r>
            </w:hyperlink>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3187805" name="name225469d78f5bec51e" descr="imm2_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8.jpg"/>
                          <pic:cNvPicPr/>
                        </pic:nvPicPr>
                        <pic:blipFill>
                          <a:blip r:embed="rId241769d78f5bec51c"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2.47 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 Electric fuel pump (optional)</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electric pump is located before the fuel filter. One of the following pumps can be assembled </w:t>
            </w:r>
            <w:r>
              <w:rPr>
                <w:b/>
                <w:bCs/>
                <w:color w:val="00274C"/>
                <w:position w:val="-2"/>
                <w:sz w:val="20"/>
                <w:szCs w:val="20"/>
                <w:u w:val="none"/>
              </w:rPr>
              <w:t xml:space="preserve">A1 - A2 - A3 - A4.</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2.39 </w:t>
            </w:r>
            <w:r>
              <w:rPr>
                <w:color w:val="00274C"/>
                <w:position w:val="-2"/>
                <w:sz w:val="20"/>
                <w:szCs w:val="20"/>
                <w:u w:val="none"/>
              </w:rPr>
              <w:t xml:space="preserve"> </w:t>
            </w:r>
            <w:r>
              <w:rPr>
                <w:b/>
                <w:bCs/>
                <w:color w:val="00274C"/>
                <w:position w:val="-2"/>
                <w:sz w:val="20"/>
                <w:szCs w:val="20"/>
                <w:u w:val="none"/>
              </w:rPr>
              <w:t xml:space="preserve">(a-d)</w:t>
            </w:r>
            <w:r>
              <w:rPr>
                <w:color w:val="00274C"/>
                <w:position w:val="-2"/>
                <w:sz w:val="20"/>
                <w:szCs w:val="20"/>
                <w:u w:val="none"/>
              </w:rPr>
              <w:t xml:space="preserve"> indicates pump features.
</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connection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Ingoing fitting (IN) from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Outgoing fitting (out) to fuel filter</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tc>
        <w:tc>
          <w:tcPr>
            <w:tcW w:w="0" w:type="auto"/>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58150456" name="name187969d78f5c0686f" descr="2.50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a.png"/>
                          <pic:cNvPicPr/>
                        </pic:nvPicPr>
                        <pic:blipFill>
                          <a:blip r:embed="rId486269d78f5c0686b"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w:t>
            </w:r>
          </w:p>
          <w:p/>
          <w:p/>
          <w:p/>
          <w:p/>
          <w:p/>
          <w:p/>
          <w:p/>
          <w:p/>
          <w:p/>
          <w:p/>
          <w:p>
            <w:pPr>
              <w:widowControl w:val="on"/>
              <w:pBdr/>
              <w:spacing w:before="0" w:after="0" w:line="262" w:lineRule="auto"/>
              <w:ind w:left="0" w:right="0"/>
              <w:jc w:val="left"/>
              <w:textAlignment w:val="top"/>
            </w:pPr>
            <w:r>
              <w:rPr>
                <w:position w:val="-152"/>
              </w:rPr>
              <w:drawing>
                <wp:inline distT="0" distB="0" distL="0" distR="0">
                  <wp:extent cx="2232000" cy="1022400"/>
                  <wp:effectExtent b="0" l="0" r="0" t="0"/>
                  <wp:docPr id="60481043" name="name732169d78f5c10eb9" descr="2.50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b.png"/>
                          <pic:cNvPicPr/>
                        </pic:nvPicPr>
                        <pic:blipFill>
                          <a:blip r:embed="rId123069d78f5c10eb7" cstate="print"/>
                          <a:stretch>
                            <a:fillRect/>
                          </a:stretch>
                        </pic:blipFill>
                        <pic:spPr>
                          <a:xfrm>
                            <a:off x="0" y="0"/>
                            <a:ext cx="2232000" cy="1022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2.48a</w:t>
            </w:r>
          </w:p>
          <w:p/>
          <w:p/>
          <w:p/>
          <w:p/>
          <w:p>
            <w:pPr>
              <w:widowControl w:val="on"/>
              <w:pBdr/>
              <w:spacing w:before="0" w:after="0" w:line="262" w:lineRule="auto"/>
              <w:ind w:left="0" w:right="0"/>
              <w:jc w:val="left"/>
              <w:textAlignment w:val="top"/>
            </w:pPr>
            <w:r>
              <w:rPr>
                <w:position w:val="-134"/>
              </w:rPr>
              <w:drawing>
                <wp:inline distT="0" distB="0" distL="0" distR="0">
                  <wp:extent cx="2232000" cy="914400"/>
                  <wp:effectExtent b="0" l="0" r="0" t="0"/>
                  <wp:docPr id="4254068" name="name149469d78f5c16a40" descr="2.50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c.png"/>
                          <pic:cNvPicPr/>
                        </pic:nvPicPr>
                        <pic:blipFill>
                          <a:blip r:embed="rId216969d78f5c16a3e" cstate="print"/>
                          <a:stretch>
                            <a:fillRect/>
                          </a:stretch>
                        </pic:blipFill>
                        <pic:spPr>
                          <a:xfrm>
                            <a:off x="0" y="0"/>
                            <a:ext cx="2232000" cy="914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2.48b</w:t>
            </w:r>
          </w:p>
          <w:p/>
          <w:p/>
          <w:p/>
          <w:p/>
          <w:p>
            <w:pPr>
              <w:widowControl w:val="on"/>
              <w:pBdr/>
              <w:spacing w:before="0" w:after="0" w:line="262" w:lineRule="auto"/>
              <w:ind w:left="0" w:right="0"/>
              <w:jc w:val="left"/>
              <w:textAlignment w:val="top"/>
            </w:pPr>
            <w:r>
              <w:rPr>
                <w:position w:val="-178"/>
              </w:rPr>
              <w:drawing>
                <wp:inline distT="0" distB="0" distL="0" distR="0">
                  <wp:extent cx="2232000" cy="1180800"/>
                  <wp:effectExtent b="0" l="0" r="0" t="0"/>
                  <wp:docPr id="68461260" name="name753069d78f5c1eeae" descr="2.5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d.png"/>
                          <pic:cNvPicPr/>
                        </pic:nvPicPr>
                        <pic:blipFill>
                          <a:blip r:embed="rId477169d78f5c1eeab" cstate="print"/>
                          <a:stretch>
                            <a:fillRect/>
                          </a:stretch>
                        </pic:blipFill>
                        <pic:spPr>
                          <a:xfrm>
                            <a:off x="0" y="0"/>
                            <a:ext cx="22320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2.48c</w:t>
            </w:r>
          </w:p>
          <w:p/>
          <w:p/>
          <w:p/>
          <w:p/>
          <w:p>
            <w:pPr>
              <w:widowControl w:val="on"/>
              <w:pBdr/>
              <w:spacing w:before="0" w:after="0" w:line="262" w:lineRule="auto"/>
              <w:ind w:left="0" w:right="0"/>
              <w:jc w:val="left"/>
              <w:textAlignment w:val="top"/>
            </w:pPr>
            <w:r>
              <w:rPr>
                <w:position w:val="-172"/>
              </w:rPr>
              <w:drawing>
                <wp:inline distT="0" distB="0" distL="0" distR="0">
                  <wp:extent cx="2232000" cy="1152000"/>
                  <wp:effectExtent b="0" l="0" r="0" t="0"/>
                  <wp:docPr id="45855171" name="name183369d78f5c26444" descr="2.50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e.png"/>
                          <pic:cNvPicPr/>
                        </pic:nvPicPr>
                        <pic:blipFill>
                          <a:blip r:embed="rId252069d78f5c26437" cstate="print"/>
                          <a:stretch>
                            <a:fillRect/>
                          </a:stretch>
                        </pic:blipFill>
                        <pic:spPr>
                          <a:xfrm>
                            <a:off x="0" y="0"/>
                            <a:ext cx="2232000" cy="115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2.15.8 </w:t>
            </w:r>
            <w:r>
              <w:rPr>
                <w:color w:val="00274C"/>
                <w:position w:val="-2"/>
                <w:sz w:val="20"/>
                <w:szCs w:val="20"/>
                <w:u w:val="none"/>
              </w:rPr>
              <w:t xml:space="preserve"> </w:t>
            </w:r>
            <w:r>
              <w:rPr>
                <w:b/>
                <w:bCs/>
                <w:color w:val="00274C"/>
                <w:position w:val="-2"/>
                <w:sz w:val="20"/>
                <w:szCs w:val="20"/>
                <w:u w:val="none"/>
              </w:rPr>
              <w:t xml:space="preserve">ETB (versions with DOC+DPF device - Stage V only)</w:t>
            </w:r>
          </w:p>
          <w:p/>
          <w:p/>
          <w:p/>
          <w:p/>
          <w:p>
            <w:pPr>
              <w:widowControl w:val="on"/>
              <w:pBdr/>
              <w:spacing w:before="0" w:after="0" w:line="262" w:lineRule="auto"/>
              <w:ind w:left="0" w:right="0"/>
              <w:jc w:val="left"/>
              <w:textAlignment w:val="center"/>
            </w:pPr>
            <w:r>
              <w:rPr>
                <w:color w:val="00274C"/>
                <w:position w:val="-2"/>
                <w:sz w:val="20"/>
                <w:szCs w:val="20"/>
                <w:u w:val="none"/>
              </w:rPr>
              <w:t xml:space="preserve">The ETB valve  </w:t>
            </w:r>
            <w:r>
              <w:rPr>
                <w:b/>
                <w:bCs/>
                <w:color w:val="00274C"/>
                <w:position w:val="-2"/>
                <w:sz w:val="20"/>
                <w:szCs w:val="20"/>
                <w:u w:val="none"/>
              </w:rPr>
              <w:t xml:space="preserve">F</w:t>
            </w:r>
            <w:r>
              <w:rPr>
                <w:color w:val="00274C"/>
                <w:position w:val="-2"/>
                <w:sz w:val="20"/>
                <w:szCs w:val="20"/>
                <w:u w:val="none"/>
              </w:rPr>
              <w:t xml:space="preserve">  is controlled by the ECU during the DPF filter regeneration strategies.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35428275" name="name554469d78f5c2f078" descr="2_15_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5_8.png"/>
                          <pic:cNvPicPr/>
                        </pic:nvPicPr>
                        <pic:blipFill>
                          <a:blip r:embed="rId541269d78f5c2f075"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Timing system and tappets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timing system is equipped with hydraulic tappets that automatically recover the operation of the rocker rods assembly.</w:t>
            </w:r>
            <w:r>
              <w:rPr>
                <w:color w:val="00274C"/>
                <w:position w:val="-2"/>
                <w:sz w:val="20"/>
                <w:szCs w:val="20"/>
                <w:u w:val="none"/>
              </w:rPr>
              <w:br/>
              <w:t xml:space="preserve">No registration is therefore required.</w:t>
            </w:r>
          </w:p>
          <w:p/>
          <w:p/>
          <w:p>
            <w:pPr>
              <w:widowControl w:val="on"/>
              <w:pBdr/>
              <w:spacing w:before="0" w:after="0" w:line="240" w:lineRule="auto"/>
              <w:ind w:left="0" w:right="0"/>
              <w:jc w:val="left"/>
            </w:pPr>
            <w:r>
              <w:rPr>
                <w:b/>
                <w:bCs/>
                <w:color w:val="00274C"/>
                <w:position w:val="-2"/>
                <w:sz w:val="20"/>
                <w:szCs w:val="20"/>
                <w:u w:val="none"/>
              </w:rPr>
              <w:t xml:space="preserve">2.16.1 Components identification</w:t>
            </w:r>
            <w:r>
              <w:rPr>
                <w:position w:val="-208"/>
              </w:rPr>
              <w:drawing>
                <wp:inline distT="0" distB="0" distL="0" distR="0">
                  <wp:extent cx="4932000" cy="2656800"/>
                  <wp:effectExtent b="0" l="0" r="0" t="0"/>
                  <wp:docPr id="75308229" name="name546569d78f5c367e4" descr="imm2_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9.jpg"/>
                          <pic:cNvPicPr/>
                        </pic:nvPicPr>
                        <pic:blipFill>
                          <a:blip r:embed="rId673269d78f5c367e2" cstate="print"/>
                          <a:stretch>
                            <a:fillRect/>
                          </a:stretch>
                        </pic:blipFill>
                        <pic:spPr>
                          <a:xfrm>
                            <a:off x="0" y="0"/>
                            <a:ext cx="4932000" cy="2656800"/>
                          </a:xfrm>
                          <a:prstGeom prst="rect">
                            <a:avLst/>
                          </a:prstGeom>
                          <a:ln w="0">
                            <a:noFill/>
                          </a:ln>
                        </pic:spPr>
                      </pic:pic>
                    </a:graphicData>
                  </a:graphic>
                </wp:inline>
              </w:drawing>
            </w:r>
            <w:r>
              <w:rPr>
                <w:b/>
                <w:bCs/>
                <w:color w:val="00274C"/>
                <w:position w:val="-2"/>
                <w:sz w:val="20"/>
                <w:szCs w:val="20"/>
                <w:u w:val="none"/>
              </w:rPr>
              <w:br/>
              <w:br/>
              <w:t xml:space="preserve">Fig 2.49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control rod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gear pump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Target wheel positioning reference pin on 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target wheel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control bridge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Articulation control 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bl>
          <w:p/>
        </w:tc>
        <w:tc>
          <w:tcPr>
            <w:tcW w:w="0" w:type="auto"/>
            <w:tcMar>
              <w:top w:w="150" w:type="dxa"/>
              <w:left w:w="150" w:type="dxa"/>
              <w:bottom w:w="150" w:type="dxa"/>
              <w:right w:w="150" w:type="dxa"/>
            </w:tcMar>
            <w:vAlign w:val="top"/>
          </w:tcPr>
          <w:p>
            <w:r>
              <w:rPr>
                <w:position w:val="-250"/>
              </w:rPr>
              <w:drawing>
                <wp:inline distT="0" distB="0" distL="0" distR="0">
                  <wp:extent cx="2419200" cy="1627200"/>
                  <wp:effectExtent b="0" l="0" r="0" t="0"/>
                  <wp:docPr id="28725631" name="name158669d78f5c48899" descr="imm2_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0.jpg"/>
                          <pic:cNvPicPr/>
                        </pic:nvPicPr>
                        <pic:blipFill>
                          <a:blip r:embed="rId781269d78f5c48897" cstate="print"/>
                          <a:stretch>
                            <a:fillRect/>
                          </a:stretch>
                        </pic:blipFill>
                        <pic:spPr>
                          <a:xfrm>
                            <a:off x="0" y="0"/>
                            <a:ext cx="2419200" cy="1627200"/>
                          </a:xfrm>
                          <a:prstGeom prst="rect">
                            <a:avLst/>
                          </a:prstGeom>
                          <a:ln w="0">
                            <a:noFill/>
                          </a:ln>
                        </pic:spPr>
                      </pic:pic>
                    </a:graphicData>
                  </a:graphic>
                </wp:inline>
              </w:drawing>
            </w:r>
            <w:r>
              <w:rPr>
                <w:b/>
                <w:bCs/>
                <w:color w:val="00274C"/>
                <w:position w:val="0"/>
                <w:sz w:val="20"/>
                <w:szCs w:val="20"/>
                <w:u w:val="none"/>
              </w:rPr>
              <w:br/>
              <w:t xml:space="preserve">Fig 2.50</w:t>
            </w:r>
            <w:r>
              <w:rPr>
                <w:position w:val="-246"/>
              </w:rPr>
              <w:drawing>
                <wp:inline distT="0" distB="0" distL="0" distR="0">
                  <wp:extent cx="2397600" cy="1612800"/>
                  <wp:effectExtent b="0" l="0" r="0" t="0"/>
                  <wp:docPr id="6776309" name="name169869d78f5c51e60" descr="imm2_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1.jpg"/>
                          <pic:cNvPicPr/>
                        </pic:nvPicPr>
                        <pic:blipFill>
                          <a:blip r:embed="rId286269d78f5c51e5d" cstate="print"/>
                          <a:stretch>
                            <a:fillRect/>
                          </a:stretch>
                        </pic:blipFill>
                        <pic:spPr>
                          <a:xfrm>
                            <a:off x="0" y="0"/>
                            <a:ext cx="2397600" cy="1612800"/>
                          </a:xfrm>
                          <a:prstGeom prst="rect">
                            <a:avLst/>
                          </a:prstGeom>
                          <a:ln w="0">
                            <a:noFill/>
                          </a:ln>
                        </pic:spPr>
                      </pic:pic>
                    </a:graphicData>
                  </a:graphic>
                </wp:inline>
              </w:drawing>
            </w:r>
            <w:r>
              <w:rPr>
                <w:b/>
                <w:bCs/>
                <w:color w:val="00274C"/>
                <w:position w:val="0"/>
                <w:sz w:val="20"/>
                <w:szCs w:val="20"/>
                <w:u w:val="none"/>
              </w:rPr>
              <w:br/>
              <w:br/>
              <w:br/>
              <w:t xml:space="preserve">Fig 2.51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Rocker arm pin</w:t>
            </w:r>
            <w:r>
              <w:rPr>
                <w:b/>
                <w:bCs/>
                <w:color w:val="00274C"/>
                <w:position w:val="-2"/>
                <w:sz w:val="20"/>
                <w:szCs w:val="20"/>
                <w:u w:val="none"/>
              </w:rPr>
              <w:br/>
              <w:br/>
              <w:t xml:space="preserve">Tab 2.42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distancing spring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rocker 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rocker arm</w:t>
                  </w:r>
                </w:p>
              </w:tc>
            </w:tr>
          </w:tbl>
          <w:p/>
        </w:tc>
        <w:tc>
          <w:tcPr>
            <w:tcW w:w="0" w:type="auto"/>
            <w:tcMar>
              <w:top w:w="150" w:type="dxa"/>
              <w:left w:w="150" w:type="dxa"/>
              <w:bottom w:w="150" w:type="dxa"/>
              <w:right w:w="150" w:type="dxa"/>
            </w:tcMar>
            <w:vAlign w:val="top"/>
          </w:tcPr>
          <w:p>
            <w:r>
              <w:rPr>
                <w:position w:val="-230"/>
              </w:rPr>
              <w:drawing>
                <wp:inline distT="0" distB="0" distL="0" distR="0">
                  <wp:extent cx="2332800" cy="1512000"/>
                  <wp:effectExtent b="0" l="0" r="0" t="0"/>
                  <wp:docPr id="65419460" name="name944969d78f5c5e62e" descr="imm2_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3.jpg"/>
                          <pic:cNvPicPr/>
                        </pic:nvPicPr>
                        <pic:blipFill>
                          <a:blip r:embed="rId699269d78f5c5e62c" cstate="print"/>
                          <a:stretch>
                            <a:fillRect/>
                          </a:stretch>
                        </pic:blipFill>
                        <pic:spPr>
                          <a:xfrm>
                            <a:off x="0" y="0"/>
                            <a:ext cx="2332800" cy="1512000"/>
                          </a:xfrm>
                          <a:prstGeom prst="rect">
                            <a:avLst/>
                          </a:prstGeom>
                          <a:ln w="0">
                            <a:noFill/>
                          </a:ln>
                        </pic:spPr>
                      </pic:pic>
                    </a:graphicData>
                  </a:graphic>
                </wp:inline>
              </w:drawing>
            </w:r>
            <w:r>
              <w:rPr>
                <w:b/>
                <w:bCs/>
                <w:color w:val="00274C"/>
                <w:position w:val="0"/>
                <w:sz w:val="20"/>
                <w:szCs w:val="20"/>
                <w:u w:val="none"/>
              </w:rPr>
              <w:br/>
              <w:t xml:space="preserve">Fig 2.53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2.16.3 Rocker arms</w:t>
            </w:r>
          </w:p>
          <w:p>
            <w:pPr>
              <w:widowControl w:val="on"/>
              <w:pBdr/>
              <w:spacing w:before="0" w:after="0" w:line="262" w:lineRule="auto"/>
              <w:ind w:left="0" w:right="0"/>
              <w:jc w:val="left"/>
              <w:textAlignment w:val="center"/>
            </w:pPr>
            <w:r>
              <w:rPr>
                <w:b/>
                <w:bCs/>
                <w:color w:val="00274C"/>
                <w:position w:val="-2"/>
                <w:sz w:val="20"/>
                <w:szCs w:val="20"/>
                <w:u w:val="none"/>
              </w:rPr>
              <w:br/>
              <w:t xml:space="preserve">Tab 2.43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 oil refill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 lubrication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flow line</w:t>
                  </w:r>
                </w:p>
              </w:tc>
            </w:tr>
          </w:tbl>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20231114" name="name767569d78f5c77350" descr="imm2_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4.jpg"/>
                          <pic:cNvPicPr/>
                        </pic:nvPicPr>
                        <pic:blipFill>
                          <a:blip r:embed="rId874269d78f5c7734e"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2.54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Hydraulic tappets</w:t>
            </w:r>
            <w:r>
              <w:rPr>
                <w:b/>
                <w:bCs/>
                <w:color w:val="00274C"/>
                <w:position w:val="-2"/>
                <w:sz w:val="20"/>
                <w:szCs w:val="20"/>
                <w:u w:val="none"/>
              </w:rPr>
              <w:br/>
              <w:br/>
              <w:t xml:space="preserve">Tab 2.44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Hight pressure 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 oil refill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Retaining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Unidirectional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Spring</w:t>
                  </w:r>
                </w:p>
              </w:tc>
            </w:tr>
          </w:tbl>
          <w:p/>
          <w:p/>
          <w:p/>
          <w:p>
            <w:pPr>
              <w:widowControl w:val="on"/>
              <w:pBdr/>
              <w:spacing w:before="0" w:after="0" w:line="240" w:lineRule="auto"/>
              <w:ind w:left="0" w:right="0"/>
              <w:jc w:val="left"/>
            </w:pPr>
            <w:r>
              <w:rPr>
                <w:b/>
                <w:bCs/>
                <w:color w:val="00274C"/>
                <w:position w:val="-2"/>
                <w:sz w:val="20"/>
                <w:szCs w:val="20"/>
                <w:u w:val="none"/>
              </w:rPr>
              <w:t xml:space="preserve">2.16.4.1 Hydraulic tappet operation</w:t>
            </w:r>
            <w:r>
              <w:rPr>
                <w:color w:val="00274C"/>
                <w:position w:val="-2"/>
                <w:sz w:val="20"/>
                <w:szCs w:val="20"/>
                <w:u w:val="none"/>
              </w:rPr>
              <w:br/>
              <w:br/>
              <w:t xml:space="preserve">The operating principle of the hydraulic tappet is based on the incompressibility of the liquids and on controlled leakage.</w:t>
            </w:r>
            <w:r>
              <w:rPr>
                <w:color w:val="00274C"/>
                <w:position w:val="-2"/>
                <w:sz w:val="20"/>
                <w:szCs w:val="20"/>
                <w:u w:val="none"/>
              </w:rPr>
              <w:br/>
              <w:br/>
              <w:t xml:space="preserve">The oil under pressure enters the tappet chamber </w:t>
            </w:r>
            <w:r>
              <w:rPr>
                <w:b/>
                <w:bCs/>
                <w:color w:val="00274C"/>
                <w:position w:val="-2"/>
                <w:sz w:val="20"/>
                <w:szCs w:val="20"/>
                <w:u w:val="none"/>
              </w:rPr>
              <w:t xml:space="preserve">A</w:t>
            </w:r>
            <w:r>
              <w:rPr>
                <w:color w:val="00274C"/>
                <w:position w:val="-2"/>
                <w:sz w:val="20"/>
                <w:szCs w:val="20"/>
                <w:u w:val="none"/>
              </w:rPr>
              <w:t xml:space="preserve"> , providing a constant supply of oil in the low-pressure chamber.</w:t>
            </w:r>
            <w:r>
              <w:rPr>
                <w:color w:val="00274C"/>
                <w:position w:val="-2"/>
                <w:sz w:val="20"/>
                <w:szCs w:val="20"/>
                <w:u w:val="none"/>
              </w:rPr>
              <w:br/>
              <w:t xml:space="preserve">Through the non-return valve, </w:t>
            </w:r>
            <w:r>
              <w:rPr>
                <w:b/>
                <w:bCs/>
                <w:color w:val="00274C"/>
                <w:position w:val="-2"/>
                <w:sz w:val="20"/>
                <w:szCs w:val="20"/>
                <w:u w:val="none"/>
              </w:rPr>
              <w:t xml:space="preserve">4</w:t>
            </w:r>
            <w:r>
              <w:rPr>
                <w:color w:val="00274C"/>
                <w:position w:val="-2"/>
                <w:sz w:val="20"/>
                <w:szCs w:val="20"/>
                <w:u w:val="none"/>
              </w:rPr>
              <w:t xml:space="preserve"> the oil can only access the high-pressure chamber </w:t>
            </w:r>
            <w:r>
              <w:rPr>
                <w:b/>
                <w:bCs/>
                <w:color w:val="00274C"/>
                <w:position w:val="-2"/>
                <w:sz w:val="20"/>
                <w:szCs w:val="20"/>
                <w:u w:val="none"/>
              </w:rPr>
              <w:t xml:space="preserve">B</w:t>
            </w:r>
            <w:r>
              <w:rPr>
                <w:color w:val="00274C"/>
                <w:position w:val="-2"/>
                <w:sz w:val="20"/>
                <w:szCs w:val="20"/>
                <w:u w:val="none"/>
              </w:rPr>
              <w:t xml:space="preserve"> and exit via the clearance between the piston </w:t>
            </w:r>
            <w:r>
              <w:rPr>
                <w:b/>
                <w:bCs/>
                <w:color w:val="00274C"/>
                <w:position w:val="-2"/>
                <w:sz w:val="20"/>
                <w:szCs w:val="20"/>
                <w:u w:val="none"/>
              </w:rPr>
              <w:t xml:space="preserve">3</w:t>
            </w:r>
            <w:r>
              <w:rPr>
                <w:color w:val="00274C"/>
                <w:position w:val="-2"/>
                <w:sz w:val="20"/>
                <w:szCs w:val="20"/>
                <w:u w:val="none"/>
              </w:rPr>
              <w:t xml:space="preserve"> and the tappet body </w:t>
            </w:r>
            <w:r>
              <w:rPr>
                <w:b/>
                <w:bCs/>
                <w:color w:val="00274C"/>
                <w:position w:val="-2"/>
                <w:sz w:val="20"/>
                <w:szCs w:val="20"/>
                <w:u w:val="none"/>
              </w:rPr>
              <w:t xml:space="preserve">5</w:t>
            </w:r>
            <w:r>
              <w:rPr>
                <w:color w:val="00274C"/>
                <w:position w:val="-2"/>
                <w:sz w:val="20"/>
                <w:szCs w:val="20"/>
                <w:u w:val="none"/>
              </w:rPr>
              <w:t xml:space="preserve"> (controlled leakage).</w:t>
            </w:r>
            <w:r>
              <w:rPr>
                <w:color w:val="00274C"/>
                <w:position w:val="-2"/>
                <w:sz w:val="20"/>
                <w:szCs w:val="20"/>
                <w:u w:val="none"/>
              </w:rPr>
              <w:br/>
              <w:t xml:space="preserve">The chamber </w:t>
            </w:r>
            <w:r>
              <w:rPr>
                <w:b/>
                <w:bCs/>
                <w:color w:val="00274C"/>
                <w:position w:val="-2"/>
                <w:sz w:val="20"/>
                <w:szCs w:val="20"/>
                <w:u w:val="none"/>
              </w:rPr>
              <w:t xml:space="preserve">B</w:t>
            </w:r>
            <w:r>
              <w:rPr>
                <w:color w:val="00274C"/>
                <w:position w:val="-2"/>
                <w:sz w:val="20"/>
                <w:szCs w:val="20"/>
                <w:u w:val="none"/>
              </w:rPr>
              <w:t xml:space="preserve"> is filled when the rocker arm is on the base radius of the cam and the spring </w:t>
            </w:r>
            <w:r>
              <w:rPr>
                <w:b/>
                <w:bCs/>
                <w:color w:val="00274C"/>
                <w:position w:val="-2"/>
                <w:sz w:val="20"/>
                <w:szCs w:val="20"/>
                <w:u w:val="none"/>
              </w:rPr>
              <w:t xml:space="preserve">6</w:t>
            </w:r>
            <w:r>
              <w:rPr>
                <w:color w:val="00274C"/>
                <w:position w:val="-2"/>
                <w:sz w:val="20"/>
                <w:szCs w:val="20"/>
                <w:u w:val="none"/>
              </w:rPr>
              <w:t xml:space="preserve"> keeps the piston </w:t>
            </w:r>
            <w:r>
              <w:rPr>
                <w:b/>
                <w:bCs/>
                <w:color w:val="00274C"/>
                <w:position w:val="-2"/>
                <w:sz w:val="20"/>
                <w:szCs w:val="20"/>
                <w:u w:val="none"/>
              </w:rPr>
              <w:t xml:space="preserve">3</w:t>
            </w:r>
            <w:r>
              <w:rPr>
                <w:color w:val="00274C"/>
                <w:position w:val="-2"/>
                <w:sz w:val="20"/>
                <w:szCs w:val="20"/>
                <w:u w:val="none"/>
              </w:rPr>
              <w:t xml:space="preserve"> against the valve stem, thus eliminating any system play. Thanks to the spring extension, the tappet "extends", creating a small depression in the chamber </w:t>
            </w:r>
            <w:r>
              <w:rPr>
                <w:b/>
                <w:bCs/>
                <w:color w:val="00274C"/>
                <w:position w:val="-2"/>
                <w:sz w:val="20"/>
                <w:szCs w:val="20"/>
                <w:u w:val="none"/>
              </w:rPr>
              <w:t xml:space="preserve">B</w:t>
            </w:r>
            <w:r>
              <w:rPr>
                <w:color w:val="00274C"/>
                <w:position w:val="-2"/>
                <w:sz w:val="20"/>
                <w:szCs w:val="20"/>
                <w:u w:val="none"/>
              </w:rPr>
              <w:t xml:space="preserve"> , making the non-return</w:t>
            </w:r>
            <w:r>
              <w:rPr>
                <w:color w:val="00274C"/>
                <w:position w:val="-2"/>
                <w:sz w:val="20"/>
                <w:szCs w:val="20"/>
                <w:u w:val="none"/>
              </w:rPr>
              <w:br/>
              <w:t xml:space="preserve">valve </w:t>
            </w:r>
            <w:r>
              <w:rPr>
                <w:b/>
                <w:bCs/>
                <w:color w:val="00274C"/>
                <w:position w:val="-2"/>
                <w:sz w:val="20"/>
                <w:szCs w:val="20"/>
                <w:u w:val="none"/>
              </w:rPr>
              <w:t xml:space="preserve">4</w:t>
            </w:r>
            <w:r>
              <w:rPr>
                <w:color w:val="00274C"/>
                <w:position w:val="-2"/>
                <w:sz w:val="20"/>
                <w:szCs w:val="20"/>
                <w:u w:val="none"/>
              </w:rPr>
              <w:t xml:space="preserve"> open, and allowing the oil in the chamber </w:t>
            </w:r>
            <w:r>
              <w:rPr>
                <w:b/>
                <w:bCs/>
                <w:color w:val="00274C"/>
                <w:position w:val="-2"/>
                <w:sz w:val="20"/>
                <w:szCs w:val="20"/>
                <w:u w:val="none"/>
              </w:rPr>
              <w:t xml:space="preserve">A</w:t>
            </w:r>
            <w:r>
              <w:rPr>
                <w:color w:val="00274C"/>
                <w:position w:val="-2"/>
                <w:sz w:val="20"/>
                <w:szCs w:val="20"/>
                <w:u w:val="none"/>
              </w:rPr>
              <w:t xml:space="preserve"> to pass to chamber </w:t>
            </w:r>
            <w:r>
              <w:rPr>
                <w:b/>
                <w:bCs/>
                <w:color w:val="00274C"/>
                <w:position w:val="-2"/>
                <w:sz w:val="20"/>
                <w:szCs w:val="20"/>
                <w:u w:val="none"/>
              </w:rPr>
              <w:t xml:space="preserve">B</w:t>
            </w:r>
            <w:r>
              <w:rPr>
                <w:color w:val="00274C"/>
                <w:position w:val="-2"/>
                <w:sz w:val="20"/>
                <w:szCs w:val="20"/>
                <w:u w:val="none"/>
              </w:rPr>
              <w:t xml:space="preserve"> , restoring the proper amount of oil required to eliminate any play in the valves.</w:t>
            </w:r>
          </w:p>
        </w:tc>
        <w:tc>
          <w:tcPr>
            <w:tcW w:w="0" w:type="auto"/>
            <w:tcMar>
              <w:top w:w="150" w:type="dxa"/>
              <w:left w:w="150" w:type="dxa"/>
              <w:bottom w:w="150" w:type="dxa"/>
              <w:right w:w="150" w:type="dxa"/>
            </w:tcMar>
            <w:vAlign w:val="top"/>
          </w:tcPr>
          <w:p>
            <w:r>
              <w:rPr>
                <w:position w:val="-310"/>
              </w:rPr>
              <w:drawing>
                <wp:inline distT="0" distB="0" distL="0" distR="0">
                  <wp:extent cx="2426400" cy="2008800"/>
                  <wp:effectExtent b="0" l="0" r="0" t="0"/>
                  <wp:docPr id="19227943" name="name128369d78f5c89b45" descr="imm2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5.jpg"/>
                          <pic:cNvPicPr/>
                        </pic:nvPicPr>
                        <pic:blipFill>
                          <a:blip r:embed="rId396469d78f5c89b42" cstate="print"/>
                          <a:stretch>
                            <a:fillRect/>
                          </a:stretch>
                        </pic:blipFill>
                        <pic:spPr>
                          <a:xfrm>
                            <a:off x="0" y="0"/>
                            <a:ext cx="2426400" cy="2008800"/>
                          </a:xfrm>
                          <a:prstGeom prst="rect">
                            <a:avLst/>
                          </a:prstGeom>
                          <a:ln w="0">
                            <a:noFill/>
                          </a:ln>
                        </pic:spPr>
                      </pic:pic>
                    </a:graphicData>
                  </a:graphic>
                </wp:inline>
              </w:drawing>
            </w:r>
            <w:r>
              <w:rPr>
                <w:b/>
                <w:bCs/>
                <w:color w:val="00274C"/>
                <w:position w:val="0"/>
                <w:sz w:val="20"/>
                <w:szCs w:val="20"/>
                <w:u w:val="none"/>
              </w:rPr>
              <w:br/>
              <w:t xml:space="preserve">Fig 2.55</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2.16.4.2 Difficult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For proper operation on the hydraulic tappets it is essential that the low pressure chamber of the piston 3 is always full of oil.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some conditions this may not occur (due to the fact that the oil leaks away when the engine is switched off, which can also partially drain the tappets). This situation will be the cause of clearances that will result in a characteristic noise similar toa ticking sound.</w:t>
            </w:r>
          </w:p>
          <w:p>
            <w:pPr>
              <w:numPr>
                <w:ilvl w:val="0"/>
                <w:numId w:val="1924"/>
              </w:numPr>
              <w:spacing w:before="0" w:after="0" w:line="262" w:lineRule="auto"/>
              <w:jc w:val="left"/>
              <w:rPr>
                <w:color w:val="00274C"/>
                <w:sz w:val="20"/>
                <w:szCs w:val="20"/>
              </w:rPr>
            </w:pPr>
            <w:r>
              <w:rPr>
                <w:color w:val="00274C"/>
                <w:position w:val="-2"/>
                <w:sz w:val="20"/>
                <w:szCs w:val="20"/>
                <w:u w:val="none"/>
              </w:rPr>
              <w:br/>
              <w:br/>
              <w:t xml:space="preserve">When the engine is cold, the tappet filling time could be very long if the oil used is not suitable for the specific environmental conditions ( </w:t>
            </w:r>
            <w:hyperlink r:id="rId198869d78f5c8a996"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1924"/>
              </w:numPr>
              <w:spacing w:before="0" w:after="0" w:line="262" w:lineRule="auto"/>
              <w:jc w:val="left"/>
              <w:rPr>
                <w:color w:val="00274C"/>
                <w:sz w:val="20"/>
                <w:szCs w:val="20"/>
              </w:rPr>
            </w:pPr>
            <w:r>
              <w:rPr>
                <w:color w:val="00274C"/>
                <w:position w:val="-2"/>
                <w:sz w:val="20"/>
                <w:szCs w:val="20"/>
                <w:u w:val="none"/>
              </w:rPr>
              <w:t xml:space="preserve">If the engine is very hot: at idle speed, oil pressure may be low, and small air bubbles could form in the circuit. Because of this, this compressing the tappet slightly and producing valve play which is responsible for the ticking sound. On account of this, the tappet compresses slightly giving rise to a valve clearance, thus generating a slight ticking sound, which however disappears rapidly ( </w:t>
            </w:r>
            <w:r>
              <w:rPr>
                <w:b/>
                <w:bCs/>
                <w:color w:val="00274C"/>
                <w:position w:val="-2"/>
                <w:sz w:val="20"/>
                <w:szCs w:val="20"/>
                <w:u w:val="none"/>
              </w:rPr>
              <w:t xml:space="preserve">MAX</w:t>
            </w:r>
            <w:r>
              <w:rPr>
                <w:color w:val="00274C"/>
                <w:position w:val="-2"/>
                <w:sz w:val="20"/>
                <w:szCs w:val="20"/>
                <w:u w:val="none"/>
              </w:rPr>
              <w:t xml:space="preserve"> 10 seconds) once normal operating conditions have been restored.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Anyway the duration of ticking Anyway the duration of ticking sound must be </w:t>
            </w:r>
            <w:r>
              <w:rPr>
                <w:b/>
                <w:bCs/>
                <w:color w:val="00274C"/>
                <w:position w:val="-2"/>
                <w:sz w:val="20"/>
                <w:szCs w:val="20"/>
                <w:u w:val="none"/>
              </w:rPr>
              <w:t xml:space="preserve">MAX</w:t>
            </w:r>
            <w:r>
              <w:rPr>
                <w:color w:val="00274C"/>
                <w:position w:val="-2"/>
                <w:sz w:val="20"/>
                <w:szCs w:val="20"/>
                <w:u w:val="none"/>
              </w:rPr>
              <w:t xml:space="preserve"> 30 seconds. If not, the problem is surely due to the poor quality of the oil, wear or impurities that, transported by the oil, can infiltrate between the ball valve and its seat inside the piston, compromising the operation of the tappet itself; In these cases, the only solution is to replace the oil or hydraulic tappets.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prolonged persistence of the ticking sound or abnormal noise must be investigating in order to prevent any malfunctions; if necessary, replace the hydraulic tappets and engine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Components handling</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2.17.1 High-pressure fuel injection pump</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4588556" name="name872969d78f5c9fee7" descr="imm2_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7.jpg"/>
                          <pic:cNvPicPr/>
                        </pic:nvPicPr>
                        <pic:blipFill>
                          <a:blip r:embed="rId121969d78f5c9fee4"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Electronic injector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3033736" name="name144969d78f5cb5800" descr="imm2_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8.jpg"/>
                          <pic:cNvPicPr/>
                        </pic:nvPicPr>
                        <pic:blipFill>
                          <a:blip r:embed="rId469969d78f5cb57f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2.17.3 Common Rail</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6203395" name="name684869d78f5cc9984" descr="imm2_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9.jpg"/>
                          <pic:cNvPicPr/>
                        </pic:nvPicPr>
                        <pic:blipFill>
                          <a:blip r:embed="rId606169d78f5cc9982"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2.17.4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7908262" name="name421469d78f5cdae1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20069d78f5cdae0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Refer to </w:t>
            </w:r>
            <w:hyperlink r:id="rId332369d78f5cdb157"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0"/>
              </w:rPr>
              <w:drawing>
                <wp:inline distT="0" distB="0" distL="0" distR="0">
                  <wp:extent cx="2232000" cy="1447200"/>
                  <wp:effectExtent b="0" l="0" r="0" t="0"/>
                  <wp:docPr id="53972569" name="name724369d78f5d00ef6" descr="imm2_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0.jpg"/>
                          <pic:cNvPicPr/>
                        </pic:nvPicPr>
                        <pic:blipFill>
                          <a:blip r:embed="rId398669d78f5d00ef3" cstate="print"/>
                          <a:stretch>
                            <a:fillRect/>
                          </a:stretch>
                        </pic:blipFill>
                        <pic:spPr>
                          <a:xfrm>
                            <a:off x="0" y="0"/>
                            <a:ext cx="2232000" cy="1447200"/>
                          </a:xfrm>
                          <a:prstGeom prst="rect">
                            <a:avLst/>
                          </a:prstGeom>
                          <a:ln w="0">
                            <a:noFill/>
                          </a:ln>
                        </pic:spPr>
                      </pic:pic>
                    </a:graphicData>
                  </a:graphic>
                </wp:inline>
              </w:drawing>
            </w:r>
            <w:r>
              <w:rPr>
                <w:b/>
                <w:bCs/>
                <w:color w:val="00274C"/>
                <w:position w:val="0"/>
                <w:sz w:val="20"/>
                <w:szCs w:val="20"/>
                <w:u w:val="none"/>
              </w:rPr>
              <w:br/>
              <w:t xml:space="preserve">Fig 2.59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2.17.5 </w:t>
            </w:r>
            <w:r>
              <w:rPr>
                <w:color w:val="00274C"/>
                <w:position w:val="-2"/>
                <w:sz w:val="20"/>
                <w:szCs w:val="20"/>
                <w:u w:val="none"/>
              </w:rPr>
              <w:t xml:space="preserve"> </w:t>
            </w:r>
            <w:r>
              <w:rPr>
                <w:b/>
                <w:bCs/>
                <w:color w:val="00274C"/>
                <w:position w:val="-2"/>
                <w:sz w:val="20"/>
                <w:szCs w:val="20"/>
                <w:u w:val="none"/>
              </w:rPr>
              <w:t xml:space="preserve">ACACT </w:t>
            </w:r>
            <w:r>
              <w:rPr>
                <w:color w:val="00274C"/>
                <w:position w:val="-2"/>
                <w:sz w:val="20"/>
                <w:szCs w:val="20"/>
                <w:u w:val="none"/>
              </w:rPr>
              <w:t xml:space="preserve"> </w:t>
            </w:r>
            <w:r>
              <w:rPr>
                <w:b/>
                <w:bCs/>
                <w:color w:val="00274C"/>
                <w:position w:val="-2"/>
                <w:sz w:val="20"/>
                <w:szCs w:val="20"/>
                <w:u w:val="none"/>
              </w:rPr>
              <w:t xml:space="preserve">(versions with DOC+DPF device - Stage V only)</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sensor includes ceramic material.</w:t>
            </w:r>
          </w:p>
          <w:p/>
          <w:p/>
          <w:p>
            <w:pPr>
              <w:widowControl w:val="on"/>
              <w:pBdr/>
              <w:spacing w:before="0" w:after="0" w:line="262" w:lineRule="auto"/>
              <w:ind w:left="0" w:right="0"/>
              <w:jc w:val="left"/>
              <w:textAlignment w:val="center"/>
            </w:pPr>
            <w:r>
              <w:rPr>
                <w:color w:val="00274C"/>
                <w:position w:val="-2"/>
                <w:sz w:val="20"/>
                <w:szCs w:val="20"/>
                <w:u w:val="none"/>
              </w:rPr>
              <w:t xml:space="preserve">- Do not install sensors which suffered impacts or falls.</w:t>
            </w:r>
          </w:p>
          <w:p>
            <w:pPr>
              <w:widowControl w:val="on"/>
              <w:pBdr/>
              <w:spacing w:before="0" w:after="0" w:line="262" w:lineRule="auto"/>
              <w:ind w:left="0" w:right="0"/>
              <w:jc w:val="left"/>
              <w:textAlignment w:val="center"/>
            </w:pPr>
            <w:r>
              <w:rPr>
                <w:color w:val="00274C"/>
                <w:position w:val="-2"/>
                <w:sz w:val="20"/>
                <w:szCs w:val="20"/>
                <w:u w:val="none"/>
              </w:rPr>
              <w:t xml:space="preserve">- Do not install sensors in case of external contamination</w:t>
            </w:r>
          </w:p>
          <w:p>
            <w:pPr>
              <w:widowControl w:val="on"/>
              <w:pBdr/>
              <w:spacing w:before="0" w:after="0" w:line="262" w:lineRule="auto"/>
              <w:ind w:left="0" w:right="0"/>
              <w:jc w:val="left"/>
              <w:textAlignment w:val="center"/>
            </w:pPr>
            <w:r>
              <w:rPr>
                <w:color w:val="00274C"/>
                <w:position w:val="-2"/>
                <w:sz w:val="20"/>
                <w:szCs w:val="20"/>
                <w:u w:val="none"/>
              </w:rPr>
              <w:t xml:space="preserve">- Do not install visibly damaged sensors</w:t>
            </w:r>
          </w:p>
          <w:p>
            <w:pPr>
              <w:widowControl w:val="on"/>
              <w:pBdr/>
              <w:spacing w:before="0" w:after="0" w:line="262" w:lineRule="auto"/>
              <w:ind w:left="0" w:right="0"/>
              <w:jc w:val="left"/>
              <w:textAlignment w:val="center"/>
            </w:pPr>
            <w:r>
              <w:rPr>
                <w:color w:val="00274C"/>
                <w:position w:val="-2"/>
                <w:sz w:val="20"/>
                <w:szCs w:val="20"/>
                <w:u w:val="none"/>
              </w:rPr>
              <w:t xml:space="preserve">- Use exclusively the socket wrench to install the sensor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26284172" name="name605769d78f5d14c3a" descr="2_17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5.png"/>
                          <pic:cNvPicPr/>
                        </pic:nvPicPr>
                        <pic:blipFill>
                          <a:blip r:embed="rId190069d78f5d14c37"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2.17.6 </w:t>
            </w:r>
            <w:r>
              <w:rPr>
                <w:color w:val="00274C"/>
                <w:position w:val="-2"/>
                <w:sz w:val="20"/>
                <w:szCs w:val="20"/>
                <w:u w:val="none"/>
              </w:rPr>
              <w:t xml:space="preserve"> </w:t>
            </w:r>
            <w:r>
              <w:rPr>
                <w:b/>
                <w:bCs/>
                <w:color w:val="00274C"/>
                <w:position w:val="-2"/>
                <w:sz w:val="20"/>
                <w:szCs w:val="20"/>
                <w:u w:val="none"/>
              </w:rPr>
              <w:t xml:space="preserve">EGTS (</w:t>
            </w:r>
            <w:r>
              <w:rPr>
                <w:color w:val="00274C"/>
                <w:position w:val="-2"/>
                <w:sz w:val="20"/>
                <w:szCs w:val="20"/>
                <w:u w:val="none"/>
              </w:rPr>
              <w:t xml:space="preserve"> </w:t>
            </w:r>
            <w:r>
              <w:rPr>
                <w:b/>
                <w:bCs/>
                <w:color w:val="00274C"/>
                <w:position w:val="-2"/>
                <w:sz w:val="20"/>
                <w:szCs w:val="20"/>
                <w:u w:val="none"/>
              </w:rPr>
              <w:t xml:space="preserve">versions with DOC+DPF device - Stage V only</w:t>
            </w:r>
            <w:r>
              <w:rPr>
                <w:color w:val="00274C"/>
                <w:position w:val="-2"/>
                <w:sz w:val="20"/>
                <w:szCs w:val="20"/>
                <w:u w:val="none"/>
              </w:rPr>
              <w:t xml:space="preserve"> </w:t>
            </w:r>
            <w:r>
              <w:rPr>
                <w:b/>
                <w:bCs/>
                <w:color w:val="00274C"/>
                <w:position w:val="-2"/>
                <w:sz w:val="20"/>
                <w:szCs w:val="20"/>
                <w:u w:val="none"/>
              </w:rPr>
              <w:t xml:space="preserve">)</w:t>
            </w:r>
          </w:p>
          <w:p/>
          <w:p/>
          <w:p>
            <w:pPr>
              <w:widowControl w:val="on"/>
              <w:pBdr/>
              <w:spacing w:before="0" w:after="0" w:line="262" w:lineRule="auto"/>
              <w:ind w:left="0" w:right="0"/>
              <w:jc w:val="left"/>
              <w:textAlignment w:val="center"/>
            </w:pPr>
            <w:r>
              <w:rPr>
                <w:color w:val="00274C"/>
                <w:position w:val="-2"/>
                <w:sz w:val="20"/>
                <w:szCs w:val="20"/>
                <w:u w:val="none"/>
              </w:rP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sensor includes ceramic material.</w:t>
            </w:r>
          </w:p>
          <w:p/>
          <w:p/>
          <w:p>
            <w:pPr>
              <w:widowControl w:val="on"/>
              <w:pBdr/>
              <w:spacing w:before="0" w:after="0" w:line="262" w:lineRule="auto"/>
              <w:ind w:left="0" w:right="0"/>
              <w:jc w:val="left"/>
              <w:textAlignment w:val="center"/>
            </w:pPr>
            <w:r>
              <w:rPr>
                <w:color w:val="00274C"/>
                <w:position w:val="-2"/>
                <w:sz w:val="20"/>
                <w:szCs w:val="20"/>
                <w:u w:val="none"/>
              </w:rPr>
              <w:t xml:space="preserve">- Do not install sensors which suffered impacts or falls.</w:t>
            </w:r>
          </w:p>
          <w:p>
            <w:pPr>
              <w:widowControl w:val="on"/>
              <w:pBdr/>
              <w:spacing w:before="0" w:after="0" w:line="262" w:lineRule="auto"/>
              <w:ind w:left="0" w:right="0"/>
              <w:jc w:val="left"/>
              <w:textAlignment w:val="center"/>
            </w:pPr>
            <w:r>
              <w:rPr>
                <w:color w:val="00274C"/>
                <w:position w:val="-2"/>
                <w:sz w:val="20"/>
                <w:szCs w:val="20"/>
                <w:u w:val="none"/>
              </w:rPr>
              <w:t xml:space="preserve">- Do not install visibly damaged sensors</w:t>
            </w:r>
          </w:p>
          <w:p>
            <w:pPr>
              <w:widowControl w:val="on"/>
              <w:pBdr/>
              <w:spacing w:before="0" w:after="0" w:line="262" w:lineRule="auto"/>
              <w:ind w:left="0" w:right="0"/>
              <w:jc w:val="left"/>
              <w:textAlignment w:val="center"/>
            </w:pPr>
            <w:r>
              <w:rPr>
                <w:color w:val="00274C"/>
                <w:position w:val="-2"/>
                <w:sz w:val="20"/>
                <w:szCs w:val="20"/>
                <w:u w:val="none"/>
              </w:rPr>
              <w:t xml:space="preserve">- Do not install sensors in case of external contamination</w:t>
            </w:r>
          </w:p>
          <w:p>
            <w:pPr>
              <w:widowControl w:val="on"/>
              <w:pBdr/>
              <w:spacing w:before="0" w:after="0" w:line="262" w:lineRule="auto"/>
              <w:ind w:left="0" w:right="0"/>
              <w:jc w:val="left"/>
              <w:textAlignment w:val="center"/>
            </w:pPr>
            <w:r>
              <w:rPr>
                <w:color w:val="00274C"/>
                <w:position w:val="-2"/>
                <w:sz w:val="20"/>
                <w:szCs w:val="20"/>
                <w:u w:val="none"/>
              </w:rPr>
              <w:t xml:space="preserve">- Do not apply any force on the cable or the metal elbow</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24264891" name="name431669d78f5d20e02" descr="2_17_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a.png"/>
                          <pic:cNvPicPr/>
                        </pic:nvPicPr>
                        <pic:blipFill>
                          <a:blip r:embed="rId754569d78f5d20e00"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2.59b</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16230209" name="name918669d78f5d3209c" descr="2_17_6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b.png"/>
                          <pic:cNvPicPr/>
                        </pic:nvPicPr>
                        <pic:blipFill>
                          <a:blip r:embed="rId699969d78f5d32099"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2.59c</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Turbocharger</w:t>
      </w:r>
    </w:p>
    <w:p>
      <w:pPr>
        <w:widowControl w:val="on"/>
        <w:pBdr/>
        <w:spacing w:before="0" w:after="0" w:line="262" w:lineRule="auto"/>
        <w:ind w:left="0" w:right="0"/>
        <w:jc w:val="left"/>
      </w:pPr>
      <w:r>
        <w:rPr>
          <w:b/>
          <w:bCs/>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2.18.1 What to do and what not to do</w:t>
            </w:r>
          </w:p>
          <w:p/>
          <w:p/>
          <w:p>
            <w:pPr>
              <w:widowControl w:val="on"/>
              <w:pBdr/>
              <w:spacing w:before="0" w:after="0" w:line="262" w:lineRule="auto"/>
              <w:ind w:left="0" w:right="0"/>
              <w:jc w:val="left"/>
              <w:textAlignment w:val="center"/>
            </w:pPr>
            <w:r>
              <w:rPr>
                <w:b/>
                <w:bCs/>
                <w:color w:val="00274C"/>
                <w:position w:val="-2"/>
                <w:sz w:val="20"/>
                <w:szCs w:val="20"/>
                <w:u w:val="none"/>
              </w:rPr>
              <w:t xml:space="preserve">What to do:</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Before assembling the turbocharger, make sure that the protection caps are fitted on all openings of the turbo.</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Ensure pre-lubrication of the turbocharger.</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Periodically check that the joints are sealed against oil and air.</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Use lubricating oil according to the specifications described in </w:t>
            </w:r>
            <w:hyperlink r:id="rId579969d78f5d33619" w:history="1">
              <w:r>
                <w:rPr>
                  <w:rStyle w:val="DefaultParagraphFontPHPDOCX"/>
                  <w:b/>
                  <w:bCs/>
                  <w:color w:val="0000FF"/>
                  <w:position w:val="-2"/>
                  <w:sz w:val="20"/>
                  <w:szCs w:val="20"/>
                  <w:u w:val="none"/>
                </w:rPr>
                <w:t xml:space="preserve">Par. 2.4</w:t>
              </w:r>
            </w:hyperlink>
            <w:r>
              <w:rPr>
                <w:color w:val="00274C"/>
                <w:position w:val="-2"/>
                <w:sz w:val="20"/>
                <w:szCs w:val="20"/>
                <w:u w:val="none"/>
              </w:rPr>
              <w:t xml:space="preserve"> .</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Check the engine oil level.</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Before switching it off after it has been used, make the engine run idle, or without a load, for approximately 1 minute.</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Ensure that controls and maintenance intervals of the engine are observed as specified in </w:t>
            </w:r>
            <w:hyperlink r:id="rId629069d78f5d3391e" w:history="1">
              <w:r>
                <w:rPr>
                  <w:rStyle w:val="DefaultParagraphFontPHPDOCX"/>
                  <w:b/>
                  <w:bCs/>
                  <w:color w:val="0000FF"/>
                  <w:position w:val="-2"/>
                  <w:sz w:val="20"/>
                  <w:szCs w:val="20"/>
                  <w:u w:val="none"/>
                </w:rPr>
                <w:t xml:space="preserve">Tab. 2.8 and 2.9</w:t>
              </w:r>
              <w:r>
                <w:rPr>
                  <w:color w:val="0000FF"/>
                  <w:position w:val="-2"/>
                  <w:sz w:val="20"/>
                  <w:szCs w:val="20"/>
                  <w:u w:val="single" w:color=""/>
                </w:rPr>
                <w:t xml:space="preserve"> .</w:t>
              </w:r>
            </w:hyperlink>
          </w:p>
          <w:p>
            <w:pPr>
              <w:numPr>
                <w:ilvl w:val="0"/>
                <w:numId w:val="1921"/>
              </w:numPr>
              <w:spacing w:before="0" w:after="0" w:line="262" w:lineRule="auto"/>
              <w:jc w:val="left"/>
              <w:rPr>
                <w:color w:val="00274C"/>
                <w:sz w:val="20"/>
                <w:szCs w:val="20"/>
              </w:rPr>
            </w:pPr>
            <w:r>
              <w:rPr>
                <w:color w:val="00274C"/>
                <w:position w:val="-2"/>
                <w:sz w:val="20"/>
                <w:szCs w:val="20"/>
                <w:u w:val="none"/>
              </w:rPr>
              <w:t xml:space="preserve">Make sure that the engine and equipment are used correctly so as not to compromise the life of the turbocharger.</w:t>
            </w:r>
          </w:p>
        </w:tc>
        <w:tc>
          <w:tcPr>
            <w:tcW w:w="0" w:type="auto"/>
            <w:tcMar>
              <w:top w:w="150" w:type="dxa"/>
              <w:left w:w="150" w:type="dxa"/>
              <w:bottom w:w="150" w:type="dxa"/>
              <w:right w:w="150" w:type="dxa"/>
            </w:tcMar>
            <w:vAlign w:val="top"/>
          </w:tcPr>
          <w:p/>
          <w:p/>
          <w:p/>
          <w:p/>
          <w:p>
            <w:pPr>
              <w:widowControl w:val="on"/>
              <w:pBdr/>
              <w:spacing w:before="0" w:after="0" w:line="262" w:lineRule="auto"/>
              <w:ind w:left="0" w:right="0"/>
              <w:jc w:val="left"/>
              <w:textAlignment w:val="top"/>
            </w:pPr>
            <w:r>
              <w:rPr>
                <w:b/>
                <w:bCs/>
                <w:color w:val="00274C"/>
                <w:position w:val="0"/>
                <w:sz w:val="20"/>
                <w:szCs w:val="20"/>
                <w:u w:val="none"/>
              </w:rPr>
              <w:t xml:space="preserve">What not to do:</w:t>
            </w:r>
          </w:p>
          <w:p>
            <w:pPr>
              <w:numPr>
                <w:ilvl w:val="0"/>
                <w:numId w:val="1921"/>
              </w:numPr>
              <w:spacing w:before="0" w:after="0" w:line="262" w:lineRule="auto"/>
              <w:jc w:val="left"/>
              <w:rPr>
                <w:color w:val="00274C"/>
                <w:sz w:val="20"/>
                <w:szCs w:val="20"/>
              </w:rPr>
            </w:pPr>
            <w:r>
              <w:rPr>
                <w:color w:val="00274C"/>
                <w:position w:val="0"/>
                <w:sz w:val="20"/>
                <w:szCs w:val="20"/>
                <w:u w:val="none"/>
              </w:rPr>
              <w:t xml:space="preserve">Do not store turbocharges in damp, wet places if they are not in their original packaging.</w:t>
            </w:r>
          </w:p>
          <w:p>
            <w:pPr>
              <w:numPr>
                <w:ilvl w:val="0"/>
                <w:numId w:val="1921"/>
              </w:numPr>
              <w:spacing w:before="0" w:after="0" w:line="262" w:lineRule="auto"/>
              <w:jc w:val="left"/>
              <w:rPr>
                <w:color w:val="00274C"/>
                <w:sz w:val="20"/>
                <w:szCs w:val="20"/>
              </w:rPr>
            </w:pPr>
            <w:r>
              <w:rPr>
                <w:color w:val="00274C"/>
                <w:position w:val="0"/>
                <w:sz w:val="20"/>
                <w:szCs w:val="20"/>
                <w:u w:val="none"/>
              </w:rPr>
              <w:t xml:space="preserve">Do not expose the turbocharger to dust and dirt if it is not in its original packaging.</w:t>
            </w:r>
          </w:p>
          <w:p>
            <w:pPr>
              <w:numPr>
                <w:ilvl w:val="0"/>
                <w:numId w:val="1921"/>
              </w:numPr>
              <w:spacing w:before="0" w:after="0" w:line="262" w:lineRule="auto"/>
              <w:jc w:val="left"/>
              <w:rPr>
                <w:color w:val="00274C"/>
                <w:sz w:val="20"/>
                <w:szCs w:val="20"/>
              </w:rPr>
            </w:pPr>
            <w:r>
              <w:rPr>
                <w:color w:val="00274C"/>
                <w:position w:val="0"/>
                <w:sz w:val="20"/>
                <w:szCs w:val="20"/>
                <w:u w:val="none"/>
              </w:rPr>
              <w:t xml:space="preserve">Do not lift of hold the turbocharger from the actuator rod if it is not in its original packaging.</w:t>
            </w:r>
          </w:p>
          <w:p>
            <w:pPr>
              <w:numPr>
                <w:ilvl w:val="0"/>
                <w:numId w:val="1921"/>
              </w:numPr>
              <w:spacing w:before="0" w:after="0" w:line="262" w:lineRule="auto"/>
              <w:jc w:val="left"/>
              <w:rPr>
                <w:color w:val="00274C"/>
                <w:sz w:val="20"/>
                <w:szCs w:val="20"/>
              </w:rPr>
            </w:pPr>
            <w:r>
              <w:rPr>
                <w:color w:val="00274C"/>
                <w:position w:val="0"/>
                <w:sz w:val="20"/>
                <w:szCs w:val="20"/>
                <w:u w:val="none"/>
              </w:rPr>
              <w:t xml:space="preserve">Do not apply additives to the lubricating oil and fuel, unless instructed to do so by Kohler.</w:t>
            </w:r>
          </w:p>
          <w:p>
            <w:pPr>
              <w:numPr>
                <w:ilvl w:val="0"/>
                <w:numId w:val="1921"/>
              </w:numPr>
              <w:spacing w:before="0" w:after="0" w:line="262" w:lineRule="auto"/>
              <w:jc w:val="left"/>
              <w:rPr>
                <w:color w:val="00274C"/>
                <w:sz w:val="20"/>
                <w:szCs w:val="20"/>
              </w:rPr>
            </w:pPr>
            <w:r>
              <w:rPr>
                <w:color w:val="00274C"/>
                <w:position w:val="0"/>
                <w:sz w:val="20"/>
                <w:szCs w:val="20"/>
                <w:u w:val="none"/>
              </w:rPr>
              <w:t xml:space="preserve">Do not increase engine speed, or apply loads, immediately after start-up.</w:t>
            </w:r>
          </w:p>
          <w:p>
            <w:pPr>
              <w:numPr>
                <w:ilvl w:val="0"/>
                <w:numId w:val="1921"/>
              </w:numPr>
              <w:spacing w:before="0" w:after="0" w:line="262" w:lineRule="auto"/>
              <w:jc w:val="left"/>
              <w:rPr>
                <w:color w:val="00274C"/>
                <w:sz w:val="20"/>
                <w:szCs w:val="20"/>
              </w:rPr>
            </w:pPr>
            <w:r>
              <w:rPr>
                <w:color w:val="00274C"/>
                <w:position w:val="0"/>
                <w:sz w:val="20"/>
                <w:szCs w:val="20"/>
                <w:u w:val="none"/>
              </w:rPr>
              <w:t xml:space="preserve">Do not intervene on the actuator settings  </w:t>
            </w:r>
            <w:r>
              <w:rPr>
                <w:b/>
                <w:bCs/>
                <w:color w:val="00274C"/>
                <w:position w:val="0"/>
                <w:sz w:val="20"/>
                <w:szCs w:val="20"/>
                <w:u w:val="none"/>
              </w:rPr>
              <w:t xml:space="preserve">A (Fig. 2.61)</w:t>
            </w:r>
            <w:r>
              <w:rPr>
                <w:color w:val="00274C"/>
                <w:position w:val="0"/>
                <w:sz w:val="20"/>
                <w:szCs w:val="20"/>
                <w:u w:val="none"/>
              </w:rPr>
              <w:t xml:space="preserve"> .</w:t>
            </w:r>
          </w:p>
          <w:p>
            <w:pPr>
              <w:numPr>
                <w:ilvl w:val="0"/>
                <w:numId w:val="1921"/>
              </w:numPr>
              <w:spacing w:before="0" w:after="0" w:line="262" w:lineRule="auto"/>
              <w:jc w:val="left"/>
              <w:rPr>
                <w:color w:val="00274C"/>
                <w:sz w:val="20"/>
                <w:szCs w:val="20"/>
              </w:rPr>
            </w:pPr>
            <w:r>
              <w:rPr>
                <w:color w:val="00274C"/>
                <w:position w:val="0"/>
                <w:sz w:val="20"/>
                <w:szCs w:val="20"/>
                <w:u w:val="none"/>
              </w:rPr>
              <w:t xml:space="preserve">Do not let the vehicle / engine run at idle speed for more than 20-30 minutes at a time.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2.18.2 Practical operating rules</w:t>
            </w:r>
          </w:p>
          <w:p>
            <w:pPr>
              <w:widowControl w:val="on"/>
              <w:pBdr/>
              <w:spacing w:before="0" w:after="0" w:line="262" w:lineRule="auto"/>
              <w:ind w:left="0" w:right="0"/>
              <w:jc w:val="left"/>
              <w:textAlignment w:val="center"/>
            </w:pPr>
            <w:r>
              <w:rPr>
                <w:color w:val="00274C"/>
                <w:position w:val="-2"/>
                <w:sz w:val="20"/>
                <w:szCs w:val="20"/>
                <w:u w:val="none"/>
              </w:rPr>
              <w:br/>
              <w:t xml:space="preserve">Users can help to maximise the duration of their turbocharger by following the rules described below.</w:t>
            </w:r>
          </w:p>
          <w:p>
            <w:pPr>
              <w:numPr>
                <w:ilvl w:val="0"/>
                <w:numId w:val="1925"/>
              </w:numPr>
              <w:spacing w:before="0" w:after="0" w:line="262" w:lineRule="auto"/>
              <w:jc w:val="left"/>
              <w:rPr>
                <w:color w:val="00274C"/>
                <w:sz w:val="20"/>
                <w:szCs w:val="20"/>
              </w:rPr>
            </w:pPr>
            <w:r>
              <w:rPr>
                <w:b/>
                <w:bCs/>
                <w:color w:val="00274C"/>
                <w:position w:val="-2"/>
                <w:sz w:val="20"/>
                <w:szCs w:val="20"/>
                <w:u w:val="none"/>
              </w:rPr>
              <w:t xml:space="preserve">Start-up</w:t>
            </w:r>
            <w:r>
              <w:rPr>
                <w:color w:val="00274C"/>
                <w:position w:val="-2"/>
                <w:sz w:val="20"/>
                <w:szCs w:val="20"/>
                <w:u w:val="none"/>
              </w:rPr>
              <w:t xml:space="preserve"> Start the engine at idle speed, or without a load, for approximately one minute. Oil operating pressure is reached within a few seconds and enables the moving parts to warm up and be lubricated.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Immediately increasing the engine speed upon start-up means making the turbocharger run at high speed with suboptimal lubrication, which may compromise the life of the turbocharger.</w:t>
            </w:r>
          </w:p>
          <w:p>
            <w:pPr>
              <w:numPr>
                <w:ilvl w:val="0"/>
                <w:numId w:val="1925"/>
              </w:numPr>
              <w:spacing w:before="0" w:after="0" w:line="262" w:lineRule="auto"/>
              <w:jc w:val="left"/>
              <w:rPr>
                <w:color w:val="00274C"/>
                <w:sz w:val="20"/>
                <w:szCs w:val="20"/>
              </w:rPr>
            </w:pPr>
            <w:r>
              <w:rPr>
                <w:b/>
                <w:bCs/>
                <w:color w:val="00274C"/>
                <w:position w:val="-2"/>
                <w:sz w:val="20"/>
                <w:szCs w:val="20"/>
                <w:u w:val="none"/>
              </w:rPr>
              <w:t xml:space="preserve">After maintenance or a new installation</w:t>
            </w:r>
            <w:r>
              <w:rPr>
                <w:color w:val="00274C"/>
                <w:position w:val="-2"/>
                <w:sz w:val="20"/>
                <w:szCs w:val="20"/>
                <w:u w:val="none"/>
              </w:rPr>
              <w:br/>
              <w:t xml:space="preserve">Proceed with pre-lubrication by filling new oil into the oil supply duct </w:t>
            </w:r>
            <w:r>
              <w:rPr>
                <w:b/>
                <w:bCs/>
                <w:color w:val="00274C"/>
                <w:position w:val="-2"/>
                <w:sz w:val="20"/>
                <w:szCs w:val="20"/>
                <w:u w:val="none"/>
              </w:rPr>
              <w:t xml:space="preserve">B</w:t>
            </w:r>
            <w:r>
              <w:rPr>
                <w:color w:val="00274C"/>
                <w:position w:val="-2"/>
                <w:sz w:val="20"/>
                <w:szCs w:val="20"/>
                <w:u w:val="none"/>
              </w:rPr>
              <w:t xml:space="preserve"> until filling it completely. Start the engine at idle speed, or without a load, for a few minutes in order to ensure that the oil and bearings system operate satisfactorily.</w:t>
            </w:r>
          </w:p>
          <w:p>
            <w:pPr>
              <w:numPr>
                <w:ilvl w:val="0"/>
                <w:numId w:val="1925"/>
              </w:numPr>
              <w:spacing w:before="0" w:after="0" w:line="262" w:lineRule="auto"/>
              <w:jc w:val="left"/>
              <w:rPr>
                <w:color w:val="00274C"/>
                <w:sz w:val="20"/>
                <w:szCs w:val="20"/>
              </w:rPr>
            </w:pPr>
            <w:r>
              <w:rPr>
                <w:b/>
                <w:bCs/>
                <w:color w:val="00274C"/>
                <w:position w:val="-2"/>
                <w:sz w:val="20"/>
                <w:szCs w:val="20"/>
                <w:u w:val="none"/>
              </w:rPr>
              <w:t xml:space="preserve">Low temperature air or engine inactivity</w:t>
            </w:r>
            <w:r>
              <w:rPr>
                <w:color w:val="00274C"/>
                <w:position w:val="-2"/>
                <w:sz w:val="20"/>
                <w:szCs w:val="20"/>
                <w:u w:val="none"/>
              </w:rPr>
              <w:br/>
              <w:t xml:space="preserve">If the engine has been inactive for some time, or the air temperature is very low, start the engine at idle speed or without a load for a few minutes.</w:t>
            </w:r>
          </w:p>
          <w:p>
            <w:pPr>
              <w:numPr>
                <w:ilvl w:val="0"/>
                <w:numId w:val="1925"/>
              </w:numPr>
              <w:spacing w:before="0" w:after="0" w:line="262" w:lineRule="auto"/>
              <w:jc w:val="left"/>
              <w:rPr>
                <w:color w:val="00274C"/>
                <w:sz w:val="20"/>
                <w:szCs w:val="20"/>
              </w:rPr>
            </w:pPr>
            <w:r>
              <w:rPr>
                <w:b/>
                <w:bCs/>
                <w:color w:val="00274C"/>
                <w:position w:val="-2"/>
                <w:sz w:val="20"/>
                <w:szCs w:val="20"/>
                <w:u w:val="none"/>
              </w:rPr>
              <w:t xml:space="preserve">Engine shutdown</w:t>
            </w:r>
            <w:r>
              <w:rPr>
                <w:color w:val="00274C"/>
                <w:position w:val="-2"/>
                <w:sz w:val="20"/>
                <w:szCs w:val="20"/>
                <w:u w:val="none"/>
              </w:rPr>
              <w:br/>
              <w:t xml:space="preserve">Before switching the engine off after intense activity, one must allow the turbocharger to cool down. One must therefore let the engine run at idle speed or without a load for at least 2 minutes, thus allowing the turbocharger to cool.</w:t>
            </w:r>
          </w:p>
          <w:p>
            <w:pPr>
              <w:numPr>
                <w:ilvl w:val="0"/>
                <w:numId w:val="1925"/>
              </w:numPr>
              <w:spacing w:before="0" w:after="0" w:line="262" w:lineRule="auto"/>
              <w:jc w:val="left"/>
              <w:rPr>
                <w:color w:val="00274C"/>
                <w:sz w:val="20"/>
                <w:szCs w:val="20"/>
              </w:rPr>
            </w:pPr>
            <w:r>
              <w:rPr>
                <w:b/>
                <w:bCs/>
                <w:color w:val="00274C"/>
                <w:position w:val="-2"/>
                <w:sz w:val="20"/>
                <w:szCs w:val="20"/>
                <w:u w:val="none"/>
              </w:rPr>
              <w:t xml:space="preserve">Engine at idle speed</w:t>
            </w:r>
            <w:r>
              <w:rPr>
                <w:color w:val="00274C"/>
                <w:position w:val="-2"/>
                <w:sz w:val="20"/>
                <w:szCs w:val="20"/>
                <w:u w:val="none"/>
              </w:rPr>
              <w:br/>
              <w:t xml:space="preserve">Avoid using the engine at idle speed or without a load for long periods (more than 20-30 minutes). When operating at idle speed or without a load, the turbocharger is at low pressure in the exhaust chamber </w:t>
            </w:r>
            <w:r>
              <w:rPr>
                <w:b/>
                <w:bCs/>
                <w:color w:val="00274C"/>
                <w:position w:val="-2"/>
                <w:sz w:val="20"/>
                <w:szCs w:val="20"/>
                <w:u w:val="none"/>
              </w:rPr>
              <w:t xml:space="preserve">C</w:t>
            </w:r>
            <w:r>
              <w:rPr>
                <w:color w:val="00274C"/>
                <w:position w:val="-2"/>
                <w:sz w:val="20"/>
                <w:szCs w:val="20"/>
                <w:u w:val="none"/>
              </w:rPr>
              <w:t xml:space="preserve"> and air supply </w:t>
            </w:r>
            <w:r>
              <w:rPr>
                <w:b/>
                <w:bCs/>
                <w:color w:val="00274C"/>
                <w:position w:val="-2"/>
                <w:sz w:val="20"/>
                <w:szCs w:val="20"/>
                <w:u w:val="none"/>
              </w:rPr>
              <w:t xml:space="preserve">D</w:t>
            </w:r>
            <w:r>
              <w:rPr>
                <w:color w:val="00274C"/>
                <w:position w:val="-2"/>
                <w:sz w:val="20"/>
                <w:szCs w:val="20"/>
                <w:u w:val="none"/>
              </w:rPr>
              <w:t xml:space="preserve"> ; this may cause oil leaks from seals </w:t>
            </w:r>
            <w:r>
              <w:rPr>
                <w:b/>
                <w:bCs/>
                <w:color w:val="00274C"/>
                <w:position w:val="-2"/>
                <w:sz w:val="20"/>
                <w:szCs w:val="20"/>
                <w:u w:val="none"/>
              </w:rPr>
              <w:t xml:space="preserve">E</w:t>
            </w:r>
            <w:r>
              <w:rPr>
                <w:color w:val="00274C"/>
                <w:position w:val="-2"/>
                <w:sz w:val="20"/>
                <w:szCs w:val="20"/>
                <w:u w:val="none"/>
              </w:rPr>
              <w:br/>
              <w:t xml:space="preserve">to the extremity of the shaft. Even if this does not cause damage, it can cause blue smoke from the exhaust when the engine speed and load are increased.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1479374" name="name125469d78f5d3d70b" descr="imm2_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1.jpg"/>
                          <pic:cNvPicPr/>
                        </pic:nvPicPr>
                        <pic:blipFill>
                          <a:blip r:embed="rId385369d78f5d3d708"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2.60</w:t>
            </w:r>
            <w:r>
              <w:rPr>
                <w:position w:val="-230"/>
              </w:rPr>
              <w:drawing>
                <wp:inline distT="0" distB="0" distL="0" distR="0">
                  <wp:extent cx="2232000" cy="1504800"/>
                  <wp:effectExtent b="0" l="0" r="0" t="0"/>
                  <wp:docPr id="12257094" name="name405869d78f5d50b1c" descr="imm2_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2.jpg"/>
                          <pic:cNvPicPr/>
                        </pic:nvPicPr>
                        <pic:blipFill>
                          <a:blip r:embed="rId755569d78f5d50b19"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2.61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2.18.3 Before installing a new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5661231" name="name955669d78f5d6180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13069d78f5d6180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Do not lift the turbocharger with one hand from the  box.</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Do not lift turbocharger from Comp hsg side.</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Lift the turbocharger with both hands from box.</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Make sure to use clean gloves.</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Handle the turbocharger as indicated in </w:t>
            </w:r>
            <w:hyperlink r:id="rId665469d78f5d61ecb" w:history="1">
              <w:r>
                <w:rPr>
                  <w:rStyle w:val="DefaultParagraphFontPHPDOCX"/>
                  <w:b/>
                  <w:bCs/>
                  <w:color w:val="0000FF"/>
                  <w:position w:val="-2"/>
                  <w:sz w:val="20"/>
                  <w:szCs w:val="20"/>
                  <w:u w:val="none"/>
                </w:rPr>
                <w:t xml:space="preserve">Par. 2.17.4.</w:t>
              </w:r>
            </w:hyperlink>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73276818" name="name859569d78f5d673b0" descr="imm2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3.jpg"/>
                          <pic:cNvPicPr/>
                        </pic:nvPicPr>
                        <pic:blipFill>
                          <a:blip r:embed="rId360969d78f5d673ae"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2.62</w:t>
            </w:r>
          </w:p>
        </w:tc>
      </w:tr>
      <w:tr>
        <w:trPr>
          <w:trHeight w:val="0" w:hRule="atLeast"/>
        </w:trPr>
        <w:tc>
          <w:tcPr>
            <w:tcW w:w="0" w:type="auto"/>
            <w:tcMar>
              <w:top w:w="150" w:type="dxa"/>
              <w:left w:w="150" w:type="dxa"/>
              <w:bottom w:w="150" w:type="dxa"/>
              <w:right w:w="150" w:type="dxa"/>
            </w:tcMar>
            <w:vAlign w:val="center"/>
          </w:tcPr>
          <w:p>
            <w:pPr>
              <w:numPr>
                <w:ilvl w:val="0"/>
                <w:numId w:val="1926"/>
              </w:numPr>
              <w:spacing w:before="0" w:after="0" w:line="262" w:lineRule="auto"/>
              <w:jc w:val="left"/>
              <w:rPr>
                <w:color w:val="00274C"/>
                <w:sz w:val="20"/>
                <w:szCs w:val="20"/>
              </w:rPr>
            </w:pPr>
            <w:r>
              <w:rPr>
                <w:color w:val="00274C"/>
                <w:position w:val="-2"/>
                <w:sz w:val="20"/>
                <w:szCs w:val="20"/>
                <w:u w:val="none"/>
              </w:rPr>
              <w:t xml:space="preserve">Avoid lifting from the intake side </w:t>
            </w:r>
            <w:r>
              <w:rPr>
                <w:b/>
                <w:bCs/>
                <w:color w:val="00274C"/>
                <w:position w:val="-2"/>
                <w:sz w:val="20"/>
                <w:szCs w:val="20"/>
                <w:u w:val="none"/>
              </w:rPr>
              <w:t xml:space="preserve">G</w:t>
            </w:r>
            <w:r>
              <w:rPr>
                <w:color w:val="00274C"/>
                <w:position w:val="-2"/>
                <w:sz w:val="20"/>
                <w:szCs w:val="20"/>
                <w:u w:val="none"/>
              </w:rPr>
              <w:t xml:space="preserve"> .</w:t>
            </w:r>
          </w:p>
          <w:p>
            <w:pPr>
              <w:numPr>
                <w:ilvl w:val="0"/>
                <w:numId w:val="1926"/>
              </w:numPr>
              <w:spacing w:before="0" w:after="0" w:line="262" w:lineRule="auto"/>
              <w:jc w:val="left"/>
              <w:rPr>
                <w:color w:val="00274C"/>
                <w:sz w:val="20"/>
                <w:szCs w:val="20"/>
              </w:rPr>
            </w:pPr>
            <w:r>
              <w:rPr>
                <w:color w:val="00274C"/>
                <w:position w:val="-2"/>
                <w:sz w:val="20"/>
                <w:szCs w:val="20"/>
                <w:u w:val="none"/>
              </w:rPr>
              <w:t xml:space="preserve">Remove cap guard </w:t>
            </w:r>
            <w:r>
              <w:rPr>
                <w:b/>
                <w:bCs/>
                <w:color w:val="00274C"/>
                <w:position w:val="-2"/>
                <w:sz w:val="20"/>
                <w:szCs w:val="20"/>
                <w:u w:val="none"/>
              </w:rPr>
              <w:t xml:space="preserve">F</w:t>
            </w:r>
            <w:r>
              <w:rPr>
                <w:color w:val="00274C"/>
                <w:position w:val="-2"/>
                <w:sz w:val="20"/>
                <w:szCs w:val="20"/>
                <w:u w:val="none"/>
              </w:rPr>
              <w:t xml:space="preserve"> and check that there is no excessive shaft axial and radial clearances.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77013356" name="name449869d78f5d6e77e" descr="imm2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4.jpg"/>
                          <pic:cNvPicPr/>
                        </pic:nvPicPr>
                        <pic:blipFill>
                          <a:blip r:embed="rId535169d78f5d6e77c"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2.63</w:t>
            </w:r>
          </w:p>
        </w:tc>
      </w:tr>
      <w:tr>
        <w:trPr>
          <w:trHeight w:val="0" w:hRule="atLeast"/>
        </w:trPr>
        <w:tc>
          <w:tcPr>
            <w:tcW w:w="0" w:type="auto"/>
            <w:tcMar>
              <w:top w:w="150" w:type="dxa"/>
              <w:left w:w="150" w:type="dxa"/>
              <w:bottom w:w="150" w:type="dxa"/>
              <w:right w:w="150" w:type="dxa"/>
            </w:tcMar>
            <w:vAlign w:val="center"/>
          </w:tcPr>
          <w:p>
            <w:pPr>
              <w:numPr>
                <w:ilvl w:val="0"/>
                <w:numId w:val="1927"/>
              </w:numPr>
              <w:spacing w:before="0" w:after="0" w:line="262" w:lineRule="auto"/>
              <w:jc w:val="left"/>
              <w:rPr>
                <w:color w:val="00274C"/>
                <w:sz w:val="20"/>
                <w:szCs w:val="20"/>
              </w:rPr>
            </w:pPr>
            <w:r>
              <w:rPr>
                <w:color w:val="00274C"/>
                <w:position w:val="-2"/>
                <w:sz w:val="20"/>
                <w:szCs w:val="20"/>
                <w:u w:val="none"/>
              </w:rPr>
              <w:t xml:space="preserve">Check for any signs of friction of the turbine on the turbocharger body.</w:t>
            </w:r>
          </w:p>
          <w:p>
            <w:pPr>
              <w:numPr>
                <w:ilvl w:val="0"/>
                <w:numId w:val="1927"/>
              </w:numPr>
              <w:spacing w:before="0" w:after="0" w:line="262" w:lineRule="auto"/>
              <w:jc w:val="left"/>
              <w:rPr>
                <w:color w:val="00274C"/>
                <w:sz w:val="20"/>
                <w:szCs w:val="20"/>
              </w:rPr>
            </w:pPr>
            <w:r>
              <w:rPr>
                <w:color w:val="00274C"/>
                <w:position w:val="-2"/>
                <w:sz w:val="20"/>
                <w:szCs w:val="20"/>
                <w:u w:val="none"/>
              </w:rPr>
              <w:t xml:space="preserve">Check for any traces of oil leaks on the turbocharger body.</w:t>
            </w:r>
          </w:p>
          <w:p>
            <w:pPr>
              <w:numPr>
                <w:ilvl w:val="0"/>
                <w:numId w:val="1927"/>
              </w:numPr>
              <w:spacing w:before="0" w:after="0" w:line="262" w:lineRule="auto"/>
              <w:jc w:val="left"/>
              <w:rPr>
                <w:color w:val="00274C"/>
                <w:sz w:val="20"/>
                <w:szCs w:val="20"/>
              </w:rPr>
            </w:pPr>
            <w:r>
              <w:rPr>
                <w:color w:val="00274C"/>
                <w:position w:val="-2"/>
                <w:sz w:val="20"/>
                <w:szCs w:val="20"/>
                <w:u w:val="none"/>
              </w:rPr>
              <w:t xml:space="preserve">After having check everything, reapply cap </w:t>
            </w:r>
            <w:r>
              <w:rPr>
                <w:b/>
                <w:bCs/>
                <w:color w:val="00274C"/>
                <w:position w:val="-2"/>
                <w:sz w:val="20"/>
                <w:szCs w:val="20"/>
                <w:u w:val="none"/>
              </w:rPr>
              <w:t xml:space="preserve">F</w:t>
            </w:r>
            <w:r>
              <w:rPr>
                <w:color w:val="00274C"/>
                <w:position w:val="-2"/>
                <w:sz w:val="20"/>
                <w:szCs w:val="20"/>
                <w:u w:val="none"/>
              </w:rPr>
              <w:t xml:space="preserve"> on intake opening </w:t>
            </w:r>
            <w:r>
              <w:rPr>
                <w:b/>
                <w:bCs/>
                <w:color w:val="00274C"/>
                <w:position w:val="-2"/>
                <w:sz w:val="20"/>
                <w:szCs w:val="20"/>
                <w:u w:val="none"/>
              </w:rPr>
              <w:t xml:space="preserve">H</w:t>
            </w:r>
            <w:r>
              <w:rPr>
                <w:color w:val="00274C"/>
                <w:position w:val="-2"/>
                <w:sz w:val="20"/>
                <w:szCs w:val="20"/>
                <w:u w:val="none"/>
              </w:rPr>
              <w:t xml:space="preserve"> of the turbocharger and do not remove it until assembly has been completed.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4961189" name="name226469d78f5d76378" descr="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5.jpg"/>
                          <pic:cNvPicPr/>
                        </pic:nvPicPr>
                        <pic:blipFill>
                          <a:blip r:embed="rId815869d78f5d76376"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2.64</w:t>
            </w:r>
          </w:p>
        </w:tc>
      </w:tr>
      <w:tr>
        <w:trPr>
          <w:trHeight w:val="0" w:hRule="atLeast"/>
        </w:trPr>
        <w:tc>
          <w:tcPr>
            <w:tcW w:w="0" w:type="auto"/>
            <w:tcMar>
              <w:top w:w="150" w:type="dxa"/>
              <w:left w:w="150" w:type="dxa"/>
              <w:bottom w:w="150" w:type="dxa"/>
              <w:right w:w="150" w:type="dxa"/>
            </w:tcMar>
            <w:vAlign w:val="center"/>
          </w:tcPr>
          <w:p>
            <w:pPr>
              <w:numPr>
                <w:ilvl w:val="0"/>
                <w:numId w:val="1928"/>
              </w:numPr>
              <w:spacing w:before="0" w:after="0" w:line="262" w:lineRule="auto"/>
              <w:jc w:val="left"/>
              <w:rPr>
                <w:color w:val="00274C"/>
                <w:sz w:val="20"/>
                <w:szCs w:val="20"/>
              </w:rPr>
            </w:pPr>
            <w:r>
              <w:rPr>
                <w:color w:val="00274C"/>
                <w:position w:val="-2"/>
                <w:sz w:val="20"/>
                <w:szCs w:val="20"/>
                <w:u w:val="none"/>
              </w:rPr>
              <w:t xml:space="preserve">Check the correct assembly of the capscrews and the presence of paint on them.</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59507477" name="name813969d78f5d821fe" descr="imm2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7.jpg"/>
                          <pic:cNvPicPr/>
                        </pic:nvPicPr>
                        <pic:blipFill>
                          <a:blip r:embed="rId261569d78f5d821fc"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2.18.4 Installation instructions</w:t>
            </w:r>
          </w:p>
          <w:p/>
          <w:p/>
          <w:p>
            <w:pPr>
              <w:numPr>
                <w:ilvl w:val="0"/>
                <w:numId w:val="1929"/>
              </w:numPr>
              <w:spacing w:before="0" w:after="0" w:line="262" w:lineRule="auto"/>
              <w:jc w:val="left"/>
              <w:rPr>
                <w:color w:val="00274C"/>
                <w:sz w:val="20"/>
                <w:szCs w:val="20"/>
              </w:rPr>
            </w:pPr>
            <w:r>
              <w:rPr>
                <w:b/>
                <w:bCs/>
                <w:color w:val="00274C"/>
                <w:position w:val="-2"/>
                <w:sz w:val="20"/>
                <w:szCs w:val="20"/>
                <w:u w:val="none"/>
              </w:rPr>
              <w:t xml:space="preserve">Remove the cap guards with care only when assembling.</w:t>
            </w:r>
            <w:r>
              <w:rPr>
                <w:color w:val="00274C"/>
                <w:position w:val="-2"/>
                <w:sz w:val="20"/>
                <w:szCs w:val="20"/>
                <w:u w:val="none"/>
              </w:rPr>
              <w:br/>
              <w:t xml:space="preserve">Handle carefully avoiding erratic movements.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91430101" name="name337969d78f5d87a84" descr="imm2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5.jpg"/>
                          <pic:cNvPicPr/>
                        </pic:nvPicPr>
                        <pic:blipFill>
                          <a:blip r:embed="rId683569d78f5d87a82"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2.66</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2.18.5 Replacement instructions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Always understand the cause of the breakage of the turbocharger before replacing it.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Correct the cause of the breakage before replacing it with a new turbocharger.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in doubt, contact </w:t>
            </w:r>
            <w:r>
              <w:rPr>
                <w:b/>
                <w:bCs/>
                <w:color w:val="00274C"/>
                <w:position w:val="-2"/>
                <w:sz w:val="20"/>
                <w:szCs w:val="20"/>
                <w:u w:val="none"/>
              </w:rPr>
              <w:t xml:space="preserve">KOHLER</w:t>
            </w:r>
            <w:r>
              <w:rPr>
                <w:color w:val="00274C"/>
                <w:position w:val="-2"/>
                <w:sz w:val="20"/>
                <w:szCs w:val="20"/>
                <w:u w:val="none"/>
              </w:rPr>
              <w:t xml:space="preserve"> service department.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7342129" name="name211369d78f5d8b85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39969d78f5d8b85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Failure to comply with these instructions can cause damage to the turbocharger and void the warranty.</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Modifying the calibration of the turbocharger damages the turbocharger/engine.</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Always use the correct gaskets, and fit carefully to avoid blocking holes when mounting.</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Refer to the manual of the engine / vehicle, for: the correct type and quantity of oil, the correct tightening of components, instructions and installation.</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It is forbidden to use liquid gaskets or sealants, particularly for the oil inlet/outlet.</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Avoid dirt / debris while installing the turbocharger.</w:t>
            </w:r>
          </w:p>
          <w:p>
            <w:pPr>
              <w:numPr>
                <w:ilvl w:val="0"/>
                <w:numId w:val="1921"/>
              </w:numPr>
              <w:spacing w:before="0" w:after="0" w:line="262" w:lineRule="auto"/>
              <w:jc w:val="left"/>
              <w:rPr>
                <w:color w:val="00274C"/>
                <w:sz w:val="20"/>
                <w:szCs w:val="20"/>
              </w:rPr>
            </w:pPr>
            <w:r>
              <w:rPr>
                <w:color w:val="00274C"/>
                <w:position w:val="-2"/>
                <w:sz w:val="20"/>
                <w:szCs w:val="20"/>
                <w:u w:val="none"/>
              </w:rPr>
              <w:t xml:space="preserve">Before mounting the turbocharger, check that the code of the component is correct for the type of engine, as mounting the wrong turbocharger can damage the turbo / engine and void the warranty.</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Balancer device (optional)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balancer device is composed of a special crankshaft that activates 2 additional shafts (balancers).</w:t>
            </w:r>
          </w:p>
          <w:p>
            <w:pPr>
              <w:widowControl w:val="on"/>
              <w:pBdr/>
              <w:spacing w:before="0" w:after="0" w:line="262" w:lineRule="auto"/>
              <w:ind w:left="0" w:right="0"/>
              <w:jc w:val="left"/>
              <w:textAlignment w:val="center"/>
            </w:pPr>
            <w:r>
              <w:rPr>
                <w:color w:val="00274C"/>
                <w:position w:val="-2"/>
                <w:sz w:val="20"/>
                <w:szCs w:val="20"/>
                <w:u w:val="none"/>
              </w:rPr>
              <w:t xml:space="preserve">Rotation of the balancers, which have counterweights that oppose the movement of alternating weights (crankshaft - connecting rods - pistons), reduces vibrations caused by them.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is developed under the crankshaft, fixed on the crankcase, closed by the oil sump.
</w:t>
            </w:r>
          </w:p>
          <w:p>
            <w:pPr>
              <w:widowControl w:val="on"/>
              <w:pBdr/>
              <w:spacing w:before="0" w:after="0" w:line="262" w:lineRule="auto"/>
              <w:ind w:left="0" w:right="0"/>
              <w:jc w:val="left"/>
              <w:textAlignment w:val="center"/>
            </w:pPr>
            <w:r>
              <w:rPr>
                <w:b/>
                <w:bCs/>
                <w:color w:val="00274C"/>
                <w:position w:val="-2"/>
                <w:sz w:val="20"/>
                <w:szCs w:val="20"/>
                <w:u w:val="none"/>
              </w:rPr>
              <w:br/>
              <w:t xml:space="preserve">Tab 2.43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support box</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Conductor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Conducted balance shaft</w:t>
                  </w:r>
                </w:p>
              </w:tc>
            </w:tr>
          </w:tbl>
          <w:p/>
        </w:tc>
        <w:tc>
          <w:tcPr>
            <w:tcW w:w="0" w:type="auto"/>
            <w:tcMar>
              <w:top w:w="150" w:type="dxa"/>
              <w:left w:w="150" w:type="dxa"/>
              <w:bottom w:w="150" w:type="dxa"/>
              <w:right w:w="150" w:type="dxa"/>
            </w:tcMar>
            <w:vAlign w:val="top"/>
          </w:tcPr>
          <w:p>
            <w:r>
              <w:rPr>
                <w:position w:val="-296"/>
              </w:rPr>
              <w:drawing>
                <wp:inline distT="0" distB="0" distL="0" distR="0">
                  <wp:extent cx="1936800" cy="1922400"/>
                  <wp:effectExtent b="0" l="0" r="0" t="0"/>
                  <wp:docPr id="36677190" name="name404969d78f5d9f963"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522869d78f5d9f960" cstate="print"/>
                          <a:stretch>
                            <a:fillRect/>
                          </a:stretch>
                        </pic:blipFill>
                        <pic:spPr>
                          <a:xfrm>
                            <a:off x="0" y="0"/>
                            <a:ext cx="1936800" cy="1922400"/>
                          </a:xfrm>
                          <a:prstGeom prst="rect">
                            <a:avLst/>
                          </a:prstGeom>
                          <a:ln w="0">
                            <a:noFill/>
                          </a:ln>
                        </pic:spPr>
                      </pic:pic>
                    </a:graphicData>
                  </a:graphic>
                </wp:inline>
              </w:drawing>
            </w:r>
            <w:r>
              <w:rPr>
                <w:b/>
                <w:bCs/>
                <w:color w:val="00274C"/>
                <w:position w:val="0"/>
                <w:sz w:val="20"/>
                <w:szCs w:val="20"/>
                <w:u w:val="none"/>
              </w:rPr>
              <w:br/>
              <w:t xml:space="preserve">Fig 2.67</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929">
    <w:multiLevelType w:val="hybridMultilevel"/>
    <w:lvl w:ilvl="0" w:tplc="11090601">
      <w:start w:val="1"/>
      <w:numFmt w:val="decimal"/>
      <w:lvlText w:val="%1."/>
      <w:lvlJc w:val="left"/>
      <w:pPr>
        <w:ind w:left="720" w:hanging="360"/>
      </w:pPr>
    </w:lvl>
    <w:lvl w:ilvl="1" w:tplc="11090601" w:tentative="1">
      <w:start w:val="1"/>
      <w:numFmt w:val="lowerLetter"/>
      <w:lvlText w:val="%2."/>
      <w:lvlJc w:val="left"/>
      <w:pPr>
        <w:ind w:left="1440" w:hanging="360"/>
      </w:pPr>
    </w:lvl>
    <w:lvl w:ilvl="2" w:tplc="11090601" w:tentative="1">
      <w:start w:val="1"/>
      <w:numFmt w:val="lowerRoman"/>
      <w:lvlText w:val="%3."/>
      <w:lvlJc w:val="right"/>
      <w:pPr>
        <w:ind w:left="2160" w:hanging="180"/>
      </w:pPr>
    </w:lvl>
    <w:lvl w:ilvl="3" w:tplc="11090601" w:tentative="1">
      <w:start w:val="1"/>
      <w:numFmt w:val="decimal"/>
      <w:lvlText w:val="%4."/>
      <w:lvlJc w:val="left"/>
      <w:pPr>
        <w:ind w:left="2880" w:hanging="360"/>
      </w:pPr>
    </w:lvl>
    <w:lvl w:ilvl="4" w:tplc="11090601" w:tentative="1">
      <w:start w:val="1"/>
      <w:numFmt w:val="lowerLetter"/>
      <w:lvlText w:val="%5."/>
      <w:lvlJc w:val="left"/>
      <w:pPr>
        <w:ind w:left="3600" w:hanging="360"/>
      </w:pPr>
    </w:lvl>
    <w:lvl w:ilvl="5" w:tplc="11090601" w:tentative="1">
      <w:start w:val="1"/>
      <w:numFmt w:val="lowerRoman"/>
      <w:lvlText w:val="%6."/>
      <w:lvlJc w:val="right"/>
      <w:pPr>
        <w:ind w:left="4320" w:hanging="180"/>
      </w:pPr>
    </w:lvl>
    <w:lvl w:ilvl="6" w:tplc="11090601" w:tentative="1">
      <w:start w:val="1"/>
      <w:numFmt w:val="decimal"/>
      <w:lvlText w:val="%7."/>
      <w:lvlJc w:val="left"/>
      <w:pPr>
        <w:ind w:left="5040" w:hanging="360"/>
      </w:pPr>
    </w:lvl>
    <w:lvl w:ilvl="7" w:tplc="11090601" w:tentative="1">
      <w:start w:val="1"/>
      <w:numFmt w:val="lowerLetter"/>
      <w:lvlText w:val="%8."/>
      <w:lvlJc w:val="left"/>
      <w:pPr>
        <w:ind w:left="5760" w:hanging="360"/>
      </w:pPr>
    </w:lvl>
    <w:lvl w:ilvl="8" w:tplc="11090601" w:tentative="1">
      <w:start w:val="1"/>
      <w:numFmt w:val="lowerRoman"/>
      <w:lvlText w:val="%9."/>
      <w:lvlJc w:val="right"/>
      <w:pPr>
        <w:ind w:left="6480" w:hanging="180"/>
      </w:pPr>
    </w:lvl>
  </w:abstractNum>
  <w:abstractNum w:abstractNumId="1928">
    <w:multiLevelType w:val="hybridMultilevel"/>
    <w:lvl w:ilvl="0" w:tplc="52403672">
      <w:start w:val="1"/>
      <w:numFmt w:val="decimal"/>
      <w:lvlText w:val="%1."/>
      <w:lvlJc w:val="left"/>
      <w:pPr>
        <w:ind w:left="720" w:hanging="360"/>
      </w:pPr>
    </w:lvl>
    <w:lvl w:ilvl="1" w:tplc="52403672" w:tentative="1">
      <w:start w:val="1"/>
      <w:numFmt w:val="lowerLetter"/>
      <w:lvlText w:val="%2."/>
      <w:lvlJc w:val="left"/>
      <w:pPr>
        <w:ind w:left="1440" w:hanging="360"/>
      </w:pPr>
    </w:lvl>
    <w:lvl w:ilvl="2" w:tplc="52403672" w:tentative="1">
      <w:start w:val="1"/>
      <w:numFmt w:val="lowerRoman"/>
      <w:lvlText w:val="%3."/>
      <w:lvlJc w:val="right"/>
      <w:pPr>
        <w:ind w:left="2160" w:hanging="180"/>
      </w:pPr>
    </w:lvl>
    <w:lvl w:ilvl="3" w:tplc="52403672" w:tentative="1">
      <w:start w:val="1"/>
      <w:numFmt w:val="decimal"/>
      <w:lvlText w:val="%4."/>
      <w:lvlJc w:val="left"/>
      <w:pPr>
        <w:ind w:left="2880" w:hanging="360"/>
      </w:pPr>
    </w:lvl>
    <w:lvl w:ilvl="4" w:tplc="52403672" w:tentative="1">
      <w:start w:val="1"/>
      <w:numFmt w:val="lowerLetter"/>
      <w:lvlText w:val="%5."/>
      <w:lvlJc w:val="left"/>
      <w:pPr>
        <w:ind w:left="3600" w:hanging="360"/>
      </w:pPr>
    </w:lvl>
    <w:lvl w:ilvl="5" w:tplc="52403672" w:tentative="1">
      <w:start w:val="1"/>
      <w:numFmt w:val="lowerRoman"/>
      <w:lvlText w:val="%6."/>
      <w:lvlJc w:val="right"/>
      <w:pPr>
        <w:ind w:left="4320" w:hanging="180"/>
      </w:pPr>
    </w:lvl>
    <w:lvl w:ilvl="6" w:tplc="52403672" w:tentative="1">
      <w:start w:val="1"/>
      <w:numFmt w:val="decimal"/>
      <w:lvlText w:val="%7."/>
      <w:lvlJc w:val="left"/>
      <w:pPr>
        <w:ind w:left="5040" w:hanging="360"/>
      </w:pPr>
    </w:lvl>
    <w:lvl w:ilvl="7" w:tplc="52403672" w:tentative="1">
      <w:start w:val="1"/>
      <w:numFmt w:val="lowerLetter"/>
      <w:lvlText w:val="%8."/>
      <w:lvlJc w:val="left"/>
      <w:pPr>
        <w:ind w:left="5760" w:hanging="360"/>
      </w:pPr>
    </w:lvl>
    <w:lvl w:ilvl="8" w:tplc="52403672" w:tentative="1">
      <w:start w:val="1"/>
      <w:numFmt w:val="lowerRoman"/>
      <w:lvlText w:val="%9."/>
      <w:lvlJc w:val="right"/>
      <w:pPr>
        <w:ind w:left="6480" w:hanging="180"/>
      </w:pPr>
    </w:lvl>
  </w:abstractNum>
  <w:abstractNum w:abstractNumId="1927">
    <w:multiLevelType w:val="hybridMultilevel"/>
    <w:lvl w:ilvl="0" w:tplc="70968160">
      <w:start w:val="1"/>
      <w:numFmt w:val="decimal"/>
      <w:lvlText w:val="%1."/>
      <w:lvlJc w:val="left"/>
      <w:pPr>
        <w:ind w:left="720" w:hanging="360"/>
      </w:pPr>
    </w:lvl>
    <w:lvl w:ilvl="1" w:tplc="70968160" w:tentative="1">
      <w:start w:val="1"/>
      <w:numFmt w:val="lowerLetter"/>
      <w:lvlText w:val="%2."/>
      <w:lvlJc w:val="left"/>
      <w:pPr>
        <w:ind w:left="1440" w:hanging="360"/>
      </w:pPr>
    </w:lvl>
    <w:lvl w:ilvl="2" w:tplc="70968160" w:tentative="1">
      <w:start w:val="1"/>
      <w:numFmt w:val="lowerRoman"/>
      <w:lvlText w:val="%3."/>
      <w:lvlJc w:val="right"/>
      <w:pPr>
        <w:ind w:left="2160" w:hanging="180"/>
      </w:pPr>
    </w:lvl>
    <w:lvl w:ilvl="3" w:tplc="70968160" w:tentative="1">
      <w:start w:val="1"/>
      <w:numFmt w:val="decimal"/>
      <w:lvlText w:val="%4."/>
      <w:lvlJc w:val="left"/>
      <w:pPr>
        <w:ind w:left="2880" w:hanging="360"/>
      </w:pPr>
    </w:lvl>
    <w:lvl w:ilvl="4" w:tplc="70968160" w:tentative="1">
      <w:start w:val="1"/>
      <w:numFmt w:val="lowerLetter"/>
      <w:lvlText w:val="%5."/>
      <w:lvlJc w:val="left"/>
      <w:pPr>
        <w:ind w:left="3600" w:hanging="360"/>
      </w:pPr>
    </w:lvl>
    <w:lvl w:ilvl="5" w:tplc="70968160" w:tentative="1">
      <w:start w:val="1"/>
      <w:numFmt w:val="lowerRoman"/>
      <w:lvlText w:val="%6."/>
      <w:lvlJc w:val="right"/>
      <w:pPr>
        <w:ind w:left="4320" w:hanging="180"/>
      </w:pPr>
    </w:lvl>
    <w:lvl w:ilvl="6" w:tplc="70968160" w:tentative="1">
      <w:start w:val="1"/>
      <w:numFmt w:val="decimal"/>
      <w:lvlText w:val="%7."/>
      <w:lvlJc w:val="left"/>
      <w:pPr>
        <w:ind w:left="5040" w:hanging="360"/>
      </w:pPr>
    </w:lvl>
    <w:lvl w:ilvl="7" w:tplc="70968160" w:tentative="1">
      <w:start w:val="1"/>
      <w:numFmt w:val="lowerLetter"/>
      <w:lvlText w:val="%8."/>
      <w:lvlJc w:val="left"/>
      <w:pPr>
        <w:ind w:left="5760" w:hanging="360"/>
      </w:pPr>
    </w:lvl>
    <w:lvl w:ilvl="8" w:tplc="70968160" w:tentative="1">
      <w:start w:val="1"/>
      <w:numFmt w:val="lowerRoman"/>
      <w:lvlText w:val="%9."/>
      <w:lvlJc w:val="right"/>
      <w:pPr>
        <w:ind w:left="6480" w:hanging="180"/>
      </w:pPr>
    </w:lvl>
  </w:abstractNum>
  <w:abstractNum w:abstractNumId="1926">
    <w:multiLevelType w:val="hybridMultilevel"/>
    <w:lvl w:ilvl="0" w:tplc="87083991">
      <w:start w:val="1"/>
      <w:numFmt w:val="decimal"/>
      <w:lvlText w:val="%1."/>
      <w:lvlJc w:val="left"/>
      <w:pPr>
        <w:ind w:left="720" w:hanging="360"/>
      </w:pPr>
    </w:lvl>
    <w:lvl w:ilvl="1" w:tplc="87083991" w:tentative="1">
      <w:start w:val="1"/>
      <w:numFmt w:val="lowerLetter"/>
      <w:lvlText w:val="%2."/>
      <w:lvlJc w:val="left"/>
      <w:pPr>
        <w:ind w:left="1440" w:hanging="360"/>
      </w:pPr>
    </w:lvl>
    <w:lvl w:ilvl="2" w:tplc="87083991" w:tentative="1">
      <w:start w:val="1"/>
      <w:numFmt w:val="lowerRoman"/>
      <w:lvlText w:val="%3."/>
      <w:lvlJc w:val="right"/>
      <w:pPr>
        <w:ind w:left="2160" w:hanging="180"/>
      </w:pPr>
    </w:lvl>
    <w:lvl w:ilvl="3" w:tplc="87083991" w:tentative="1">
      <w:start w:val="1"/>
      <w:numFmt w:val="decimal"/>
      <w:lvlText w:val="%4."/>
      <w:lvlJc w:val="left"/>
      <w:pPr>
        <w:ind w:left="2880" w:hanging="360"/>
      </w:pPr>
    </w:lvl>
    <w:lvl w:ilvl="4" w:tplc="87083991" w:tentative="1">
      <w:start w:val="1"/>
      <w:numFmt w:val="lowerLetter"/>
      <w:lvlText w:val="%5."/>
      <w:lvlJc w:val="left"/>
      <w:pPr>
        <w:ind w:left="3600" w:hanging="360"/>
      </w:pPr>
    </w:lvl>
    <w:lvl w:ilvl="5" w:tplc="87083991" w:tentative="1">
      <w:start w:val="1"/>
      <w:numFmt w:val="lowerRoman"/>
      <w:lvlText w:val="%6."/>
      <w:lvlJc w:val="right"/>
      <w:pPr>
        <w:ind w:left="4320" w:hanging="180"/>
      </w:pPr>
    </w:lvl>
    <w:lvl w:ilvl="6" w:tplc="87083991" w:tentative="1">
      <w:start w:val="1"/>
      <w:numFmt w:val="decimal"/>
      <w:lvlText w:val="%7."/>
      <w:lvlJc w:val="left"/>
      <w:pPr>
        <w:ind w:left="5040" w:hanging="360"/>
      </w:pPr>
    </w:lvl>
    <w:lvl w:ilvl="7" w:tplc="87083991" w:tentative="1">
      <w:start w:val="1"/>
      <w:numFmt w:val="lowerLetter"/>
      <w:lvlText w:val="%8."/>
      <w:lvlJc w:val="left"/>
      <w:pPr>
        <w:ind w:left="5760" w:hanging="360"/>
      </w:pPr>
    </w:lvl>
    <w:lvl w:ilvl="8" w:tplc="87083991" w:tentative="1">
      <w:start w:val="1"/>
      <w:numFmt w:val="lowerRoman"/>
      <w:lvlText w:val="%9."/>
      <w:lvlJc w:val="right"/>
      <w:pPr>
        <w:ind w:left="6480" w:hanging="180"/>
      </w:pPr>
    </w:lvl>
  </w:abstractNum>
  <w:abstractNum w:abstractNumId="1925">
    <w:multiLevelType w:val="hybridMultilevel"/>
    <w:lvl w:ilvl="0" w:tplc="43632433">
      <w:start w:val="1"/>
      <w:numFmt w:val="decimal"/>
      <w:lvlText w:val="%1."/>
      <w:lvlJc w:val="left"/>
      <w:pPr>
        <w:ind w:left="720" w:hanging="360"/>
      </w:pPr>
    </w:lvl>
    <w:lvl w:ilvl="1" w:tplc="43632433" w:tentative="1">
      <w:start w:val="1"/>
      <w:numFmt w:val="lowerLetter"/>
      <w:lvlText w:val="%2."/>
      <w:lvlJc w:val="left"/>
      <w:pPr>
        <w:ind w:left="1440" w:hanging="360"/>
      </w:pPr>
    </w:lvl>
    <w:lvl w:ilvl="2" w:tplc="43632433" w:tentative="1">
      <w:start w:val="1"/>
      <w:numFmt w:val="lowerRoman"/>
      <w:lvlText w:val="%3."/>
      <w:lvlJc w:val="right"/>
      <w:pPr>
        <w:ind w:left="2160" w:hanging="180"/>
      </w:pPr>
    </w:lvl>
    <w:lvl w:ilvl="3" w:tplc="43632433" w:tentative="1">
      <w:start w:val="1"/>
      <w:numFmt w:val="decimal"/>
      <w:lvlText w:val="%4."/>
      <w:lvlJc w:val="left"/>
      <w:pPr>
        <w:ind w:left="2880" w:hanging="360"/>
      </w:pPr>
    </w:lvl>
    <w:lvl w:ilvl="4" w:tplc="43632433" w:tentative="1">
      <w:start w:val="1"/>
      <w:numFmt w:val="lowerLetter"/>
      <w:lvlText w:val="%5."/>
      <w:lvlJc w:val="left"/>
      <w:pPr>
        <w:ind w:left="3600" w:hanging="360"/>
      </w:pPr>
    </w:lvl>
    <w:lvl w:ilvl="5" w:tplc="43632433" w:tentative="1">
      <w:start w:val="1"/>
      <w:numFmt w:val="lowerRoman"/>
      <w:lvlText w:val="%6."/>
      <w:lvlJc w:val="right"/>
      <w:pPr>
        <w:ind w:left="4320" w:hanging="180"/>
      </w:pPr>
    </w:lvl>
    <w:lvl w:ilvl="6" w:tplc="43632433" w:tentative="1">
      <w:start w:val="1"/>
      <w:numFmt w:val="decimal"/>
      <w:lvlText w:val="%7."/>
      <w:lvlJc w:val="left"/>
      <w:pPr>
        <w:ind w:left="5040" w:hanging="360"/>
      </w:pPr>
    </w:lvl>
    <w:lvl w:ilvl="7" w:tplc="43632433" w:tentative="1">
      <w:start w:val="1"/>
      <w:numFmt w:val="lowerLetter"/>
      <w:lvlText w:val="%8."/>
      <w:lvlJc w:val="left"/>
      <w:pPr>
        <w:ind w:left="5760" w:hanging="360"/>
      </w:pPr>
    </w:lvl>
    <w:lvl w:ilvl="8" w:tplc="43632433" w:tentative="1">
      <w:start w:val="1"/>
      <w:numFmt w:val="lowerRoman"/>
      <w:lvlText w:val="%9."/>
      <w:lvlJc w:val="right"/>
      <w:pPr>
        <w:ind w:left="6480" w:hanging="180"/>
      </w:pPr>
    </w:lvl>
  </w:abstractNum>
  <w:abstractNum w:abstractNumId="1924">
    <w:multiLevelType w:val="hybridMultilevel"/>
    <w:lvl w:ilvl="0" w:tplc="42215383">
      <w:start w:val="1"/>
      <w:numFmt w:val="decimal"/>
      <w:lvlText w:val="%1."/>
      <w:lvlJc w:val="left"/>
      <w:pPr>
        <w:ind w:left="720" w:hanging="360"/>
      </w:pPr>
    </w:lvl>
    <w:lvl w:ilvl="1" w:tplc="42215383" w:tentative="1">
      <w:start w:val="1"/>
      <w:numFmt w:val="lowerLetter"/>
      <w:lvlText w:val="%2."/>
      <w:lvlJc w:val="left"/>
      <w:pPr>
        <w:ind w:left="1440" w:hanging="360"/>
      </w:pPr>
    </w:lvl>
    <w:lvl w:ilvl="2" w:tplc="42215383" w:tentative="1">
      <w:start w:val="1"/>
      <w:numFmt w:val="lowerRoman"/>
      <w:lvlText w:val="%3."/>
      <w:lvlJc w:val="right"/>
      <w:pPr>
        <w:ind w:left="2160" w:hanging="180"/>
      </w:pPr>
    </w:lvl>
    <w:lvl w:ilvl="3" w:tplc="42215383" w:tentative="1">
      <w:start w:val="1"/>
      <w:numFmt w:val="decimal"/>
      <w:lvlText w:val="%4."/>
      <w:lvlJc w:val="left"/>
      <w:pPr>
        <w:ind w:left="2880" w:hanging="360"/>
      </w:pPr>
    </w:lvl>
    <w:lvl w:ilvl="4" w:tplc="42215383" w:tentative="1">
      <w:start w:val="1"/>
      <w:numFmt w:val="lowerLetter"/>
      <w:lvlText w:val="%5."/>
      <w:lvlJc w:val="left"/>
      <w:pPr>
        <w:ind w:left="3600" w:hanging="360"/>
      </w:pPr>
    </w:lvl>
    <w:lvl w:ilvl="5" w:tplc="42215383" w:tentative="1">
      <w:start w:val="1"/>
      <w:numFmt w:val="lowerRoman"/>
      <w:lvlText w:val="%6."/>
      <w:lvlJc w:val="right"/>
      <w:pPr>
        <w:ind w:left="4320" w:hanging="180"/>
      </w:pPr>
    </w:lvl>
    <w:lvl w:ilvl="6" w:tplc="42215383" w:tentative="1">
      <w:start w:val="1"/>
      <w:numFmt w:val="decimal"/>
      <w:lvlText w:val="%7."/>
      <w:lvlJc w:val="left"/>
      <w:pPr>
        <w:ind w:left="5040" w:hanging="360"/>
      </w:pPr>
    </w:lvl>
    <w:lvl w:ilvl="7" w:tplc="42215383" w:tentative="1">
      <w:start w:val="1"/>
      <w:numFmt w:val="lowerLetter"/>
      <w:lvlText w:val="%8."/>
      <w:lvlJc w:val="left"/>
      <w:pPr>
        <w:ind w:left="5760" w:hanging="360"/>
      </w:pPr>
    </w:lvl>
    <w:lvl w:ilvl="8" w:tplc="42215383" w:tentative="1">
      <w:start w:val="1"/>
      <w:numFmt w:val="lowerRoman"/>
      <w:lvlText w:val="%9."/>
      <w:lvlJc w:val="right"/>
      <w:pPr>
        <w:ind w:left="6480" w:hanging="180"/>
      </w:pPr>
    </w:lvl>
  </w:abstractNum>
  <w:abstractNum w:abstractNumId="1923">
    <w:multiLevelType w:val="hybridMultilevel"/>
    <w:lvl w:ilvl="0" w:tplc="27211619">
      <w:start w:val="1"/>
      <w:numFmt w:val="decimal"/>
      <w:lvlText w:val="%1."/>
      <w:lvlJc w:val="left"/>
      <w:pPr>
        <w:ind w:left="720" w:hanging="360"/>
      </w:pPr>
    </w:lvl>
    <w:lvl w:ilvl="1" w:tplc="27211619" w:tentative="1">
      <w:start w:val="1"/>
      <w:numFmt w:val="lowerLetter"/>
      <w:lvlText w:val="%2."/>
      <w:lvlJc w:val="left"/>
      <w:pPr>
        <w:ind w:left="1440" w:hanging="360"/>
      </w:pPr>
    </w:lvl>
    <w:lvl w:ilvl="2" w:tplc="27211619" w:tentative="1">
      <w:start w:val="1"/>
      <w:numFmt w:val="lowerRoman"/>
      <w:lvlText w:val="%3."/>
      <w:lvlJc w:val="right"/>
      <w:pPr>
        <w:ind w:left="2160" w:hanging="180"/>
      </w:pPr>
    </w:lvl>
    <w:lvl w:ilvl="3" w:tplc="27211619" w:tentative="1">
      <w:start w:val="1"/>
      <w:numFmt w:val="decimal"/>
      <w:lvlText w:val="%4."/>
      <w:lvlJc w:val="left"/>
      <w:pPr>
        <w:ind w:left="2880" w:hanging="360"/>
      </w:pPr>
    </w:lvl>
    <w:lvl w:ilvl="4" w:tplc="27211619" w:tentative="1">
      <w:start w:val="1"/>
      <w:numFmt w:val="lowerLetter"/>
      <w:lvlText w:val="%5."/>
      <w:lvlJc w:val="left"/>
      <w:pPr>
        <w:ind w:left="3600" w:hanging="360"/>
      </w:pPr>
    </w:lvl>
    <w:lvl w:ilvl="5" w:tplc="27211619" w:tentative="1">
      <w:start w:val="1"/>
      <w:numFmt w:val="lowerRoman"/>
      <w:lvlText w:val="%6."/>
      <w:lvlJc w:val="right"/>
      <w:pPr>
        <w:ind w:left="4320" w:hanging="180"/>
      </w:pPr>
    </w:lvl>
    <w:lvl w:ilvl="6" w:tplc="27211619" w:tentative="1">
      <w:start w:val="1"/>
      <w:numFmt w:val="decimal"/>
      <w:lvlText w:val="%7."/>
      <w:lvlJc w:val="left"/>
      <w:pPr>
        <w:ind w:left="5040" w:hanging="360"/>
      </w:pPr>
    </w:lvl>
    <w:lvl w:ilvl="7" w:tplc="27211619" w:tentative="1">
      <w:start w:val="1"/>
      <w:numFmt w:val="lowerLetter"/>
      <w:lvlText w:val="%8."/>
      <w:lvlJc w:val="left"/>
      <w:pPr>
        <w:ind w:left="5760" w:hanging="360"/>
      </w:pPr>
    </w:lvl>
    <w:lvl w:ilvl="8" w:tplc="27211619" w:tentative="1">
      <w:start w:val="1"/>
      <w:numFmt w:val="lowerRoman"/>
      <w:lvlText w:val="%9."/>
      <w:lvlJc w:val="right"/>
      <w:pPr>
        <w:ind w:left="6480" w:hanging="180"/>
      </w:pPr>
    </w:lvl>
  </w:abstractNum>
  <w:abstractNum w:abstractNumId="1922">
    <w:multiLevelType w:val="hybridMultilevel"/>
    <w:lvl w:ilvl="0" w:tplc="43402751">
      <w:start w:val="1"/>
      <w:numFmt w:val="decimal"/>
      <w:lvlText w:val="%1."/>
      <w:lvlJc w:val="left"/>
      <w:pPr>
        <w:ind w:left="720" w:hanging="360"/>
      </w:pPr>
    </w:lvl>
    <w:lvl w:ilvl="1" w:tplc="43402751" w:tentative="1">
      <w:start w:val="1"/>
      <w:numFmt w:val="lowerLetter"/>
      <w:lvlText w:val="%2."/>
      <w:lvlJc w:val="left"/>
      <w:pPr>
        <w:ind w:left="1440" w:hanging="360"/>
      </w:pPr>
    </w:lvl>
    <w:lvl w:ilvl="2" w:tplc="43402751" w:tentative="1">
      <w:start w:val="1"/>
      <w:numFmt w:val="lowerRoman"/>
      <w:lvlText w:val="%3."/>
      <w:lvlJc w:val="right"/>
      <w:pPr>
        <w:ind w:left="2160" w:hanging="180"/>
      </w:pPr>
    </w:lvl>
    <w:lvl w:ilvl="3" w:tplc="43402751" w:tentative="1">
      <w:start w:val="1"/>
      <w:numFmt w:val="decimal"/>
      <w:lvlText w:val="%4."/>
      <w:lvlJc w:val="left"/>
      <w:pPr>
        <w:ind w:left="2880" w:hanging="360"/>
      </w:pPr>
    </w:lvl>
    <w:lvl w:ilvl="4" w:tplc="43402751" w:tentative="1">
      <w:start w:val="1"/>
      <w:numFmt w:val="lowerLetter"/>
      <w:lvlText w:val="%5."/>
      <w:lvlJc w:val="left"/>
      <w:pPr>
        <w:ind w:left="3600" w:hanging="360"/>
      </w:pPr>
    </w:lvl>
    <w:lvl w:ilvl="5" w:tplc="43402751" w:tentative="1">
      <w:start w:val="1"/>
      <w:numFmt w:val="lowerRoman"/>
      <w:lvlText w:val="%6."/>
      <w:lvlJc w:val="right"/>
      <w:pPr>
        <w:ind w:left="4320" w:hanging="180"/>
      </w:pPr>
    </w:lvl>
    <w:lvl w:ilvl="6" w:tplc="43402751" w:tentative="1">
      <w:start w:val="1"/>
      <w:numFmt w:val="decimal"/>
      <w:lvlText w:val="%7."/>
      <w:lvlJc w:val="left"/>
      <w:pPr>
        <w:ind w:left="5040" w:hanging="360"/>
      </w:pPr>
    </w:lvl>
    <w:lvl w:ilvl="7" w:tplc="43402751" w:tentative="1">
      <w:start w:val="1"/>
      <w:numFmt w:val="lowerLetter"/>
      <w:lvlText w:val="%8."/>
      <w:lvlJc w:val="left"/>
      <w:pPr>
        <w:ind w:left="5760" w:hanging="360"/>
      </w:pPr>
    </w:lvl>
    <w:lvl w:ilvl="8" w:tplc="43402751" w:tentative="1">
      <w:start w:val="1"/>
      <w:numFmt w:val="lowerRoman"/>
      <w:lvlText w:val="%9."/>
      <w:lvlJc w:val="right"/>
      <w:pPr>
        <w:ind w:left="6480" w:hanging="180"/>
      </w:pPr>
    </w:lvl>
  </w:abstractNum>
  <w:abstractNum w:abstractNumId="1921">
    <w:multiLevelType w:val="hybridMultilevel"/>
    <w:lvl w:ilvl="0" w:tplc="9389688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921">
    <w:abstractNumId w:val="1921"/>
  </w:num>
  <w:num w:numId="1922">
    <w:abstractNumId w:val="1922"/>
  </w:num>
  <w:num w:numId="1923">
    <w:abstractNumId w:val="1923"/>
  </w:num>
  <w:num w:numId="1924">
    <w:abstractNumId w:val="1924"/>
  </w:num>
  <w:num w:numId="1925">
    <w:abstractNumId w:val="1925"/>
  </w:num>
  <w:num w:numId="1926">
    <w:abstractNumId w:val="1926"/>
  </w:num>
  <w:num w:numId="1927">
    <w:abstractNumId w:val="1927"/>
  </w:num>
  <w:num w:numId="1928">
    <w:abstractNumId w:val="1928"/>
  </w:num>
  <w:num w:numId="1929">
    <w:abstractNumId w:val="19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50799193" Type="http://schemas.openxmlformats.org/officeDocument/2006/relationships/comments" Target="comments.xml"/><Relationship Id="rId461637690" Type="http://schemas.microsoft.com/office/2011/relationships/commentsExtended" Target="commentsExtended.xml"/><Relationship Id="rId57108773" Type="http://schemas.openxmlformats.org/officeDocument/2006/relationships/image" Target="media/imgrId57108773.jpg"/><Relationship Id="rId649269d78f5704b06" Type="http://schemas.openxmlformats.org/officeDocument/2006/relationships/hyperlink" Target="https://iservice.lombardini.it/jsp/Template2/manuale.jsp?id=55&amp;parent=1000" TargetMode="External"/><Relationship Id="rId310969d78f5705f8b" Type="http://schemas.openxmlformats.org/officeDocument/2006/relationships/hyperlink" Target="https://iservice.lombardini.it/jsp/Template2/manuale.jsp?id=195&amp;parent=1000" TargetMode="External"/><Relationship Id="rId149369d78f57c6bf4" Type="http://schemas.openxmlformats.org/officeDocument/2006/relationships/hyperlink" Target="https://iservice.lombardini.it/jsp/Template2/manuale.jsp?id=112&amp;parent=1000" TargetMode="External"/><Relationship Id="rId165169d78f57df7b4" Type="http://schemas.openxmlformats.org/officeDocument/2006/relationships/hyperlink" Target="https://iservice.lombardini.it/jsp/Template2/manuale.jsp?id=822&amp;parent=1000" TargetMode="External"/><Relationship Id="rId319069d78f587ff59" Type="http://schemas.openxmlformats.org/officeDocument/2006/relationships/hyperlink" Target="https://iservice.lombardini.it/jsp/Template2/manuale.jsp?id=822&amp;parent=1000" TargetMode="External"/><Relationship Id="rId373669d78f5880354" Type="http://schemas.openxmlformats.org/officeDocument/2006/relationships/hyperlink" Target="https://iservice.lombardini.it/jsp/Template2/manuale.jsp?id=822&amp;parent=1000" TargetMode="External"/><Relationship Id="rId751169d78f58d2ca3" Type="http://schemas.openxmlformats.org/officeDocument/2006/relationships/hyperlink" Target="https://www.youtube.com/embed/Ig3XosQ8h0s?rel=0" TargetMode="External"/><Relationship Id="rId130969d78f595d041" Type="http://schemas.openxmlformats.org/officeDocument/2006/relationships/hyperlink" Target="https://iservice.lombardini.it/jsp/Template2/manuale.jsp?id=113&amp;parent=1000" TargetMode="External"/><Relationship Id="rId964369d78f5a44c9d" Type="http://schemas.openxmlformats.org/officeDocument/2006/relationships/hyperlink" Target="https://www.youtube.com/embed/6-0TbYG2EkY?rel=0" TargetMode="External"/><Relationship Id="rId361769d78f5ab2c41" Type="http://schemas.openxmlformats.org/officeDocument/2006/relationships/hyperlink" Target="https://iservice.lombardini.it/jsp/Template2/manuale.jsp?id=171&amp;parent=1000" TargetMode="External"/><Relationship Id="rId755069d78f5abc0bc" Type="http://schemas.openxmlformats.org/officeDocument/2006/relationships/hyperlink" Target="https://iservice.lombardini.it/jsp/Template2/manuale.jsp?id=171&amp;parent=1000" TargetMode="External"/><Relationship Id="rId689969d78f5b47960" Type="http://schemas.openxmlformats.org/officeDocument/2006/relationships/hyperlink" Target="https://iservice.lombardini.it/jsp/Template2/manuale.jsp?id=103&amp;parent=1000" TargetMode="External"/><Relationship Id="rId994869d78f5b63c40" Type="http://schemas.openxmlformats.org/officeDocument/2006/relationships/hyperlink" Target="https://iservice.lombardini.it/jsp/Template2/manuale.jsp?id=103&amp;parent=1000" TargetMode="External"/><Relationship Id="rId644169d78f5be6880" Type="http://schemas.openxmlformats.org/officeDocument/2006/relationships/hyperlink" Target="https://iservice.lombardini.it/jsp/Template2/manuale.jsp?id=103&amp;parent=1000" TargetMode="External"/><Relationship Id="rId198869d78f5c8a996" Type="http://schemas.openxmlformats.org/officeDocument/2006/relationships/hyperlink" Target="https://iservice.lombardini.it/jsp/Template2/manuale.jsp?id=55&amp;parent=1000" TargetMode="External"/><Relationship Id="rId332369d78f5cdb157" Type="http://schemas.openxmlformats.org/officeDocument/2006/relationships/hyperlink" Target="https://iservice.lombardini.it/jsp/Template2/manuale.jsp?id=113&amp;parent=1000" TargetMode="External"/><Relationship Id="rId579969d78f5d33619" Type="http://schemas.openxmlformats.org/officeDocument/2006/relationships/hyperlink" Target="https://iservice.lombardini.it/jsp/Template2/manuale.jsp?id=55&amp;parent=1000" TargetMode="External"/><Relationship Id="rId629069d78f5d3391e" Type="http://schemas.openxmlformats.org/officeDocument/2006/relationships/hyperlink" Target="https://iservice.lombardini.it/jsp/Template2/manuale.jsp?id=102&amp;parent=1000" TargetMode="External"/><Relationship Id="rId665469d78f5d61ecb" Type="http://schemas.openxmlformats.org/officeDocument/2006/relationships/hyperlink" Target="https://iservice.lombardini.it/jsp/Template2/manuale.jsp?id=112&amp;parent=1000" TargetMode="External"/><Relationship Id="rId308669d78f571a6b0" Type="http://schemas.openxmlformats.org/officeDocument/2006/relationships/image" Target="media/imgrId308669d78f571a6b0.jpg"/><Relationship Id="rId583969d78f5727658" Type="http://schemas.openxmlformats.org/officeDocument/2006/relationships/image" Target="media/imgrId583969d78f5727658.jpg"/><Relationship Id="rId932169d78f572eee6" Type="http://schemas.openxmlformats.org/officeDocument/2006/relationships/image" Target="media/imgrId932169d78f572eee6.jpg"/><Relationship Id="rId328169d78f5734d18" Type="http://schemas.openxmlformats.org/officeDocument/2006/relationships/image" Target="media/imgrId328169d78f5734d18.jpg"/><Relationship Id="rId806569d78f573bead" Type="http://schemas.openxmlformats.org/officeDocument/2006/relationships/image" Target="media/imgrId806569d78f573bead.jpg"/><Relationship Id="rId546669d78f5744425" Type="http://schemas.openxmlformats.org/officeDocument/2006/relationships/image" Target="media/imgrId546669d78f5744425.jpg"/><Relationship Id="rId814669d78f574bf75" Type="http://schemas.openxmlformats.org/officeDocument/2006/relationships/image" Target="media/imgrId814669d78f574bf75.jpg"/><Relationship Id="rId522069d78f5753de4" Type="http://schemas.openxmlformats.org/officeDocument/2006/relationships/image" Target="media/imgrId522069d78f5753de4.jpg"/><Relationship Id="rId642769d78f575f84d" Type="http://schemas.openxmlformats.org/officeDocument/2006/relationships/image" Target="media/imgrId642769d78f575f84d.png"/><Relationship Id="rId621869d78f5766c2a" Type="http://schemas.openxmlformats.org/officeDocument/2006/relationships/image" Target="media/imgrId621869d78f5766c2a.png"/><Relationship Id="rId603269d78f576d269" Type="http://schemas.openxmlformats.org/officeDocument/2006/relationships/image" Target="media/imgrId603269d78f576d269.jpg"/><Relationship Id="rId107369d78f5778e4c" Type="http://schemas.openxmlformats.org/officeDocument/2006/relationships/image" Target="media/imgrId107369d78f5778e4c.jpg"/><Relationship Id="rId847869d78f5783acd" Type="http://schemas.openxmlformats.org/officeDocument/2006/relationships/image" Target="media/imgrId847869d78f5783acd.jpg"/><Relationship Id="rId205069d78f5795e65" Type="http://schemas.openxmlformats.org/officeDocument/2006/relationships/image" Target="media/imgrId205069d78f5795e65.png"/><Relationship Id="rId224269d78f57a8c42" Type="http://schemas.openxmlformats.org/officeDocument/2006/relationships/image" Target="media/imgrId224269d78f57a8c42.jpg"/><Relationship Id="rId700169d78f57b5d2e" Type="http://schemas.openxmlformats.org/officeDocument/2006/relationships/image" Target="media/imgrId700169d78f57b5d2e.jpg"/><Relationship Id="rId448869d78f57bfa81" Type="http://schemas.openxmlformats.org/officeDocument/2006/relationships/image" Target="media/imgrId448869d78f57bfa81.jpg"/><Relationship Id="rId918569d78f57c685a" Type="http://schemas.openxmlformats.org/officeDocument/2006/relationships/image" Target="media/imgrId918569d78f57c685a.jpg"/><Relationship Id="rId968969d78f57d204a" Type="http://schemas.openxmlformats.org/officeDocument/2006/relationships/image" Target="media/imgrId968969d78f57d204a.jpg"/><Relationship Id="rId959769d78f57d9102" Type="http://schemas.openxmlformats.org/officeDocument/2006/relationships/image" Target="media/imgrId959769d78f57d9102.jpg"/><Relationship Id="rId492569d78f57df10b" Type="http://schemas.openxmlformats.org/officeDocument/2006/relationships/image" Target="media/imgrId492569d78f57df10b.jpg"/><Relationship Id="rId839569d78f5833d03" Type="http://schemas.openxmlformats.org/officeDocument/2006/relationships/image" Target="media/imgrId839569d78f5833d03.jpg"/><Relationship Id="rId660969d78f583b637" Type="http://schemas.openxmlformats.org/officeDocument/2006/relationships/image" Target="media/imgrId660969d78f583b637.jpg"/><Relationship Id="rId793269d78f585bcc5" Type="http://schemas.openxmlformats.org/officeDocument/2006/relationships/image" Target="media/imgrId793269d78f585bcc5.jpg"/><Relationship Id="rId601069d78f586befa" Type="http://schemas.openxmlformats.org/officeDocument/2006/relationships/image" Target="media/imgrId601069d78f586befa.jpg"/><Relationship Id="rId576369d78f587f7f5" Type="http://schemas.openxmlformats.org/officeDocument/2006/relationships/image" Target="media/imgrId576369d78f587f7f5.jpg"/><Relationship Id="rId997969d78f588db85" Type="http://schemas.openxmlformats.org/officeDocument/2006/relationships/image" Target="media/imgrId997969d78f588db85.jpg"/><Relationship Id="rId470169d78f58a5f6b" Type="http://schemas.openxmlformats.org/officeDocument/2006/relationships/image" Target="media/imgrId470169d78f58a5f6b.jpg"/><Relationship Id="rId826069d78f58ab6bc" Type="http://schemas.openxmlformats.org/officeDocument/2006/relationships/image" Target="media/imgrId826069d78f58ab6bc.jpg"/><Relationship Id="rId761969d78f58b460c" Type="http://schemas.openxmlformats.org/officeDocument/2006/relationships/image" Target="media/imgrId761969d78f58b460c.jpg"/><Relationship Id="rId547569d78f58c7cc3" Type="http://schemas.openxmlformats.org/officeDocument/2006/relationships/image" Target="media/imgrId547569d78f58c7cc3.jpg"/><Relationship Id="rId587469d78f58d28a9" Type="http://schemas.openxmlformats.org/officeDocument/2006/relationships/image" Target="media/imgrId587469d78f58d28a9.jpg"/><Relationship Id="rId215569d78f58f239a" Type="http://schemas.openxmlformats.org/officeDocument/2006/relationships/image" Target="media/imgrId215569d78f58f239a.jpg"/><Relationship Id="rId598269d78f590766e" Type="http://schemas.openxmlformats.org/officeDocument/2006/relationships/image" Target="media/imgrId598269d78f590766e.jpg"/><Relationship Id="rId840069d78f5918904" Type="http://schemas.openxmlformats.org/officeDocument/2006/relationships/image" Target="media/imgrId840069d78f5918904.jpg"/><Relationship Id="rId962269d78f5923cad" Type="http://schemas.openxmlformats.org/officeDocument/2006/relationships/image" Target="media/imgrId962269d78f5923cad.jpg"/><Relationship Id="rId286869d78f593069c" Type="http://schemas.openxmlformats.org/officeDocument/2006/relationships/image" Target="media/imgrId286869d78f593069c.jpg"/><Relationship Id="rId600969d78f5939695" Type="http://schemas.openxmlformats.org/officeDocument/2006/relationships/image" Target="media/imgrId600969d78f5939695.jpg"/><Relationship Id="rId416969d78f59456cb" Type="http://schemas.openxmlformats.org/officeDocument/2006/relationships/image" Target="media/imgrId416969d78f59456cb.png"/><Relationship Id="rId233569d78f594db19" Type="http://schemas.openxmlformats.org/officeDocument/2006/relationships/image" Target="media/imgrId233569d78f594db19.jpg"/><Relationship Id="rId101869d78f5957fdf" Type="http://schemas.openxmlformats.org/officeDocument/2006/relationships/image" Target="media/imgrId101869d78f5957fdf.jpg"/><Relationship Id="rId322569d78f595ccfd" Type="http://schemas.openxmlformats.org/officeDocument/2006/relationships/image" Target="media/imgrId322569d78f595ccfd.jpg"/><Relationship Id="rId242269d78f596e041" Type="http://schemas.openxmlformats.org/officeDocument/2006/relationships/image" Target="media/imgrId242269d78f596e041.png"/><Relationship Id="rId675069d78f597430e" Type="http://schemas.openxmlformats.org/officeDocument/2006/relationships/image" Target="media/imgrId675069d78f597430e.jpg"/><Relationship Id="rId990669d78f5985d78" Type="http://schemas.openxmlformats.org/officeDocument/2006/relationships/image" Target="media/imgrId990669d78f5985d78.png"/><Relationship Id="rId444669d78f599003a" Type="http://schemas.openxmlformats.org/officeDocument/2006/relationships/image" Target="media/imgrId444669d78f599003a.jpg"/><Relationship Id="rId838769d78f599dc83" Type="http://schemas.openxmlformats.org/officeDocument/2006/relationships/image" Target="media/imgrId838769d78f599dc83.jpg"/><Relationship Id="rId761269d78f59a7c4e" Type="http://schemas.openxmlformats.org/officeDocument/2006/relationships/image" Target="media/imgrId761269d78f59a7c4e.jpg"/><Relationship Id="rId322469d78f59bc6df" Type="http://schemas.openxmlformats.org/officeDocument/2006/relationships/image" Target="media/imgrId322469d78f59bc6df.png"/><Relationship Id="rId354469d78f59c5d9a" Type="http://schemas.openxmlformats.org/officeDocument/2006/relationships/image" Target="media/imgrId354469d78f59c5d9a.png"/><Relationship Id="rId669569d78f59d0fed" Type="http://schemas.openxmlformats.org/officeDocument/2006/relationships/image" Target="media/imgrId669569d78f59d0fed.png"/><Relationship Id="rId424569d78f59d95d7" Type="http://schemas.openxmlformats.org/officeDocument/2006/relationships/image" Target="media/imgrId424569d78f59d95d7.png"/><Relationship Id="rId701869d78f59df3d5" Type="http://schemas.openxmlformats.org/officeDocument/2006/relationships/image" Target="media/imgrId701869d78f59df3d5.jpg"/><Relationship Id="rId349069d78f59f12c9" Type="http://schemas.openxmlformats.org/officeDocument/2006/relationships/image" Target="media/imgrId349069d78f59f12c9.png"/><Relationship Id="rId289369d78f5a04bfa" Type="http://schemas.openxmlformats.org/officeDocument/2006/relationships/image" Target="media/imgrId289369d78f5a04bfa.jpg"/><Relationship Id="rId528269d78f5a0ca3f" Type="http://schemas.openxmlformats.org/officeDocument/2006/relationships/image" Target="media/imgrId528269d78f5a0ca3f.png"/><Relationship Id="rId626769d78f5a18604" Type="http://schemas.openxmlformats.org/officeDocument/2006/relationships/image" Target="media/imgrId626769d78f5a18604.jpg"/><Relationship Id="rId824769d78f5a1fdd3" Type="http://schemas.openxmlformats.org/officeDocument/2006/relationships/image" Target="media/imgrId824769d78f5a1fdd3.jpg"/><Relationship Id="rId463469d78f5a2c0b4" Type="http://schemas.openxmlformats.org/officeDocument/2006/relationships/image" Target="media/imgrId463469d78f5a2c0b4.png"/><Relationship Id="rId219469d78f5a321ee" Type="http://schemas.openxmlformats.org/officeDocument/2006/relationships/image" Target="media/imgrId219469d78f5a321ee.png"/><Relationship Id="rId346369d78f5a3ca6a" Type="http://schemas.openxmlformats.org/officeDocument/2006/relationships/image" Target="media/imgrId346369d78f5a3ca6a.jpg"/><Relationship Id="rId538869d78f5a4481d" Type="http://schemas.openxmlformats.org/officeDocument/2006/relationships/image" Target="media/imgrId538869d78f5a4481d.jpg"/><Relationship Id="rId272269d78f5a4e160" Type="http://schemas.openxmlformats.org/officeDocument/2006/relationships/image" Target="media/imgrId272269d78f5a4e160.jpg"/><Relationship Id="rId764169d78f5a537f3" Type="http://schemas.openxmlformats.org/officeDocument/2006/relationships/image" Target="media/imgrId764169d78f5a537f3.jpg"/><Relationship Id="rId936769d78f5a5af1e" Type="http://schemas.openxmlformats.org/officeDocument/2006/relationships/image" Target="media/imgrId936769d78f5a5af1e.jpg"/><Relationship Id="rId601969d78f5a62a1c" Type="http://schemas.openxmlformats.org/officeDocument/2006/relationships/image" Target="media/imgrId601969d78f5a62a1c.jpg"/><Relationship Id="rId478969d78f5a6ac55" Type="http://schemas.openxmlformats.org/officeDocument/2006/relationships/image" Target="media/imgrId478969d78f5a6ac55.jpg"/><Relationship Id="rId960869d78f5a72e47" Type="http://schemas.openxmlformats.org/officeDocument/2006/relationships/image" Target="media/imgrId960869d78f5a72e47.jpg"/><Relationship Id="rId243369d78f5a7823d" Type="http://schemas.openxmlformats.org/officeDocument/2006/relationships/image" Target="media/imgrId243369d78f5a7823d.jpg"/><Relationship Id="rId343569d78f5a7db9b" Type="http://schemas.openxmlformats.org/officeDocument/2006/relationships/image" Target="media/imgrId343569d78f5a7db9b.jpg"/><Relationship Id="rId781069d78f5a8a6d7" Type="http://schemas.openxmlformats.org/officeDocument/2006/relationships/image" Target="media/imgrId781069d78f5a8a6d7.jpg"/><Relationship Id="rId165169d78f5a90ca2" Type="http://schemas.openxmlformats.org/officeDocument/2006/relationships/image" Target="media/imgrId165169d78f5a90ca2.jpg"/><Relationship Id="rId402069d78f5a956e1" Type="http://schemas.openxmlformats.org/officeDocument/2006/relationships/image" Target="media/imgrId402069d78f5a956e1.jpg"/><Relationship Id="rId178469d78f5aa284b" Type="http://schemas.openxmlformats.org/officeDocument/2006/relationships/image" Target="media/imgrId178469d78f5aa284b.jpg"/><Relationship Id="rId245569d78f5aa7f42" Type="http://schemas.openxmlformats.org/officeDocument/2006/relationships/image" Target="media/imgrId245569d78f5aa7f42.jpg"/><Relationship Id="rId554069d78f5ab1cfa" Type="http://schemas.openxmlformats.org/officeDocument/2006/relationships/image" Target="media/imgrId554069d78f5ab1cfa.jpg"/><Relationship Id="rId309769d78f5abb770" Type="http://schemas.openxmlformats.org/officeDocument/2006/relationships/image" Target="media/imgrId309769d78f5abb770.jpg"/><Relationship Id="rId540969d78f5ac3994" Type="http://schemas.openxmlformats.org/officeDocument/2006/relationships/image" Target="media/imgrId540969d78f5ac3994.jpg"/><Relationship Id="rId176569d78f5ad33bd" Type="http://schemas.openxmlformats.org/officeDocument/2006/relationships/image" Target="media/imgrId176569d78f5ad33bd.png"/><Relationship Id="rId185269d78f5aeccc6" Type="http://schemas.openxmlformats.org/officeDocument/2006/relationships/image" Target="media/imgrId185269d78f5aeccc6.png"/><Relationship Id="rId325869d78f5b096ce" Type="http://schemas.openxmlformats.org/officeDocument/2006/relationships/image" Target="media/imgrId325869d78f5b096ce.png"/><Relationship Id="rId211569d78f5b29c55" Type="http://schemas.openxmlformats.org/officeDocument/2006/relationships/image" Target="media/imgrId211569d78f5b29c55.png"/><Relationship Id="rId329569d78f5b30f86" Type="http://schemas.openxmlformats.org/officeDocument/2006/relationships/image" Target="media/imgrId329569d78f5b30f86.jpg"/><Relationship Id="rId541969d78f5b3b427" Type="http://schemas.openxmlformats.org/officeDocument/2006/relationships/image" Target="media/imgrId541969d78f5b3b427.png"/><Relationship Id="rId585769d78f5b42e50" Type="http://schemas.openxmlformats.org/officeDocument/2006/relationships/image" Target="media/imgrId585769d78f5b42e50.png"/><Relationship Id="rId905769d78f5b47626" Type="http://schemas.openxmlformats.org/officeDocument/2006/relationships/image" Target="media/imgrId905769d78f5b47626.jpg"/><Relationship Id="rId578469d78f5b5325f" Type="http://schemas.openxmlformats.org/officeDocument/2006/relationships/image" Target="media/imgrId578469d78f5b5325f.jpg"/><Relationship Id="rId107169d78f5b5bb92" Type="http://schemas.openxmlformats.org/officeDocument/2006/relationships/image" Target="media/imgrId107169d78f5b5bb92.jpg"/><Relationship Id="rId732669d78f5b63885" Type="http://schemas.openxmlformats.org/officeDocument/2006/relationships/image" Target="media/imgrId732669d78f5b63885.jpg"/><Relationship Id="rId619769d78f5b6adb5" Type="http://schemas.openxmlformats.org/officeDocument/2006/relationships/image" Target="media/imgrId619769d78f5b6adb5.jpg"/><Relationship Id="rId816869d78f5b7b772" Type="http://schemas.openxmlformats.org/officeDocument/2006/relationships/image" Target="media/imgrId816869d78f5b7b772.jpg"/><Relationship Id="rId740969d78f5b86d9f" Type="http://schemas.openxmlformats.org/officeDocument/2006/relationships/image" Target="media/imgrId740969d78f5b86d9f.jpg"/><Relationship Id="rId184569d78f5b96b60" Type="http://schemas.openxmlformats.org/officeDocument/2006/relationships/image" Target="media/imgrId184569d78f5b96b60.png"/><Relationship Id="rId140569d78f5ba16d3" Type="http://schemas.openxmlformats.org/officeDocument/2006/relationships/image" Target="media/imgrId140569d78f5ba16d3.png"/><Relationship Id="rId381569d78f5baf5fb" Type="http://schemas.openxmlformats.org/officeDocument/2006/relationships/image" Target="media/imgrId381569d78f5baf5fb.png"/><Relationship Id="rId470969d78f5bb913c" Type="http://schemas.openxmlformats.org/officeDocument/2006/relationships/image" Target="media/imgrId470969d78f5bb913c.jpg"/><Relationship Id="rId657769d78f5bbef02" Type="http://schemas.openxmlformats.org/officeDocument/2006/relationships/image" Target="media/imgrId657769d78f5bbef02.jpg"/><Relationship Id="rId730869d78f5bc94e3" Type="http://schemas.openxmlformats.org/officeDocument/2006/relationships/image" Target="media/imgrId730869d78f5bc94e3.jpg"/><Relationship Id="rId227269d78f5bd39be" Type="http://schemas.openxmlformats.org/officeDocument/2006/relationships/image" Target="media/imgrId227269d78f5bd39be.png"/><Relationship Id="rId283169d78f5bd96f6" Type="http://schemas.openxmlformats.org/officeDocument/2006/relationships/image" Target="media/imgrId283169d78f5bd96f6.jpg"/><Relationship Id="rId704469d78f5be2855" Type="http://schemas.openxmlformats.org/officeDocument/2006/relationships/image" Target="media/imgrId704469d78f5be2855.jpg"/><Relationship Id="rId543569d78f5be64df" Type="http://schemas.openxmlformats.org/officeDocument/2006/relationships/image" Target="media/imgrId543569d78f5be64df.jpg"/><Relationship Id="rId241769d78f5bec51c" Type="http://schemas.openxmlformats.org/officeDocument/2006/relationships/image" Target="media/imgrId241769d78f5bec51c.jpg"/><Relationship Id="rId486269d78f5c0686b" Type="http://schemas.openxmlformats.org/officeDocument/2006/relationships/image" Target="media/imgrId486269d78f5c0686b.png"/><Relationship Id="rId123069d78f5c10eb7" Type="http://schemas.openxmlformats.org/officeDocument/2006/relationships/image" Target="media/imgrId123069d78f5c10eb7.png"/><Relationship Id="rId216969d78f5c16a3e" Type="http://schemas.openxmlformats.org/officeDocument/2006/relationships/image" Target="media/imgrId216969d78f5c16a3e.png"/><Relationship Id="rId477169d78f5c1eeab" Type="http://schemas.openxmlformats.org/officeDocument/2006/relationships/image" Target="media/imgrId477169d78f5c1eeab.png"/><Relationship Id="rId252069d78f5c26437" Type="http://schemas.openxmlformats.org/officeDocument/2006/relationships/image" Target="media/imgrId252069d78f5c26437.png"/><Relationship Id="rId541269d78f5c2f075" Type="http://schemas.openxmlformats.org/officeDocument/2006/relationships/image" Target="media/imgrId541269d78f5c2f075.png"/><Relationship Id="rId673269d78f5c367e2" Type="http://schemas.openxmlformats.org/officeDocument/2006/relationships/image" Target="media/imgrId673269d78f5c367e2.jpg"/><Relationship Id="rId781269d78f5c48897" Type="http://schemas.openxmlformats.org/officeDocument/2006/relationships/image" Target="media/imgrId781269d78f5c48897.jpg"/><Relationship Id="rId286269d78f5c51e5d" Type="http://schemas.openxmlformats.org/officeDocument/2006/relationships/image" Target="media/imgrId286269d78f5c51e5d.jpg"/><Relationship Id="rId699269d78f5c5e62c" Type="http://schemas.openxmlformats.org/officeDocument/2006/relationships/image" Target="media/imgrId699269d78f5c5e62c.jpg"/><Relationship Id="rId874269d78f5c7734e" Type="http://schemas.openxmlformats.org/officeDocument/2006/relationships/image" Target="media/imgrId874269d78f5c7734e.jpg"/><Relationship Id="rId396469d78f5c89b42" Type="http://schemas.openxmlformats.org/officeDocument/2006/relationships/image" Target="media/imgrId396469d78f5c89b42.jpg"/><Relationship Id="rId121969d78f5c9fee4" Type="http://schemas.openxmlformats.org/officeDocument/2006/relationships/image" Target="media/imgrId121969d78f5c9fee4.jpg"/><Relationship Id="rId469969d78f5cb57fd" Type="http://schemas.openxmlformats.org/officeDocument/2006/relationships/image" Target="media/imgrId469969d78f5cb57fd.jpg"/><Relationship Id="rId606169d78f5cc9982" Type="http://schemas.openxmlformats.org/officeDocument/2006/relationships/image" Target="media/imgrId606169d78f5cc9982.jpg"/><Relationship Id="rId320069d78f5cdae0d" Type="http://schemas.openxmlformats.org/officeDocument/2006/relationships/image" Target="media/imgrId320069d78f5cdae0d.jpg"/><Relationship Id="rId398669d78f5d00ef3" Type="http://schemas.openxmlformats.org/officeDocument/2006/relationships/image" Target="media/imgrId398669d78f5d00ef3.jpg"/><Relationship Id="rId190069d78f5d14c37" Type="http://schemas.openxmlformats.org/officeDocument/2006/relationships/image" Target="media/imgrId190069d78f5d14c37.png"/><Relationship Id="rId754569d78f5d20e00" Type="http://schemas.openxmlformats.org/officeDocument/2006/relationships/image" Target="media/imgrId754569d78f5d20e00.png"/><Relationship Id="rId699969d78f5d32099" Type="http://schemas.openxmlformats.org/officeDocument/2006/relationships/image" Target="media/imgrId699969d78f5d32099.png"/><Relationship Id="rId385369d78f5d3d708" Type="http://schemas.openxmlformats.org/officeDocument/2006/relationships/image" Target="media/imgrId385369d78f5d3d708.jpg"/><Relationship Id="rId755569d78f5d50b19" Type="http://schemas.openxmlformats.org/officeDocument/2006/relationships/image" Target="media/imgrId755569d78f5d50b19.jpg"/><Relationship Id="rId113069d78f5d61801" Type="http://schemas.openxmlformats.org/officeDocument/2006/relationships/image" Target="media/imgrId113069d78f5d61801.jpg"/><Relationship Id="rId360969d78f5d673ae" Type="http://schemas.openxmlformats.org/officeDocument/2006/relationships/image" Target="media/imgrId360969d78f5d673ae.jpg"/><Relationship Id="rId535169d78f5d6e77c" Type="http://schemas.openxmlformats.org/officeDocument/2006/relationships/image" Target="media/imgrId535169d78f5d6e77c.jpg"/><Relationship Id="rId815869d78f5d76376" Type="http://schemas.openxmlformats.org/officeDocument/2006/relationships/image" Target="media/imgrId815869d78f5d76376.jpg"/><Relationship Id="rId261569d78f5d821fc" Type="http://schemas.openxmlformats.org/officeDocument/2006/relationships/image" Target="media/imgrId261569d78f5d821fc.jpg"/><Relationship Id="rId683569d78f5d87a82" Type="http://schemas.openxmlformats.org/officeDocument/2006/relationships/image" Target="media/imgrId683569d78f5d87a82.jpg"/><Relationship Id="rId239969d78f5d8b854" Type="http://schemas.openxmlformats.org/officeDocument/2006/relationships/image" Target="media/imgrId239969d78f5d8b854.jpg"/><Relationship Id="rId522869d78f5d9f960" Type="http://schemas.openxmlformats.org/officeDocument/2006/relationships/image" Target="media/imgrId522869d78f5d9f960.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57108773" Type="http://schemas.openxmlformats.org/officeDocument/2006/relationships/image" Target="media/imgrId57108773.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57108773" Type="http://schemas.openxmlformats.org/officeDocument/2006/relationships/image" Target="media/imgrId57108773.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57108773" Type="http://schemas.openxmlformats.org/officeDocument/2006/relationships/image" Target="media/imgrId57108773.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57108773" Type="http://schemas.openxmlformats.org/officeDocument/2006/relationships/image" Target="media/imgrId57108773.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57108773" Type="http://schemas.openxmlformats.org/officeDocument/2006/relationships/image" Target="media/imgrId57108773.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57108773" Type="http://schemas.openxmlformats.org/officeDocument/2006/relationships/image" Target="media/imgrId5710877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