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9608367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322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9131620" w:name="ctxt"/>
    <w:bookmarkEnd w:id="5913162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4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4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4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4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4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4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4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4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4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4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4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11304" name="name843669d7c72d0a9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469d7c72d0a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14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48272368" name="name190269d7c72d1cb04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493869d7c72d1c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68569" name="name962969d7c72d20d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569d7c72d20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97427226" name="name679769d7c72d2d187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623769d7c72d2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3665306" name="name117069d7c72d3716c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685969d7c72d37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43959" name="name346169d7c72d3b6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369d7c72d3b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7752940" name="name545669d7c72d47aac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157069d7c72d47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48055" name="name380569d7c72d4a7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369d7c72d4a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92859587" name="name174569d7c72d53c9d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401469d7c72d53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132896" name="name772869d7c72d5d7a0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551169d7c72d5d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20058" name="name508769d7c72d61b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669d7c72d61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895784" name="name996369d7c72d695fb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771769d7c72d69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77469d7c72d69f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52169d7c72d69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44269d7c72d6a2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89269d7c72d6a3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49269d7c72d6a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44469d7c72d6a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26310125" name="name905769d7c72d785cb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528669d7c72d78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62440" name="name149769d7c72d7c5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469d7c72d7c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4469d7c72d7e1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750969d7c72d7e2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748669d7c72d7e2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592769d7c72d7e5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41169d7c72d7e6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05269d7c72d7e7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2502579" name="name275269d7c72d87fca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622369d7c72d87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54410" name="name274169d7c72d8b8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169d7c72d8b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18260" name="name855369d7c72d8f5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169d7c72d8f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110869d7c72d8f8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38032" name="name427469d7c72d96e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069d7c72d96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609969d7c72d973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9917509" name="name757769d7c72d9d046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603169d7c72d9d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227585" name="name993569d7c72da2bf0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806869d7c72da2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944795" name="name857869d7c72da9a71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374569d7c72da9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26274" name="name684069d7c72dada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369d7c72dad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2064894" name="name580569d7c72db5895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291569d7c72db5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477973" name="name395169d7c72dbcf02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843069d7c72dbc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15253" name="name242569d7c72dc11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669d7c72dc1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3639694" name="name882169d7c72dc84b2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666569d7c72dc8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600553" name="name613469d7c72dd02ff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217969d7c72dd0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04028" name="name399469d7c72dd53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069d7c72dd5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0230488" name="name773669d7c72ddde0f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941669d7c72ddd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45911" name="name338469d7c72de47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469d7c72de4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885169d7c72de4c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7333433" name="name979969d7c72ded90d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329269d7c72ded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86847" name="name545169d7c72df3b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169d7c72df3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460821" name="name925169d7c72e0722b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774369d7c72e07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56269" name="name742669d7c72e0f32d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526569d7c72e0f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2377" name="name279369d7c72e12d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169d7c72e12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9619069" name="name913169d7c72e1fad7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167269d7c72e1f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22357" name="name608269d7c72e25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269d7c72e25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3899775" name="name575869d7c72e2f289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792969d7c72e2f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2134064" name="name455169d7c72e380e6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360769d7c72e38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794300" name="name643569d7c72e3ecca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232769d7c72e3e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2125161" name="name213269d7c72e48cf9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176669d7c72e48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55194" name="name406469d7c72e4be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869d7c72e4b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754667" name="name734169d7c72e59e54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989869d7c72e59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872505" name="name759669d7c72e62e1a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839369d7c72e62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35715" name="name707669d7c72e66c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869d7c72e66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83645976" name="name489169d7c72e70798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952769d7c72e70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65958511" name="name741269d7c72e7ae15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932669d7c72e7a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2421584" w:name="result_box"/>
            <w:bookmarkEnd w:id="42421584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45859" name="name271569d7c72e817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069d7c72e81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9290" name="name158669d7c72e88334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393169d7c72e88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053711" name="name811169d7c72e8f87f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225269d7c72e8f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400">
    <w:multiLevelType w:val="hybridMultilevel"/>
    <w:lvl w:ilvl="0" w:tplc="38064339">
      <w:start w:val="1"/>
      <w:numFmt w:val="decimal"/>
      <w:lvlText w:val="%1."/>
      <w:lvlJc w:val="left"/>
      <w:pPr>
        <w:ind w:left="720" w:hanging="360"/>
      </w:pPr>
    </w:lvl>
    <w:lvl w:ilvl="1" w:tplc="38064339" w:tentative="1">
      <w:start w:val="1"/>
      <w:numFmt w:val="lowerLetter"/>
      <w:lvlText w:val="%2."/>
      <w:lvlJc w:val="left"/>
      <w:pPr>
        <w:ind w:left="1440" w:hanging="360"/>
      </w:pPr>
    </w:lvl>
    <w:lvl w:ilvl="2" w:tplc="38064339" w:tentative="1">
      <w:start w:val="1"/>
      <w:numFmt w:val="lowerRoman"/>
      <w:lvlText w:val="%3."/>
      <w:lvlJc w:val="right"/>
      <w:pPr>
        <w:ind w:left="2160" w:hanging="180"/>
      </w:pPr>
    </w:lvl>
    <w:lvl w:ilvl="3" w:tplc="38064339" w:tentative="1">
      <w:start w:val="1"/>
      <w:numFmt w:val="decimal"/>
      <w:lvlText w:val="%4."/>
      <w:lvlJc w:val="left"/>
      <w:pPr>
        <w:ind w:left="2880" w:hanging="360"/>
      </w:pPr>
    </w:lvl>
    <w:lvl w:ilvl="4" w:tplc="38064339" w:tentative="1">
      <w:start w:val="1"/>
      <w:numFmt w:val="lowerLetter"/>
      <w:lvlText w:val="%5."/>
      <w:lvlJc w:val="left"/>
      <w:pPr>
        <w:ind w:left="3600" w:hanging="360"/>
      </w:pPr>
    </w:lvl>
    <w:lvl w:ilvl="5" w:tplc="38064339" w:tentative="1">
      <w:start w:val="1"/>
      <w:numFmt w:val="lowerRoman"/>
      <w:lvlText w:val="%6."/>
      <w:lvlJc w:val="right"/>
      <w:pPr>
        <w:ind w:left="4320" w:hanging="180"/>
      </w:pPr>
    </w:lvl>
    <w:lvl w:ilvl="6" w:tplc="38064339" w:tentative="1">
      <w:start w:val="1"/>
      <w:numFmt w:val="decimal"/>
      <w:lvlText w:val="%7."/>
      <w:lvlJc w:val="left"/>
      <w:pPr>
        <w:ind w:left="5040" w:hanging="360"/>
      </w:pPr>
    </w:lvl>
    <w:lvl w:ilvl="7" w:tplc="38064339" w:tentative="1">
      <w:start w:val="1"/>
      <w:numFmt w:val="lowerLetter"/>
      <w:lvlText w:val="%8."/>
      <w:lvlJc w:val="left"/>
      <w:pPr>
        <w:ind w:left="5760" w:hanging="360"/>
      </w:pPr>
    </w:lvl>
    <w:lvl w:ilvl="8" w:tplc="38064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9">
    <w:multiLevelType w:val="hybridMultilevel"/>
    <w:lvl w:ilvl="0" w:tplc="16635874">
      <w:start w:val="1"/>
      <w:numFmt w:val="decimal"/>
      <w:lvlText w:val="%1."/>
      <w:lvlJc w:val="left"/>
      <w:pPr>
        <w:ind w:left="720" w:hanging="360"/>
      </w:pPr>
    </w:lvl>
    <w:lvl w:ilvl="1" w:tplc="16635874" w:tentative="1">
      <w:start w:val="1"/>
      <w:numFmt w:val="lowerLetter"/>
      <w:lvlText w:val="%2."/>
      <w:lvlJc w:val="left"/>
      <w:pPr>
        <w:ind w:left="1440" w:hanging="360"/>
      </w:pPr>
    </w:lvl>
    <w:lvl w:ilvl="2" w:tplc="16635874" w:tentative="1">
      <w:start w:val="1"/>
      <w:numFmt w:val="lowerRoman"/>
      <w:lvlText w:val="%3."/>
      <w:lvlJc w:val="right"/>
      <w:pPr>
        <w:ind w:left="2160" w:hanging="180"/>
      </w:pPr>
    </w:lvl>
    <w:lvl w:ilvl="3" w:tplc="16635874" w:tentative="1">
      <w:start w:val="1"/>
      <w:numFmt w:val="decimal"/>
      <w:lvlText w:val="%4."/>
      <w:lvlJc w:val="left"/>
      <w:pPr>
        <w:ind w:left="2880" w:hanging="360"/>
      </w:pPr>
    </w:lvl>
    <w:lvl w:ilvl="4" w:tplc="16635874" w:tentative="1">
      <w:start w:val="1"/>
      <w:numFmt w:val="lowerLetter"/>
      <w:lvlText w:val="%5."/>
      <w:lvlJc w:val="left"/>
      <w:pPr>
        <w:ind w:left="3600" w:hanging="360"/>
      </w:pPr>
    </w:lvl>
    <w:lvl w:ilvl="5" w:tplc="16635874" w:tentative="1">
      <w:start w:val="1"/>
      <w:numFmt w:val="lowerRoman"/>
      <w:lvlText w:val="%6."/>
      <w:lvlJc w:val="right"/>
      <w:pPr>
        <w:ind w:left="4320" w:hanging="180"/>
      </w:pPr>
    </w:lvl>
    <w:lvl w:ilvl="6" w:tplc="16635874" w:tentative="1">
      <w:start w:val="1"/>
      <w:numFmt w:val="decimal"/>
      <w:lvlText w:val="%7."/>
      <w:lvlJc w:val="left"/>
      <w:pPr>
        <w:ind w:left="5040" w:hanging="360"/>
      </w:pPr>
    </w:lvl>
    <w:lvl w:ilvl="7" w:tplc="16635874" w:tentative="1">
      <w:start w:val="1"/>
      <w:numFmt w:val="lowerLetter"/>
      <w:lvlText w:val="%8."/>
      <w:lvlJc w:val="left"/>
      <w:pPr>
        <w:ind w:left="5760" w:hanging="360"/>
      </w:pPr>
    </w:lvl>
    <w:lvl w:ilvl="8" w:tplc="16635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8">
    <w:multiLevelType w:val="hybridMultilevel"/>
    <w:lvl w:ilvl="0" w:tplc="462174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398">
    <w:abstractNumId w:val="14398"/>
  </w:num>
  <w:num w:numId="14399">
    <w:abstractNumId w:val="14399"/>
  </w:num>
  <w:num w:numId="14400">
    <w:abstractNumId w:val="144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5687395" Type="http://schemas.openxmlformats.org/officeDocument/2006/relationships/comments" Target="comments.xml"/><Relationship Id="rId378815116" Type="http://schemas.microsoft.com/office/2011/relationships/commentsExtended" Target="commentsExtended.xml"/><Relationship Id="rId44322377" Type="http://schemas.openxmlformats.org/officeDocument/2006/relationships/image" Target="media/imgrId44322377.jpg"/><Relationship Id="rId977469d7c72d69f22" Type="http://schemas.openxmlformats.org/officeDocument/2006/relationships/hyperlink" Target="https://iservice.lombardini.it/jsp/Template2/manuale.jsp?id=608&amp;parent=1273" TargetMode="External"/><Relationship Id="rId352169d7c72d69fd7" Type="http://schemas.openxmlformats.org/officeDocument/2006/relationships/hyperlink" Target="https://iservice.lombardini.it/jsp/Template2/manuale.jsp?id=608&amp;parent=1273" TargetMode="External"/><Relationship Id="rId144269d7c72d6a2bf" Type="http://schemas.openxmlformats.org/officeDocument/2006/relationships/hyperlink" Target="https://iservice.lombardini.it/jsp/Template2/manuale.jsp?id=608&amp;parent=1273" TargetMode="External"/><Relationship Id="rId889269d7c72d6a3f8" Type="http://schemas.openxmlformats.org/officeDocument/2006/relationships/hyperlink" Target="https://iservice.lombardini.it/jsp/Template2/manuale.jsp?id=608&amp;parent=1273" TargetMode="External"/><Relationship Id="rId649269d7c72d6a55d" Type="http://schemas.openxmlformats.org/officeDocument/2006/relationships/hyperlink" Target="https://iservice.lombardini.it/jsp/Template2/manuale.jsp?id=608&amp;parent=1273" TargetMode="External"/><Relationship Id="rId444469d7c72d6a6ad" Type="http://schemas.openxmlformats.org/officeDocument/2006/relationships/hyperlink" Target="https://iservice.lombardini.it/jsp/Template2/manuale.jsp?id=608&amp;parent=1273" TargetMode="External"/><Relationship Id="rId194469d7c72d7e1a2" Type="http://schemas.openxmlformats.org/officeDocument/2006/relationships/hyperlink" Target="https://iservice.lombardini.it/jsp/Template2/manuale.jsp?id=608&amp;parent=1273" TargetMode="External"/><Relationship Id="rId750969d7c72d7e254" Type="http://schemas.openxmlformats.org/officeDocument/2006/relationships/hyperlink" Target="https://iservice.lombardini.it/jsp/Template2/manuale.jsp?id=608&amp;parent=1273" TargetMode="External"/><Relationship Id="rId748669d7c72d7e2ff" Type="http://schemas.openxmlformats.org/officeDocument/2006/relationships/hyperlink" Target="https://iservice.lombardini.it/jsp/Template2/manuale.jsp?id=608&amp;parent=1273" TargetMode="External"/><Relationship Id="rId592769d7c72d7e546" Type="http://schemas.openxmlformats.org/officeDocument/2006/relationships/hyperlink" Target="https://iservice.lombardini.it/jsp/Template2/manuale.jsp?id=608&amp;parent=1273" TargetMode="External"/><Relationship Id="rId341169d7c72d7e69a" Type="http://schemas.openxmlformats.org/officeDocument/2006/relationships/hyperlink" Target="https://iservice.lombardini.it/jsp/Template2/manuale.jsp?id=608&amp;parent=1273" TargetMode="External"/><Relationship Id="rId605269d7c72d7e7e9" Type="http://schemas.openxmlformats.org/officeDocument/2006/relationships/hyperlink" Target="https://iservice.lombardini.it/jsp/Template2/manuale.jsp?id=608&amp;parent=1273" TargetMode="External"/><Relationship Id="rId110869d7c72d8f8cf" Type="http://schemas.openxmlformats.org/officeDocument/2006/relationships/hyperlink" Target="https://iservice.lombardini.it/jsp/Template2/manuale.jsp?id=608&amp;parent=1273" TargetMode="External"/><Relationship Id="rId609969d7c72d973b0" Type="http://schemas.openxmlformats.org/officeDocument/2006/relationships/hyperlink" Target="https://iservice.lombardini.it/jsp/Template2/manuale.jsp?id=576&amp;parent=1273" TargetMode="External"/><Relationship Id="rId885169d7c72de4cb4" Type="http://schemas.openxmlformats.org/officeDocument/2006/relationships/hyperlink" Target="https://iservice.lombardini.it/jsp/Template2/manuale.jsp?id=546&amp;parent=1273" TargetMode="External"/><Relationship Id="rId121469d7c72d0a9b1" Type="http://schemas.openxmlformats.org/officeDocument/2006/relationships/image" Target="media/imgrId121469d7c72d0a9b1.jpg"/><Relationship Id="rId493869d7c72d1cb01" Type="http://schemas.openxmlformats.org/officeDocument/2006/relationships/image" Target="media/imgrId493869d7c72d1cb01.jpg"/><Relationship Id="rId242569d7c72d20d5a" Type="http://schemas.openxmlformats.org/officeDocument/2006/relationships/image" Target="media/imgrId242569d7c72d20d5a.jpg"/><Relationship Id="rId623769d7c72d2d185" Type="http://schemas.openxmlformats.org/officeDocument/2006/relationships/image" Target="media/imgrId623769d7c72d2d185.jpg"/><Relationship Id="rId685969d7c72d3716a" Type="http://schemas.openxmlformats.org/officeDocument/2006/relationships/image" Target="media/imgrId685969d7c72d3716a.jpg"/><Relationship Id="rId492369d7c72d3b6d5" Type="http://schemas.openxmlformats.org/officeDocument/2006/relationships/image" Target="media/imgrId492369d7c72d3b6d5.jpg"/><Relationship Id="rId157069d7c72d47aaa" Type="http://schemas.openxmlformats.org/officeDocument/2006/relationships/image" Target="media/imgrId157069d7c72d47aaa.jpg"/><Relationship Id="rId296369d7c72d4a77f" Type="http://schemas.openxmlformats.org/officeDocument/2006/relationships/image" Target="media/imgrId296369d7c72d4a77f.jpg"/><Relationship Id="rId401469d7c72d53c9b" Type="http://schemas.openxmlformats.org/officeDocument/2006/relationships/image" Target="media/imgrId401469d7c72d53c9b.jpg"/><Relationship Id="rId551169d7c72d5d79e" Type="http://schemas.openxmlformats.org/officeDocument/2006/relationships/image" Target="media/imgrId551169d7c72d5d79e.jpg"/><Relationship Id="rId771669d7c72d61b9e" Type="http://schemas.openxmlformats.org/officeDocument/2006/relationships/image" Target="media/imgrId771669d7c72d61b9e.jpg"/><Relationship Id="rId771769d7c72d695f9" Type="http://schemas.openxmlformats.org/officeDocument/2006/relationships/image" Target="media/imgrId771769d7c72d695f9.jpg"/><Relationship Id="rId528669d7c72d785c9" Type="http://schemas.openxmlformats.org/officeDocument/2006/relationships/image" Target="media/imgrId528669d7c72d785c9.jpg"/><Relationship Id="rId886469d7c72d7c539" Type="http://schemas.openxmlformats.org/officeDocument/2006/relationships/image" Target="media/imgrId886469d7c72d7c539.jpg"/><Relationship Id="rId622369d7c72d87fc8" Type="http://schemas.openxmlformats.org/officeDocument/2006/relationships/image" Target="media/imgrId622369d7c72d87fc8.jpg"/><Relationship Id="rId669169d7c72d8b851" Type="http://schemas.openxmlformats.org/officeDocument/2006/relationships/image" Target="media/imgrId669169d7c72d8b851.jpg"/><Relationship Id="rId970169d7c72d8f524" Type="http://schemas.openxmlformats.org/officeDocument/2006/relationships/image" Target="media/imgrId970169d7c72d8f524.jpg"/><Relationship Id="rId156069d7c72d96e7c" Type="http://schemas.openxmlformats.org/officeDocument/2006/relationships/image" Target="media/imgrId156069d7c72d96e7c.jpg"/><Relationship Id="rId603169d7c72d9d044" Type="http://schemas.openxmlformats.org/officeDocument/2006/relationships/image" Target="media/imgrId603169d7c72d9d044.jpg"/><Relationship Id="rId806869d7c72da2bee" Type="http://schemas.openxmlformats.org/officeDocument/2006/relationships/image" Target="media/imgrId806869d7c72da2bee.jpg"/><Relationship Id="rId374569d7c72da9a6f" Type="http://schemas.openxmlformats.org/officeDocument/2006/relationships/image" Target="media/imgrId374569d7c72da9a6f.jpg"/><Relationship Id="rId618369d7c72dadaef" Type="http://schemas.openxmlformats.org/officeDocument/2006/relationships/image" Target="media/imgrId618369d7c72dadaef.jpg"/><Relationship Id="rId291569d7c72db5893" Type="http://schemas.openxmlformats.org/officeDocument/2006/relationships/image" Target="media/imgrId291569d7c72db5893.jpg"/><Relationship Id="rId843069d7c72dbcf00" Type="http://schemas.openxmlformats.org/officeDocument/2006/relationships/image" Target="media/imgrId843069d7c72dbcf00.jpg"/><Relationship Id="rId438669d7c72dc111f" Type="http://schemas.openxmlformats.org/officeDocument/2006/relationships/image" Target="media/imgrId438669d7c72dc111f.jpg"/><Relationship Id="rId666569d7c72dc84b0" Type="http://schemas.openxmlformats.org/officeDocument/2006/relationships/image" Target="media/imgrId666569d7c72dc84b0.jpg"/><Relationship Id="rId217969d7c72dd02fc" Type="http://schemas.openxmlformats.org/officeDocument/2006/relationships/image" Target="media/imgrId217969d7c72dd02fc.jpg"/><Relationship Id="rId428069d7c72dd53cf" Type="http://schemas.openxmlformats.org/officeDocument/2006/relationships/image" Target="media/imgrId428069d7c72dd53cf.jpg"/><Relationship Id="rId941669d7c72ddde0d" Type="http://schemas.openxmlformats.org/officeDocument/2006/relationships/image" Target="media/imgrId941669d7c72ddde0d.jpg"/><Relationship Id="rId897469d7c72de475c" Type="http://schemas.openxmlformats.org/officeDocument/2006/relationships/image" Target="media/imgrId897469d7c72de475c.jpg"/><Relationship Id="rId329269d7c72ded90b" Type="http://schemas.openxmlformats.org/officeDocument/2006/relationships/image" Target="media/imgrId329269d7c72ded90b.jpg"/><Relationship Id="rId604169d7c72df3b63" Type="http://schemas.openxmlformats.org/officeDocument/2006/relationships/image" Target="media/imgrId604169d7c72df3b63.jpg"/><Relationship Id="rId774369d7c72e07229" Type="http://schemas.openxmlformats.org/officeDocument/2006/relationships/image" Target="media/imgrId774369d7c72e07229.jpg"/><Relationship Id="rId526569d7c72e0f32b" Type="http://schemas.openxmlformats.org/officeDocument/2006/relationships/image" Target="media/imgrId526569d7c72e0f32b.jpg"/><Relationship Id="rId295169d7c72e12dba" Type="http://schemas.openxmlformats.org/officeDocument/2006/relationships/image" Target="media/imgrId295169d7c72e12dba.jpg"/><Relationship Id="rId167269d7c72e1fad5" Type="http://schemas.openxmlformats.org/officeDocument/2006/relationships/image" Target="media/imgrId167269d7c72e1fad5.jpg"/><Relationship Id="rId480269d7c72e25e10" Type="http://schemas.openxmlformats.org/officeDocument/2006/relationships/image" Target="media/imgrId480269d7c72e25e10.jpg"/><Relationship Id="rId792969d7c72e2f286" Type="http://schemas.openxmlformats.org/officeDocument/2006/relationships/image" Target="media/imgrId792969d7c72e2f286.jpg"/><Relationship Id="rId360769d7c72e380e4" Type="http://schemas.openxmlformats.org/officeDocument/2006/relationships/image" Target="media/imgrId360769d7c72e380e4.jpg"/><Relationship Id="rId232769d7c72e3ecc7" Type="http://schemas.openxmlformats.org/officeDocument/2006/relationships/image" Target="media/imgrId232769d7c72e3ecc7.jpg"/><Relationship Id="rId176669d7c72e48cf7" Type="http://schemas.openxmlformats.org/officeDocument/2006/relationships/image" Target="media/imgrId176669d7c72e48cf7.jpg"/><Relationship Id="rId673869d7c72e4be5c" Type="http://schemas.openxmlformats.org/officeDocument/2006/relationships/image" Target="media/imgrId673869d7c72e4be5c.jpg"/><Relationship Id="rId989869d7c72e59e52" Type="http://schemas.openxmlformats.org/officeDocument/2006/relationships/image" Target="media/imgrId989869d7c72e59e52.jpg"/><Relationship Id="rId839369d7c72e62e18" Type="http://schemas.openxmlformats.org/officeDocument/2006/relationships/image" Target="media/imgrId839369d7c72e62e18.jpg"/><Relationship Id="rId880869d7c72e66c7b" Type="http://schemas.openxmlformats.org/officeDocument/2006/relationships/image" Target="media/imgrId880869d7c72e66c7b.jpg"/><Relationship Id="rId952769d7c72e70795" Type="http://schemas.openxmlformats.org/officeDocument/2006/relationships/image" Target="media/imgrId952769d7c72e70795.jpg"/><Relationship Id="rId932669d7c72e7ae13" Type="http://schemas.openxmlformats.org/officeDocument/2006/relationships/image" Target="media/imgrId932669d7c72e7ae13.jpg"/><Relationship Id="rId645069d7c72e81791" Type="http://schemas.openxmlformats.org/officeDocument/2006/relationships/image" Target="media/imgrId645069d7c72e81791.jpg"/><Relationship Id="rId393169d7c72e88331" Type="http://schemas.openxmlformats.org/officeDocument/2006/relationships/image" Target="media/imgrId393169d7c72e88331.jpg"/><Relationship Id="rId225269d7c72e8f87d" Type="http://schemas.openxmlformats.org/officeDocument/2006/relationships/image" Target="media/imgrId225269d7c72e8f87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322377" Type="http://schemas.openxmlformats.org/officeDocument/2006/relationships/image" Target="media/imgrId4432237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322377" Type="http://schemas.openxmlformats.org/officeDocument/2006/relationships/image" Target="media/imgrId4432237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322377" Type="http://schemas.openxmlformats.org/officeDocument/2006/relationships/image" Target="media/imgrId4432237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322377" Type="http://schemas.openxmlformats.org/officeDocument/2006/relationships/image" Target="media/imgrId4432237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322377" Type="http://schemas.openxmlformats.org/officeDocument/2006/relationships/image" Target="media/imgrId4432237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322377" Type="http://schemas.openxmlformats.org/officeDocument/2006/relationships/image" Target="media/imgrId4432237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