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612015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50923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167842" w:name="ctxt"/>
    <w:bookmarkEnd w:id="5416784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4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24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4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83969d7dd504f370"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36969d7dd504f412"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299069d7dd504f85d"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2645707" name="name513869d7dd505e6a9"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31069d7dd505e6a6"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34581267" name="name141669d7dd506c89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33869d7dd506c88e"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0340594" name="name932569d7dd5085806"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496569d7dd5085803"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24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24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24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83941292" name="name464169d7dd50948a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44469d7dd509489e"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2807062" name="name466869d7dd50a2f84"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40569d7dd50a2f81"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49279708" name="name134369d7dd50ab71f"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02169d7dd50ab71d"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13353716" name="name595769d7dd50b39a1"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46369d7dd50b399e"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241">
    <w:multiLevelType w:val="hybridMultilevel"/>
    <w:lvl w:ilvl="0" w:tplc="40363554">
      <w:start w:val="1"/>
      <w:numFmt w:val="decimal"/>
      <w:lvlText w:val="%1."/>
      <w:lvlJc w:val="left"/>
      <w:pPr>
        <w:ind w:left="720" w:hanging="360"/>
      </w:pPr>
    </w:lvl>
    <w:lvl w:ilvl="1" w:tplc="40363554" w:tentative="1">
      <w:start w:val="1"/>
      <w:numFmt w:val="lowerLetter"/>
      <w:lvlText w:val="%2."/>
      <w:lvlJc w:val="left"/>
      <w:pPr>
        <w:ind w:left="1440" w:hanging="360"/>
      </w:pPr>
    </w:lvl>
    <w:lvl w:ilvl="2" w:tplc="40363554" w:tentative="1">
      <w:start w:val="1"/>
      <w:numFmt w:val="lowerRoman"/>
      <w:lvlText w:val="%3."/>
      <w:lvlJc w:val="right"/>
      <w:pPr>
        <w:ind w:left="2160" w:hanging="180"/>
      </w:pPr>
    </w:lvl>
    <w:lvl w:ilvl="3" w:tplc="40363554" w:tentative="1">
      <w:start w:val="1"/>
      <w:numFmt w:val="decimal"/>
      <w:lvlText w:val="%4."/>
      <w:lvlJc w:val="left"/>
      <w:pPr>
        <w:ind w:left="2880" w:hanging="360"/>
      </w:pPr>
    </w:lvl>
    <w:lvl w:ilvl="4" w:tplc="40363554" w:tentative="1">
      <w:start w:val="1"/>
      <w:numFmt w:val="lowerLetter"/>
      <w:lvlText w:val="%5."/>
      <w:lvlJc w:val="left"/>
      <w:pPr>
        <w:ind w:left="3600" w:hanging="360"/>
      </w:pPr>
    </w:lvl>
    <w:lvl w:ilvl="5" w:tplc="40363554" w:tentative="1">
      <w:start w:val="1"/>
      <w:numFmt w:val="lowerRoman"/>
      <w:lvlText w:val="%6."/>
      <w:lvlJc w:val="right"/>
      <w:pPr>
        <w:ind w:left="4320" w:hanging="180"/>
      </w:pPr>
    </w:lvl>
    <w:lvl w:ilvl="6" w:tplc="40363554" w:tentative="1">
      <w:start w:val="1"/>
      <w:numFmt w:val="decimal"/>
      <w:lvlText w:val="%7."/>
      <w:lvlJc w:val="left"/>
      <w:pPr>
        <w:ind w:left="5040" w:hanging="360"/>
      </w:pPr>
    </w:lvl>
    <w:lvl w:ilvl="7" w:tplc="40363554" w:tentative="1">
      <w:start w:val="1"/>
      <w:numFmt w:val="lowerLetter"/>
      <w:lvlText w:val="%8."/>
      <w:lvlJc w:val="left"/>
      <w:pPr>
        <w:ind w:left="5760" w:hanging="360"/>
      </w:pPr>
    </w:lvl>
    <w:lvl w:ilvl="8" w:tplc="40363554" w:tentative="1">
      <w:start w:val="1"/>
      <w:numFmt w:val="lowerRoman"/>
      <w:lvlText w:val="%9."/>
      <w:lvlJc w:val="right"/>
      <w:pPr>
        <w:ind w:left="6480" w:hanging="180"/>
      </w:pPr>
    </w:lvl>
  </w:abstractNum>
  <w:abstractNum w:abstractNumId="24240">
    <w:multiLevelType w:val="hybridMultilevel"/>
    <w:lvl w:ilvl="0" w:tplc="568192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40">
    <w:abstractNumId w:val="24240"/>
  </w:num>
  <w:num w:numId="24241">
    <w:abstractNumId w:val="242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1707356" Type="http://schemas.openxmlformats.org/officeDocument/2006/relationships/comments" Target="comments.xml"/><Relationship Id="rId146443324" Type="http://schemas.microsoft.com/office/2011/relationships/commentsExtended" Target="commentsExtended.xml"/><Relationship Id="rId37509238" Type="http://schemas.openxmlformats.org/officeDocument/2006/relationships/image" Target="media/imgrId37509238.jpg"/><Relationship Id="rId983969d7dd504f370" Type="http://schemas.openxmlformats.org/officeDocument/2006/relationships/hyperlink" Target="https://www.engines.rehlko.com/" TargetMode="External"/><Relationship Id="rId336969d7dd504f412" Type="http://schemas.openxmlformats.org/officeDocument/2006/relationships/hyperlink" Target="https://www.engines.rehlko.com/dealers" TargetMode="External"/><Relationship Id="rId299069d7dd504f85d" Type="http://schemas.openxmlformats.org/officeDocument/2006/relationships/hyperlink" Target="https://www.engines.rehlko.com/" TargetMode="External"/><Relationship Id="rId331069d7dd505e6a6" Type="http://schemas.openxmlformats.org/officeDocument/2006/relationships/image" Target="media/imgrId331069d7dd505e6a6.png"/><Relationship Id="rId333869d7dd506c88e" Type="http://schemas.openxmlformats.org/officeDocument/2006/relationships/image" Target="media/imgrId333869d7dd506c88e.png"/><Relationship Id="rId496569d7dd5085803" Type="http://schemas.openxmlformats.org/officeDocument/2006/relationships/image" Target="media/imgrId496569d7dd5085803.png"/><Relationship Id="rId244469d7dd509489e" Type="http://schemas.openxmlformats.org/officeDocument/2006/relationships/image" Target="media/imgrId244469d7dd509489e.png"/><Relationship Id="rId840569d7dd50a2f81" Type="http://schemas.openxmlformats.org/officeDocument/2006/relationships/image" Target="media/imgrId840569d7dd50a2f81.png"/><Relationship Id="rId802169d7dd50ab71d" Type="http://schemas.openxmlformats.org/officeDocument/2006/relationships/image" Target="media/imgrId802169d7dd50ab71d.png"/><Relationship Id="rId746369d7dd50b399e" Type="http://schemas.openxmlformats.org/officeDocument/2006/relationships/image" Target="media/imgrId746369d7dd50b399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509238" Type="http://schemas.openxmlformats.org/officeDocument/2006/relationships/image" Target="media/imgrId3750923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509238" Type="http://schemas.openxmlformats.org/officeDocument/2006/relationships/image" Target="media/imgrId3750923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509238" Type="http://schemas.openxmlformats.org/officeDocument/2006/relationships/image" Target="media/imgrId3750923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509238" Type="http://schemas.openxmlformats.org/officeDocument/2006/relationships/image" Target="media/imgrId3750923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509238" Type="http://schemas.openxmlformats.org/officeDocument/2006/relationships/image" Target="media/imgrId3750923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509238" Type="http://schemas.openxmlformats.org/officeDocument/2006/relationships/image" Target="media/imgrId375092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