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03.3)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9713111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94293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55077" w:name="ctxt"/>
    <w:bookmarkEnd w:id="305507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81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815"/>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81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56069d81023f0530"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616669d81023f05e7"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181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264169d81023f0a19"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6424511" name="name306369d810241b69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45169d810241b69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35059876" name="name482369d81024233b0"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247069d81024233ae"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1645020" name="name528569d810242b28a"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337169d810242b287"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4368653" name="name772969d810245a693"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53469d810245a68f"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9269656" name="name931669d810246c76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06569d810246c76a"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8056826" name="name493769d810249da88"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87769d810249da84"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6349913" name="name145169d81024ab90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98169d81024ab90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838523" name="name984069d81024d6cd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06169d81024d6cd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634457" name="name834269d81024e614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81169d81024e6144"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816">
    <w:multiLevelType w:val="hybridMultilevel"/>
    <w:lvl w:ilvl="0" w:tplc="43272544">
      <w:start w:val="1"/>
      <w:numFmt w:val="decimal"/>
      <w:lvlText w:val="%1."/>
      <w:lvlJc w:val="left"/>
      <w:pPr>
        <w:ind w:left="720" w:hanging="360"/>
      </w:pPr>
    </w:lvl>
    <w:lvl w:ilvl="1" w:tplc="43272544" w:tentative="1">
      <w:start w:val="1"/>
      <w:numFmt w:val="lowerLetter"/>
      <w:lvlText w:val="%2."/>
      <w:lvlJc w:val="left"/>
      <w:pPr>
        <w:ind w:left="1440" w:hanging="360"/>
      </w:pPr>
    </w:lvl>
    <w:lvl w:ilvl="2" w:tplc="43272544" w:tentative="1">
      <w:start w:val="1"/>
      <w:numFmt w:val="lowerRoman"/>
      <w:lvlText w:val="%3."/>
      <w:lvlJc w:val="right"/>
      <w:pPr>
        <w:ind w:left="2160" w:hanging="180"/>
      </w:pPr>
    </w:lvl>
    <w:lvl w:ilvl="3" w:tplc="43272544" w:tentative="1">
      <w:start w:val="1"/>
      <w:numFmt w:val="decimal"/>
      <w:lvlText w:val="%4."/>
      <w:lvlJc w:val="left"/>
      <w:pPr>
        <w:ind w:left="2880" w:hanging="360"/>
      </w:pPr>
    </w:lvl>
    <w:lvl w:ilvl="4" w:tplc="43272544" w:tentative="1">
      <w:start w:val="1"/>
      <w:numFmt w:val="lowerLetter"/>
      <w:lvlText w:val="%5."/>
      <w:lvlJc w:val="left"/>
      <w:pPr>
        <w:ind w:left="3600" w:hanging="360"/>
      </w:pPr>
    </w:lvl>
    <w:lvl w:ilvl="5" w:tplc="43272544" w:tentative="1">
      <w:start w:val="1"/>
      <w:numFmt w:val="lowerRoman"/>
      <w:lvlText w:val="%6."/>
      <w:lvlJc w:val="right"/>
      <w:pPr>
        <w:ind w:left="4320" w:hanging="180"/>
      </w:pPr>
    </w:lvl>
    <w:lvl w:ilvl="6" w:tplc="43272544" w:tentative="1">
      <w:start w:val="1"/>
      <w:numFmt w:val="decimal"/>
      <w:lvlText w:val="%7."/>
      <w:lvlJc w:val="left"/>
      <w:pPr>
        <w:ind w:left="5040" w:hanging="360"/>
      </w:pPr>
    </w:lvl>
    <w:lvl w:ilvl="7" w:tplc="43272544" w:tentative="1">
      <w:start w:val="1"/>
      <w:numFmt w:val="lowerLetter"/>
      <w:lvlText w:val="%8."/>
      <w:lvlJc w:val="left"/>
      <w:pPr>
        <w:ind w:left="5760" w:hanging="360"/>
      </w:pPr>
    </w:lvl>
    <w:lvl w:ilvl="8" w:tplc="43272544" w:tentative="1">
      <w:start w:val="1"/>
      <w:numFmt w:val="lowerRoman"/>
      <w:lvlText w:val="%9."/>
      <w:lvlJc w:val="right"/>
      <w:pPr>
        <w:ind w:left="6480" w:hanging="180"/>
      </w:pPr>
    </w:lvl>
  </w:abstractNum>
  <w:abstractNum w:abstractNumId="11815">
    <w:multiLevelType w:val="hybridMultilevel"/>
    <w:lvl w:ilvl="0" w:tplc="214269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15">
    <w:abstractNumId w:val="11815"/>
  </w:num>
  <w:num w:numId="11816">
    <w:abstractNumId w:val="118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3568297" Type="http://schemas.openxmlformats.org/officeDocument/2006/relationships/comments" Target="comments.xml"/><Relationship Id="rId801097270" Type="http://schemas.microsoft.com/office/2011/relationships/commentsExtended" Target="commentsExtended.xml"/><Relationship Id="rId99942939" Type="http://schemas.openxmlformats.org/officeDocument/2006/relationships/image" Target="media/imgrId99942939.jpg"/><Relationship Id="rId456069d81023f0530" Type="http://schemas.openxmlformats.org/officeDocument/2006/relationships/hyperlink" Target="https://www.engines.rehlko.com/" TargetMode="External"/><Relationship Id="rId616669d81023f05e7" Type="http://schemas.openxmlformats.org/officeDocument/2006/relationships/hyperlink" Target="https://www.engines.rehlko.com/dealers" TargetMode="External"/><Relationship Id="rId264169d81023f0a19" Type="http://schemas.openxmlformats.org/officeDocument/2006/relationships/hyperlink" Target="https://www.engines.rehlko.com/" TargetMode="External"/><Relationship Id="rId445169d810241b694" Type="http://schemas.openxmlformats.org/officeDocument/2006/relationships/image" Target="media/imgrId445169d810241b694.png"/><Relationship Id="rId247069d81024233ae" Type="http://schemas.openxmlformats.org/officeDocument/2006/relationships/image" Target="media/imgrId247069d81024233ae.png"/><Relationship Id="rId337169d810242b287" Type="http://schemas.openxmlformats.org/officeDocument/2006/relationships/image" Target="media/imgrId337169d810242b287.png"/><Relationship Id="rId253469d810245a68f" Type="http://schemas.openxmlformats.org/officeDocument/2006/relationships/image" Target="media/imgrId253469d810245a68f.png"/><Relationship Id="rId806569d810246c76a" Type="http://schemas.openxmlformats.org/officeDocument/2006/relationships/image" Target="media/imgrId806569d810246c76a.png"/><Relationship Id="rId487769d810249da84" Type="http://schemas.openxmlformats.org/officeDocument/2006/relationships/image" Target="media/imgrId487769d810249da84.png"/><Relationship Id="rId298169d81024ab905" Type="http://schemas.openxmlformats.org/officeDocument/2006/relationships/image" Target="media/imgrId298169d81024ab905.png"/><Relationship Id="rId806169d81024d6cd9" Type="http://schemas.openxmlformats.org/officeDocument/2006/relationships/image" Target="media/imgrId806169d81024d6cd9.png"/><Relationship Id="rId781169d81024e6144" Type="http://schemas.openxmlformats.org/officeDocument/2006/relationships/image" Target="media/imgrId781169d81024e614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9942939" Type="http://schemas.openxmlformats.org/officeDocument/2006/relationships/image" Target="media/imgrId9994293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9942939" Type="http://schemas.openxmlformats.org/officeDocument/2006/relationships/image" Target="media/imgrId9994293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9942939" Type="http://schemas.openxmlformats.org/officeDocument/2006/relationships/image" Target="media/imgrId9994293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9942939" Type="http://schemas.openxmlformats.org/officeDocument/2006/relationships/image" Target="media/imgrId9994293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9942939" Type="http://schemas.openxmlformats.org/officeDocument/2006/relationships/image" Target="media/imgrId9994293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9942939" Type="http://schemas.openxmlformats.org/officeDocument/2006/relationships/image" Target="media/imgrId999429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