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579404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69966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735611" w:name="ctxt"/>
    <w:bookmarkEnd w:id="267356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8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588"/>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58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67669d815f92bf19"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273569d815f92bfb9"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458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58869d815f92c431"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4473958" name="name534869d815f937746"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52969d815f937743"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23089299" name="name136969d815f942df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02969d815f942df5"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6127563" name="name230369d815f9574e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88469d815f9574ec"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58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58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4744558" name="name186969d815f9687d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93469d815f9687dc"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2942544" name="name522169d815f97662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31669d815f976628"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8166954" name="name531169d815f97fa2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00969d815f97fa29"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83051970" name="name836269d815f98af4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96169d815f98af4a"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89">
    <w:multiLevelType w:val="hybridMultilevel"/>
    <w:lvl w:ilvl="0" w:tplc="34555794">
      <w:start w:val="1"/>
      <w:numFmt w:val="decimal"/>
      <w:lvlText w:val="%1."/>
      <w:lvlJc w:val="left"/>
      <w:pPr>
        <w:ind w:left="720" w:hanging="360"/>
      </w:pPr>
    </w:lvl>
    <w:lvl w:ilvl="1" w:tplc="34555794" w:tentative="1">
      <w:start w:val="1"/>
      <w:numFmt w:val="lowerLetter"/>
      <w:lvlText w:val="%2."/>
      <w:lvlJc w:val="left"/>
      <w:pPr>
        <w:ind w:left="1440" w:hanging="360"/>
      </w:pPr>
    </w:lvl>
    <w:lvl w:ilvl="2" w:tplc="34555794" w:tentative="1">
      <w:start w:val="1"/>
      <w:numFmt w:val="lowerRoman"/>
      <w:lvlText w:val="%3."/>
      <w:lvlJc w:val="right"/>
      <w:pPr>
        <w:ind w:left="2160" w:hanging="180"/>
      </w:pPr>
    </w:lvl>
    <w:lvl w:ilvl="3" w:tplc="34555794" w:tentative="1">
      <w:start w:val="1"/>
      <w:numFmt w:val="decimal"/>
      <w:lvlText w:val="%4."/>
      <w:lvlJc w:val="left"/>
      <w:pPr>
        <w:ind w:left="2880" w:hanging="360"/>
      </w:pPr>
    </w:lvl>
    <w:lvl w:ilvl="4" w:tplc="34555794" w:tentative="1">
      <w:start w:val="1"/>
      <w:numFmt w:val="lowerLetter"/>
      <w:lvlText w:val="%5."/>
      <w:lvlJc w:val="left"/>
      <w:pPr>
        <w:ind w:left="3600" w:hanging="360"/>
      </w:pPr>
    </w:lvl>
    <w:lvl w:ilvl="5" w:tplc="34555794" w:tentative="1">
      <w:start w:val="1"/>
      <w:numFmt w:val="lowerRoman"/>
      <w:lvlText w:val="%6."/>
      <w:lvlJc w:val="right"/>
      <w:pPr>
        <w:ind w:left="4320" w:hanging="180"/>
      </w:pPr>
    </w:lvl>
    <w:lvl w:ilvl="6" w:tplc="34555794" w:tentative="1">
      <w:start w:val="1"/>
      <w:numFmt w:val="decimal"/>
      <w:lvlText w:val="%7."/>
      <w:lvlJc w:val="left"/>
      <w:pPr>
        <w:ind w:left="5040" w:hanging="360"/>
      </w:pPr>
    </w:lvl>
    <w:lvl w:ilvl="7" w:tplc="34555794" w:tentative="1">
      <w:start w:val="1"/>
      <w:numFmt w:val="lowerLetter"/>
      <w:lvlText w:val="%8."/>
      <w:lvlJc w:val="left"/>
      <w:pPr>
        <w:ind w:left="5760" w:hanging="360"/>
      </w:pPr>
    </w:lvl>
    <w:lvl w:ilvl="8" w:tplc="34555794" w:tentative="1">
      <w:start w:val="1"/>
      <w:numFmt w:val="lowerRoman"/>
      <w:lvlText w:val="%9."/>
      <w:lvlJc w:val="right"/>
      <w:pPr>
        <w:ind w:left="6480" w:hanging="180"/>
      </w:pPr>
    </w:lvl>
  </w:abstractNum>
  <w:abstractNum w:abstractNumId="14588">
    <w:multiLevelType w:val="hybridMultilevel"/>
    <w:lvl w:ilvl="0" w:tplc="860944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88">
    <w:abstractNumId w:val="14588"/>
  </w:num>
  <w:num w:numId="14589">
    <w:abstractNumId w:val="145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2859361" Type="http://schemas.openxmlformats.org/officeDocument/2006/relationships/comments" Target="comments.xml"/><Relationship Id="rId449200322" Type="http://schemas.microsoft.com/office/2011/relationships/commentsExtended" Target="commentsExtended.xml"/><Relationship Id="rId19699663" Type="http://schemas.openxmlformats.org/officeDocument/2006/relationships/image" Target="media/imgrId19699663.jpg"/><Relationship Id="rId467669d815f92bf19" Type="http://schemas.openxmlformats.org/officeDocument/2006/relationships/hyperlink" Target="https://www.engines.rehlko.com/" TargetMode="External"/><Relationship Id="rId273569d815f92bfb9" Type="http://schemas.openxmlformats.org/officeDocument/2006/relationships/hyperlink" Target="https://www.engines.rehlko.com/dealers" TargetMode="External"/><Relationship Id="rId258869d815f92c431" Type="http://schemas.openxmlformats.org/officeDocument/2006/relationships/hyperlink" Target="https://www.engines.rehlko.com/" TargetMode="External"/><Relationship Id="rId252969d815f937743" Type="http://schemas.openxmlformats.org/officeDocument/2006/relationships/image" Target="media/imgrId252969d815f937743.png"/><Relationship Id="rId402969d815f942df5" Type="http://schemas.openxmlformats.org/officeDocument/2006/relationships/image" Target="media/imgrId402969d815f942df5.png"/><Relationship Id="rId688469d815f9574ec" Type="http://schemas.openxmlformats.org/officeDocument/2006/relationships/image" Target="media/imgrId688469d815f9574ec.png"/><Relationship Id="rId993469d815f9687dc" Type="http://schemas.openxmlformats.org/officeDocument/2006/relationships/image" Target="media/imgrId993469d815f9687dc.png"/><Relationship Id="rId831669d815f976628" Type="http://schemas.openxmlformats.org/officeDocument/2006/relationships/image" Target="media/imgrId831669d815f976628.png"/><Relationship Id="rId700969d815f97fa29" Type="http://schemas.openxmlformats.org/officeDocument/2006/relationships/image" Target="media/imgrId700969d815f97fa29.png"/><Relationship Id="rId396169d815f98af4a" Type="http://schemas.openxmlformats.org/officeDocument/2006/relationships/image" Target="media/imgrId396169d815f98af4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9699663" Type="http://schemas.openxmlformats.org/officeDocument/2006/relationships/image" Target="media/imgrId196996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