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 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7505366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4718333"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ED0053029490-S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01/2013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02/2026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SERVICE DEPT</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1185345" w:name="ctxt"/>
    <w:bookmarkEnd w:id="7118534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7207"/>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7207"/>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7207"/>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7207"/>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7207"/>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7207"/>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7207"/>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7207"/>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7207"/>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7207"/>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940669d816185c5bd"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102869d816185c659"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7207"/>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837369d816185ca8f"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20497791" name="name256169d816189150d"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875369d816189150a"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27858212" name="name148469d81618a7f1f"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856369d81618a7f1c" cstate="print"/>
                          <a:stretch>
                            <a:fillRect/>
                          </a:stretch>
                        </pic:blipFill>
                        <pic:spPr>
                          <a:xfrm>
                            <a:off x="0" y="0"/>
                            <a:ext cx="5544000" cy="4161600"/>
                          </a:xfrm>
                          <a:prstGeom prst="rect">
                            <a:avLst/>
                          </a:prstGeom>
                          <a:ln w="0">
                            <a:noFill/>
                          </a:ln>
                        </pic:spPr>
                      </pic:pic>
                    </a:graphicData>
                  </a:graphic>
                </wp:inline>
              </w:drawing>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w:t>
            </w:r>
            <w:r>
              <w:rPr>
                <w:color w:val="00274C"/>
                <w:position w:val="-2"/>
                <w:sz w:val="20"/>
                <w:szCs w:val="20"/>
                <w:u w:val="none"/>
              </w:rPr>
              <w:t xml:space="preserve"> </w:t>
            </w:r>
            <w:r>
              <w:rPr>
                <w:b/>
                <w:bCs/>
                <w:i/>
                <w:iCs/>
                <w:color w:val="00274C"/>
                <w:position w:val="-2"/>
                <w:sz w:val="20"/>
                <w:szCs w:val="20"/>
                <w:u w:val="none"/>
              </w:rPr>
              <w:t xml:space="preserve">Rehlko.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26801414" name="name235369d81618d8f67"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367369d81618d8f64"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ETB</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 </w:t>
                  </w:r>
                  <w:r>
                    <w:rPr>
                      <w:color w:val="00274C"/>
                      <w:position w:val="0"/>
                      <w:sz w:val="20"/>
                      <w:szCs w:val="20"/>
                      <w:u w:val="none"/>
                    </w:rPr>
                    <w:t xml:space="preserve"> exhaust pipe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DPF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DOC</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7207"/>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7207"/>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7207"/>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26488095" name="name515369d81618f1f17"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628769d81618f1f14"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30545019" name="name893169d8161912720"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958769d816191271d"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53639525" name="name927969d816191d497"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726069d816191d494"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16386199" name="name482469d8161927486"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593669d8161927483"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7208">
    <w:multiLevelType w:val="hybridMultilevel"/>
    <w:lvl w:ilvl="0" w:tplc="94857850">
      <w:start w:val="1"/>
      <w:numFmt w:val="decimal"/>
      <w:lvlText w:val="%1."/>
      <w:lvlJc w:val="left"/>
      <w:pPr>
        <w:ind w:left="720" w:hanging="360"/>
      </w:pPr>
    </w:lvl>
    <w:lvl w:ilvl="1" w:tplc="94857850" w:tentative="1">
      <w:start w:val="1"/>
      <w:numFmt w:val="lowerLetter"/>
      <w:lvlText w:val="%2."/>
      <w:lvlJc w:val="left"/>
      <w:pPr>
        <w:ind w:left="1440" w:hanging="360"/>
      </w:pPr>
    </w:lvl>
    <w:lvl w:ilvl="2" w:tplc="94857850" w:tentative="1">
      <w:start w:val="1"/>
      <w:numFmt w:val="lowerRoman"/>
      <w:lvlText w:val="%3."/>
      <w:lvlJc w:val="right"/>
      <w:pPr>
        <w:ind w:left="2160" w:hanging="180"/>
      </w:pPr>
    </w:lvl>
    <w:lvl w:ilvl="3" w:tplc="94857850" w:tentative="1">
      <w:start w:val="1"/>
      <w:numFmt w:val="decimal"/>
      <w:lvlText w:val="%4."/>
      <w:lvlJc w:val="left"/>
      <w:pPr>
        <w:ind w:left="2880" w:hanging="360"/>
      </w:pPr>
    </w:lvl>
    <w:lvl w:ilvl="4" w:tplc="94857850" w:tentative="1">
      <w:start w:val="1"/>
      <w:numFmt w:val="lowerLetter"/>
      <w:lvlText w:val="%5."/>
      <w:lvlJc w:val="left"/>
      <w:pPr>
        <w:ind w:left="3600" w:hanging="360"/>
      </w:pPr>
    </w:lvl>
    <w:lvl w:ilvl="5" w:tplc="94857850" w:tentative="1">
      <w:start w:val="1"/>
      <w:numFmt w:val="lowerRoman"/>
      <w:lvlText w:val="%6."/>
      <w:lvlJc w:val="right"/>
      <w:pPr>
        <w:ind w:left="4320" w:hanging="180"/>
      </w:pPr>
    </w:lvl>
    <w:lvl w:ilvl="6" w:tplc="94857850" w:tentative="1">
      <w:start w:val="1"/>
      <w:numFmt w:val="decimal"/>
      <w:lvlText w:val="%7."/>
      <w:lvlJc w:val="left"/>
      <w:pPr>
        <w:ind w:left="5040" w:hanging="360"/>
      </w:pPr>
    </w:lvl>
    <w:lvl w:ilvl="7" w:tplc="94857850" w:tentative="1">
      <w:start w:val="1"/>
      <w:numFmt w:val="lowerLetter"/>
      <w:lvlText w:val="%8."/>
      <w:lvlJc w:val="left"/>
      <w:pPr>
        <w:ind w:left="5760" w:hanging="360"/>
      </w:pPr>
    </w:lvl>
    <w:lvl w:ilvl="8" w:tplc="94857850" w:tentative="1">
      <w:start w:val="1"/>
      <w:numFmt w:val="lowerRoman"/>
      <w:lvlText w:val="%9."/>
      <w:lvlJc w:val="right"/>
      <w:pPr>
        <w:ind w:left="6480" w:hanging="180"/>
      </w:pPr>
    </w:lvl>
  </w:abstractNum>
  <w:abstractNum w:abstractNumId="7207">
    <w:multiLevelType w:val="hybridMultilevel"/>
    <w:lvl w:ilvl="0" w:tplc="7429026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207">
    <w:abstractNumId w:val="7207"/>
  </w:num>
  <w:num w:numId="7208">
    <w:abstractNumId w:val="7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33345747" Type="http://schemas.openxmlformats.org/officeDocument/2006/relationships/comments" Target="comments.xml"/><Relationship Id="rId214163142" Type="http://schemas.microsoft.com/office/2011/relationships/commentsExtended" Target="commentsExtended.xml"/><Relationship Id="rId24718333" Type="http://schemas.openxmlformats.org/officeDocument/2006/relationships/image" Target="media/imgrId24718333.jpg"/><Relationship Id="rId940669d816185c5bd" Type="http://schemas.openxmlformats.org/officeDocument/2006/relationships/hyperlink" Target="https://www.engines.rehlko.com/" TargetMode="External"/><Relationship Id="rId102869d816185c659" Type="http://schemas.openxmlformats.org/officeDocument/2006/relationships/hyperlink" Target="https://www.engines.rehlko.com/dealers" TargetMode="External"/><Relationship Id="rId837369d816185ca8f" Type="http://schemas.openxmlformats.org/officeDocument/2006/relationships/hyperlink" Target="https://www.engines.rehlko.com/" TargetMode="External"/><Relationship Id="rId875369d816189150a" Type="http://schemas.openxmlformats.org/officeDocument/2006/relationships/image" Target="media/imgrId875369d816189150a.png"/><Relationship Id="rId856369d81618a7f1c" Type="http://schemas.openxmlformats.org/officeDocument/2006/relationships/image" Target="media/imgrId856369d81618a7f1c.png"/><Relationship Id="rId367369d81618d8f64" Type="http://schemas.openxmlformats.org/officeDocument/2006/relationships/image" Target="media/imgrId367369d81618d8f64.png"/><Relationship Id="rId628769d81618f1f14" Type="http://schemas.openxmlformats.org/officeDocument/2006/relationships/image" Target="media/imgrId628769d81618f1f14.png"/><Relationship Id="rId958769d816191271d" Type="http://schemas.openxmlformats.org/officeDocument/2006/relationships/image" Target="media/imgrId958769d816191271d.png"/><Relationship Id="rId726069d816191d494" Type="http://schemas.openxmlformats.org/officeDocument/2006/relationships/image" Target="media/imgrId726069d816191d494.png"/><Relationship Id="rId593669d8161927483" Type="http://schemas.openxmlformats.org/officeDocument/2006/relationships/image" Target="media/imgrId593669d816192748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4718333" Type="http://schemas.openxmlformats.org/officeDocument/2006/relationships/image" Target="media/imgrId2471833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4718333" Type="http://schemas.openxmlformats.org/officeDocument/2006/relationships/image" Target="media/imgrId2471833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4718333" Type="http://schemas.openxmlformats.org/officeDocument/2006/relationships/image" Target="media/imgrId2471833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4718333" Type="http://schemas.openxmlformats.org/officeDocument/2006/relationships/image" Target="media/imgrId2471833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4718333" Type="http://schemas.openxmlformats.org/officeDocument/2006/relationships/image" Target="media/imgrId2471833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4718333" Type="http://schemas.openxmlformats.org/officeDocument/2006/relationships/image" Target="media/imgrId2471833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