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 22)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94897994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6628899"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ED0053029490-S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01/2013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02/2026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SERVICE DEPT</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7778293" w:name="ctxt"/>
    <w:bookmarkEnd w:id="17778293"/>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80"/>
              </w:rPr>
              <w:drawing>
                <wp:inline distT="0" distB="0" distL="0" distR="0">
                  <wp:extent cx="1440000" cy="1080000"/>
                  <wp:effectExtent b="0" l="0" r="0" t="0"/>
                  <wp:docPr id="88114781" name="name308469d822928ab08"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853269d822928ab06" cstate="print"/>
                          <a:stretch>
                            <a:fillRect/>
                          </a:stretch>
                        </pic:blipFill>
                        <pic:spPr>
                          <a:xfrm>
                            <a:off x="0" y="0"/>
                            <a:ext cx="1440000" cy="1080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80"/>
              </w:rPr>
              <w:drawing>
                <wp:inline distT="0" distB="0" distL="0" distR="0">
                  <wp:extent cx="1440000" cy="1080000"/>
                  <wp:effectExtent b="0" l="0" r="0" t="0"/>
                  <wp:docPr id="55835732" name="name858069d8229290d49" descr="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2.png"/>
                          <pic:cNvPicPr/>
                        </pic:nvPicPr>
                        <pic:blipFill>
                          <a:blip r:embed="rId814369d8229290d47" cstate="print"/>
                          <a:stretch>
                            <a:fillRect/>
                          </a:stretch>
                        </pic:blipFill>
                        <pic:spPr>
                          <a:xfrm>
                            <a:off x="0" y="0"/>
                            <a:ext cx="1440000" cy="1080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 - base version)</w:t>
      </w:r>
    </w:p>
    <w:p>
      <w:pPr>
        <w:widowControl w:val="on"/>
        <w:pBdr/>
        <w:spacing w:before="225" w:after="225" w:line="262" w:lineRule="auto"/>
        <w:ind w:left="0" w:right="0"/>
        <w:jc w:val="left"/>
      </w:pPr>
      <w:r>
        <w:drawing>
          <wp:inline distT="0" distB="0" distL="0" distR="0">
            <wp:extent cx="5544000" cy="4161600"/>
            <wp:effectExtent b="0" l="0" r="0" t="0"/>
            <wp:docPr id="99708389" name="name876469d822929f4e4" descr="Cap_2_04a_0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4a_04b.png"/>
                    <pic:cNvPicPr/>
                  </pic:nvPicPr>
                  <pic:blipFill>
                    <a:blip r:embed="rId526369d822929f4e1" cstate="print"/>
                    <a:stretch>
                      <a:fillRect/>
                    </a:stretch>
                  </pic:blipFill>
                  <pic:spPr>
                    <a:xfrm>
                      <a:off x="0" y="0"/>
                      <a:ext cx="5544000" cy="4161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841203" name="name691769d82292a1e1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5469d82292a1e1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4550"/>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4550"/>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4550"/>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4550"/>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4550"/>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163932" name="name606769d82292a4ce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99969d82292a4ce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4550"/>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4550"/>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4550"/>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4550"/>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4550"/>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70465920" name="name919869d82292ab277"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402469d82292ab275"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22482164" name="name629569d82292af25f"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205069d82292af25d"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96566206" name="name814269d82292b2ada"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999669d82292b2ad7"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4550"/>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4550"/>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4550"/>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8903037" name="name751569d82292ba81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6769d82292ba81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4550"/>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14171107" name="name283969d82292be57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92769d82292be57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4550"/>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4550"/>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4550"/>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24550"/>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24550"/>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24550"/>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24550"/>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24550"/>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24550"/>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24550"/>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24550"/>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24550"/>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24550"/>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24550"/>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24550"/>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24550"/>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24550"/>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24550"/>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24550"/>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33074554" name="name770969d82292c3649"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393069d82292c3647"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51513245" name="name669169d82292c99f7"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700169d82292c99f5"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76159954" name="name325869d82292cdbe5"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495269d82292cdbe3"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4550"/>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4550"/>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1177564" name="name386269d82292d54c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34969d82292d54c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4550"/>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4550"/>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w:t>
      </w:r>
      <w:r>
        <w:rPr>
          <w:color w:val="00274C"/>
          <w:sz w:val="20"/>
          <w:szCs w:val="20"/>
          <w:u w:val="none"/>
        </w:rPr>
        <w:t xml:space="preserve"> </w:t>
      </w:r>
      <w:r>
        <w:rPr>
          <w:b/>
          <w:bCs/>
          <w:color w:val="000000"/>
          <w:sz w:val="20"/>
          <w:szCs w:val="20"/>
          <w:u w:val="none"/>
        </w:rPr>
        <w:t xml:space="preserve">REHLKO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258"/>
              </w:rPr>
              <w:drawing>
                <wp:inline distT="0" distB="0" distL="0" distR="0">
                  <wp:extent cx="2232000" cy="1677600"/>
                  <wp:effectExtent b="0" l="0" r="0" t="0"/>
                  <wp:docPr id="65402020" name="name733369d82292de08f" descr="Cap_2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png"/>
                          <pic:cNvPicPr/>
                        </pic:nvPicPr>
                        <pic:blipFill>
                          <a:blip r:embed="rId173069d82292de08c" cstate="print"/>
                          <a:stretch>
                            <a:fillRect/>
                          </a:stretch>
                        </pic:blipFill>
                        <pic:spPr>
                          <a:xfrm>
                            <a:off x="0" y="0"/>
                            <a:ext cx="2232000" cy="1677600"/>
                          </a:xfrm>
                          <a:prstGeom prst="rect">
                            <a:avLst/>
                          </a:prstGeom>
                          <a:ln w="0">
                            <a:noFill/>
                          </a:ln>
                        </pic:spPr>
                      </pic:pic>
                    </a:graphicData>
                  </a:graphic>
                </wp:inline>
              </w:drawing>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w:t>
            </w:r>
            <w:r>
              <w:rPr>
                <w:b/>
                <w:bCs/>
                <w:color w:val="000000"/>
                <w:position w:val="-2"/>
                <w:sz w:val="20"/>
                <w:szCs w:val="20"/>
                <w:u w:val="none"/>
              </w:rPr>
              <w:t xml:space="preserve">REHLKO </w:t>
            </w:r>
            <w:r>
              <w:rPr>
                <w:color w:val="00274C"/>
                <w:position w:val="-2"/>
                <w:sz w:val="20"/>
                <w:szCs w:val="20"/>
                <w:u w:val="none"/>
              </w:rPr>
              <w:t xml:space="preserve">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4551">
    <w:multiLevelType w:val="hybridMultilevel"/>
    <w:lvl w:ilvl="0" w:tplc="51263009">
      <w:start w:val="1"/>
      <w:numFmt w:val="decimal"/>
      <w:lvlText w:val="%1."/>
      <w:lvlJc w:val="left"/>
      <w:pPr>
        <w:ind w:left="720" w:hanging="360"/>
      </w:pPr>
    </w:lvl>
    <w:lvl w:ilvl="1" w:tplc="51263009" w:tentative="1">
      <w:start w:val="1"/>
      <w:numFmt w:val="lowerLetter"/>
      <w:lvlText w:val="%2."/>
      <w:lvlJc w:val="left"/>
      <w:pPr>
        <w:ind w:left="1440" w:hanging="360"/>
      </w:pPr>
    </w:lvl>
    <w:lvl w:ilvl="2" w:tplc="51263009" w:tentative="1">
      <w:start w:val="1"/>
      <w:numFmt w:val="lowerRoman"/>
      <w:lvlText w:val="%3."/>
      <w:lvlJc w:val="right"/>
      <w:pPr>
        <w:ind w:left="2160" w:hanging="180"/>
      </w:pPr>
    </w:lvl>
    <w:lvl w:ilvl="3" w:tplc="51263009" w:tentative="1">
      <w:start w:val="1"/>
      <w:numFmt w:val="decimal"/>
      <w:lvlText w:val="%4."/>
      <w:lvlJc w:val="left"/>
      <w:pPr>
        <w:ind w:left="2880" w:hanging="360"/>
      </w:pPr>
    </w:lvl>
    <w:lvl w:ilvl="4" w:tplc="51263009" w:tentative="1">
      <w:start w:val="1"/>
      <w:numFmt w:val="lowerLetter"/>
      <w:lvlText w:val="%5."/>
      <w:lvlJc w:val="left"/>
      <w:pPr>
        <w:ind w:left="3600" w:hanging="360"/>
      </w:pPr>
    </w:lvl>
    <w:lvl w:ilvl="5" w:tplc="51263009" w:tentative="1">
      <w:start w:val="1"/>
      <w:numFmt w:val="lowerRoman"/>
      <w:lvlText w:val="%6."/>
      <w:lvlJc w:val="right"/>
      <w:pPr>
        <w:ind w:left="4320" w:hanging="180"/>
      </w:pPr>
    </w:lvl>
    <w:lvl w:ilvl="6" w:tplc="51263009" w:tentative="1">
      <w:start w:val="1"/>
      <w:numFmt w:val="decimal"/>
      <w:lvlText w:val="%7."/>
      <w:lvlJc w:val="left"/>
      <w:pPr>
        <w:ind w:left="5040" w:hanging="360"/>
      </w:pPr>
    </w:lvl>
    <w:lvl w:ilvl="7" w:tplc="51263009" w:tentative="1">
      <w:start w:val="1"/>
      <w:numFmt w:val="lowerLetter"/>
      <w:lvlText w:val="%8."/>
      <w:lvlJc w:val="left"/>
      <w:pPr>
        <w:ind w:left="5760" w:hanging="360"/>
      </w:pPr>
    </w:lvl>
    <w:lvl w:ilvl="8" w:tplc="51263009" w:tentative="1">
      <w:start w:val="1"/>
      <w:numFmt w:val="lowerRoman"/>
      <w:lvlText w:val="%9."/>
      <w:lvlJc w:val="right"/>
      <w:pPr>
        <w:ind w:left="6480" w:hanging="180"/>
      </w:pPr>
    </w:lvl>
  </w:abstractNum>
  <w:abstractNum w:abstractNumId="24550">
    <w:multiLevelType w:val="hybridMultilevel"/>
    <w:lvl w:ilvl="0" w:tplc="8433771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4550">
    <w:abstractNumId w:val="24550"/>
  </w:num>
  <w:num w:numId="24551">
    <w:abstractNumId w:val="245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31905041" Type="http://schemas.openxmlformats.org/officeDocument/2006/relationships/comments" Target="comments.xml"/><Relationship Id="rId850177473" Type="http://schemas.microsoft.com/office/2011/relationships/commentsExtended" Target="commentsExtended.xml"/><Relationship Id="rId96628899" Type="http://schemas.openxmlformats.org/officeDocument/2006/relationships/image" Target="media/imgrId96628899.jpg"/><Relationship Id="rId853269d822928ab06" Type="http://schemas.openxmlformats.org/officeDocument/2006/relationships/image" Target="media/imgrId853269d822928ab06.png"/><Relationship Id="rId814369d8229290d47" Type="http://schemas.openxmlformats.org/officeDocument/2006/relationships/image" Target="media/imgrId814369d8229290d47.png"/><Relationship Id="rId526369d822929f4e1" Type="http://schemas.openxmlformats.org/officeDocument/2006/relationships/image" Target="media/imgrId526369d822929f4e1.png"/><Relationship Id="rId835469d82292a1e14" Type="http://schemas.openxmlformats.org/officeDocument/2006/relationships/image" Target="media/imgrId835469d82292a1e14.jpg"/><Relationship Id="rId999969d82292a4ce0" Type="http://schemas.openxmlformats.org/officeDocument/2006/relationships/image" Target="media/imgrId999969d82292a4ce0.jpg"/><Relationship Id="rId402469d82292ab275" Type="http://schemas.openxmlformats.org/officeDocument/2006/relationships/image" Target="media/imgrId402469d82292ab275.jpg"/><Relationship Id="rId205069d82292af25d" Type="http://schemas.openxmlformats.org/officeDocument/2006/relationships/image" Target="media/imgrId205069d82292af25d.jpg"/><Relationship Id="rId999669d82292b2ad7" Type="http://schemas.openxmlformats.org/officeDocument/2006/relationships/image" Target="media/imgrId999669d82292b2ad7.jpg"/><Relationship Id="rId406769d82292ba812" Type="http://schemas.openxmlformats.org/officeDocument/2006/relationships/image" Target="media/imgrId406769d82292ba812.png"/><Relationship Id="rId292769d82292be57c" Type="http://schemas.openxmlformats.org/officeDocument/2006/relationships/image" Target="media/imgrId292769d82292be57c.png"/><Relationship Id="rId393069d82292c3647" Type="http://schemas.openxmlformats.org/officeDocument/2006/relationships/image" Target="media/imgrId393069d82292c3647.jpg"/><Relationship Id="rId700169d82292c99f5" Type="http://schemas.openxmlformats.org/officeDocument/2006/relationships/image" Target="media/imgrId700169d82292c99f5.jpg"/><Relationship Id="rId495269d82292cdbe3" Type="http://schemas.openxmlformats.org/officeDocument/2006/relationships/image" Target="media/imgrId495269d82292cdbe3.jpg"/><Relationship Id="rId934969d82292d54c4" Type="http://schemas.openxmlformats.org/officeDocument/2006/relationships/image" Target="media/imgrId934969d82292d54c4.png"/><Relationship Id="rId173069d82292de08c" Type="http://schemas.openxmlformats.org/officeDocument/2006/relationships/image" Target="media/imgrId173069d82292de08c.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96628899" Type="http://schemas.openxmlformats.org/officeDocument/2006/relationships/image" Target="media/imgrId96628899.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96628899" Type="http://schemas.openxmlformats.org/officeDocument/2006/relationships/image" Target="media/imgrId96628899.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96628899" Type="http://schemas.openxmlformats.org/officeDocument/2006/relationships/image" Target="media/imgrId96628899.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96628899" Type="http://schemas.openxmlformats.org/officeDocument/2006/relationships/image" Target="media/imgrId96628899.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96628899" Type="http://schemas.openxmlformats.org/officeDocument/2006/relationships/image" Target="media/imgrId96628899.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96628899" Type="http://schemas.openxmlformats.org/officeDocument/2006/relationships/image" Target="media/imgrId9662889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