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1214793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9385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958960" w:name="ctxt"/>
    <w:bookmarkEnd w:id="409589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684743" name="name860869d839407b21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45569d839407b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7206382" name="name165369d839407dcf6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756869d839407dcf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305669d839407dff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68869d839407e1c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549669d839407e3f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0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874069d839407e6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752869d839407e6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0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5069d839407eb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49541" name="name300069d8394085d4d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999569d8394085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93269d83940860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62792" name="name437069d839408e821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333769d839408e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322069d839408f0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52687" name="name258969d83940960fc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996569d8394096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2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75562" name="name452169d839409dd67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331869d839409d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50522" name="name944769d83940a552e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601569d83940a5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47922" name="name102469d83940a8b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5169d83940a8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188469d83940a8f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6910044" name="name816369d83940af968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434569d83940af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735578" name="name811069d83940b849d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214669d83940b8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48844" name="name360669d83940bdee2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229669d83940bde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48809" name="name240469d83940c801d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733669d83940c8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61869d83940c85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648936" name="name947469d83940cf08d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951569d83940cf0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944686" name="name725169d83940d3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769d83940d3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0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58504203" name="name608469d83940df267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433969d83940df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2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93217" name="name228569d83940e5c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869d83940e5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7819303" name="name442669d83940ec2f4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452569d83940ec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76586" name="name748669d83940f12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469d83940f1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015455" name="name830869d83940f3d4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4869d83940f3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873878" name="name856069d8394108815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241569d8394108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800035" name="name477169d839410add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0769d839410a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109929" name="name170269d83941142b4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885369d8394114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758965" name="name548669d8394117a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05469d8394117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9469d8394117f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4469d83941182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824498" name="name533069d839411fdcb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725769d839411fd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20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959469d83941202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196335" name="name180269d8394127552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666369d8394127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610782" name="name533269d839412acd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88869d839412a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0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468069d839412b0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13897" name="name244469d839413151e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720769d8394131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756118" name="name558369d839413777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6569d8394137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37805" name="name172369d8394139de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93969d8394139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951903" name="name842869d839414126d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832369d83941412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80153" name="name594869d8394149ed8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580569d8394149e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678678" name="name905969d83941513d7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750269d83941513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11234" name="name172369d8394157f73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411769d8394157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56588" name="name662369d83941612c0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659469d83941612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705569d8394161c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58426" name="name875569d839416c12a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652169d839416c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887" name="name817569d83941733d8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205869d8394173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43938" name="name409469d83941772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169d8394177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1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735909" name="name317169d839417fd59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879069d839417f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73064" name="name457369d83941864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869d8394186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1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734669d83941869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526784" name="name418269d839418e2d5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175169d839418e2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21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773701" name="name477869d83941957bc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139269d8394195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2963547" name="name752469d83941995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6769d8394199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21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708611" name="name619169d839419fd57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313769d839419f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738631" name="name177969d83941a5cd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1469d83941a5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843869d83941a60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32903" name="name342369d83941ace8d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661969d83941ac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0661" name="name693969d83941b4346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552769d83941b4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7151" name="name234169d83941b90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069d83941b9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5269d83941b99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04782" name="name840969d83941be685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877769d83941be6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257940" name="name193269d83941c6669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619769d83941c6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61012" name="name319069d83941cc2c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1069d83941cc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267044" name="name599769d83941d27b5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127969d83941d2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320669d83941d2c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67302" name="name907569d83941d999f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838869d83941d9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523982" name="name900269d83941e17de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646669d83941e1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28449" name="name926569d83941e93d2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834869d83941e93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373369d83941e9a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462032" name="name647569d83941f2c79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551969d83941f2c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258869d83941f2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711655" name="name710269d8394206698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721269d83942066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1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15064" name="name304869d83942099f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0369d8394209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10662" name="name246969d83942202b2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575469d8394220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408949" name="name276069d8394227958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885369d8394227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998357" name="name270769d839422bd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669d839422b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91373" name="name218869d8394232058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654269d8394232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967628" name="name477169d839423767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26869d8394237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164469d8394237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1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3481912" name="name839769d839423d67f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287069d839423d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1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192979" name="name817969d83942430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069d83942430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96569d83942434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588728" name="name577669d83942480b4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583969d83942480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50503" name="name630269d839424e4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269d839424e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915569d839424e9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45369d839424f3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855826" name="name631269d839425485d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200569d8394254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17034" name="name611469d839425c159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995469d839425c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136582" name="name483769d839426140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29969d8394261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71159" name="name818769d83942674c0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936069d8394267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97281" name="name571469d839426cb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669d839426cb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12669d839426ce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88869d839426d0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294069d839426d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95069d839426dd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9385199" name="name879369d8394273690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335669d8394273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47377" name="name443269d839427aa5e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351169d839427a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89983" name="name578669d8394284386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635169d8394284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657224" name="name567569d839428b587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119569d839428b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80948" name="name320369d839428fd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6069d839428f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68669d83942900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88569d8394290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07069d83942905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21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07368" name="name964169d83942930d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94769d8394293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500569d83942936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98469d83942938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879369d83942938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36605" name="name683869d83942998e8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933269d8394299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21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2544" name="name134869d839429e90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3769d839429e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48721" name="name692769d83942a5d1b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330969d83942a5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2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2258566" name="name398369d83942ac1cf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884569d83942ac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75398" name="name940169d83942b3c01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567769d83942b3b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599774" name="name542869d83942b928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83969d83942b9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7726" name="name668169d83942be6d6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578869d83942be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90649" name="name672569d83942c6cd4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901069d83942c6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76021" name="name448569d83942cc4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6669d83942cc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21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79747" name="name622269d83942d12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569d83942d1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65394" name="name302569d83942d9f20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481569d83942d9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6828055" name="name698669d83942e1fdf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540869d83942e1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205834" name="name149869d83942e6f0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8969d83942e6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430069d83942e71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49869d83942e75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57382" name="name943169d83942ebebb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151269d83942eb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97869d83942ec1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57285" name="name457469d83942f1067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576969d83942f1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119791" name="name820969d83943023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569d8394302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1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7959" name="name245969d8394307b83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136869d8394307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207016" name="name262769d839430db9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9869d839430d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62413" name="name972569d8394312aa0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333369d8394312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500117" name="name458069d839431524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10769d8394315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177670" name="name859469d8394319919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404369d8394319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861123" name="name537469d839431bdd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1069d839431b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727515" name="name169369d8394322969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111369d83943229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1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0669106" name="name613069d839432c4ff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530469d839432c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1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83179" name="name369569d8394333f9d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304469d8394333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652192" name="name866769d839433672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9669d8394336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062993" name="name171369d839433eef0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312169d839433e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32277" name="name718369d8394345641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485869d8394345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50648" name="name484169d8394348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269d8394348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21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43518873" name="name999969d839434e883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672869d839434e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7085893" name="name851969d839435a49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64869d839435a4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2131244" name="name842569d8394366e57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985169d8394366e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5432116" name="name122969d8394374bc8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47569d8394374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21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9734837" name="name872469d839437bdca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885369d839437b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51669" name="name942669d839437ffc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35869d839437f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49149" name="name510669d8394384e0a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510669d8394384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2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1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47217520" name="name980569d839439000b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442869d8394390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1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91139259" name="name691969d839439c889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409069d839439c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149277" name="name290969d83943a5cb6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800069d83943a5c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234240" name="name162369d83943aa0e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9269d83943aa0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7660" name="name198169d83943acac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369d83943ac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736377" name="name956069d83943b51a8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891869d83943b5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073393" name="name266069d83943b910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9169d83943b9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38283" name="name236469d83943be599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869469d83943be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659261" name="name768269d83943c153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8869d83943c1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01843" name="name708069d83943c734a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540669d83943c7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21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656615" name="name518369d83943d061e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930969d83943d06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21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73899" name="name338469d83943d7c07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230669d83943d7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21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91090" name="name690769d83943dc0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269d83943dc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01398" name="name815069d83943e3be0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802569d83943e3b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40694" name="name649869d83943eadf1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279769d83943ea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4547085" name="name483169d83943ef19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9769d83943ef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247167" name="name453269d8394402288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707069d8394402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057">
    <w:multiLevelType w:val="hybridMultilevel"/>
    <w:lvl w:ilvl="0" w:tplc="24035353">
      <w:start w:val="1"/>
      <w:numFmt w:val="decimal"/>
      <w:lvlText w:val="%1."/>
      <w:lvlJc w:val="left"/>
      <w:pPr>
        <w:ind w:left="720" w:hanging="360"/>
      </w:pPr>
    </w:lvl>
    <w:lvl w:ilvl="1" w:tplc="24035353" w:tentative="1">
      <w:start w:val="1"/>
      <w:numFmt w:val="lowerLetter"/>
      <w:lvlText w:val="%2."/>
      <w:lvlJc w:val="left"/>
      <w:pPr>
        <w:ind w:left="1440" w:hanging="360"/>
      </w:pPr>
    </w:lvl>
    <w:lvl w:ilvl="2" w:tplc="24035353" w:tentative="1">
      <w:start w:val="1"/>
      <w:numFmt w:val="lowerRoman"/>
      <w:lvlText w:val="%3."/>
      <w:lvlJc w:val="right"/>
      <w:pPr>
        <w:ind w:left="2160" w:hanging="180"/>
      </w:pPr>
    </w:lvl>
    <w:lvl w:ilvl="3" w:tplc="24035353" w:tentative="1">
      <w:start w:val="1"/>
      <w:numFmt w:val="decimal"/>
      <w:lvlText w:val="%4."/>
      <w:lvlJc w:val="left"/>
      <w:pPr>
        <w:ind w:left="2880" w:hanging="360"/>
      </w:pPr>
    </w:lvl>
    <w:lvl w:ilvl="4" w:tplc="24035353" w:tentative="1">
      <w:start w:val="1"/>
      <w:numFmt w:val="lowerLetter"/>
      <w:lvlText w:val="%5."/>
      <w:lvlJc w:val="left"/>
      <w:pPr>
        <w:ind w:left="3600" w:hanging="360"/>
      </w:pPr>
    </w:lvl>
    <w:lvl w:ilvl="5" w:tplc="24035353" w:tentative="1">
      <w:start w:val="1"/>
      <w:numFmt w:val="lowerRoman"/>
      <w:lvlText w:val="%6."/>
      <w:lvlJc w:val="right"/>
      <w:pPr>
        <w:ind w:left="4320" w:hanging="180"/>
      </w:pPr>
    </w:lvl>
    <w:lvl w:ilvl="6" w:tplc="24035353" w:tentative="1">
      <w:start w:val="1"/>
      <w:numFmt w:val="decimal"/>
      <w:lvlText w:val="%7."/>
      <w:lvlJc w:val="left"/>
      <w:pPr>
        <w:ind w:left="5040" w:hanging="360"/>
      </w:pPr>
    </w:lvl>
    <w:lvl w:ilvl="7" w:tplc="24035353" w:tentative="1">
      <w:start w:val="1"/>
      <w:numFmt w:val="lowerLetter"/>
      <w:lvlText w:val="%8."/>
      <w:lvlJc w:val="left"/>
      <w:pPr>
        <w:ind w:left="5760" w:hanging="360"/>
      </w:pPr>
    </w:lvl>
    <w:lvl w:ilvl="8" w:tplc="24035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6">
    <w:multiLevelType w:val="hybridMultilevel"/>
    <w:lvl w:ilvl="0" w:tplc="45808196">
      <w:start w:val="1"/>
      <w:numFmt w:val="decimal"/>
      <w:lvlText w:val="%1."/>
      <w:lvlJc w:val="left"/>
      <w:pPr>
        <w:ind w:left="720" w:hanging="360"/>
      </w:pPr>
    </w:lvl>
    <w:lvl w:ilvl="1" w:tplc="45808196" w:tentative="1">
      <w:start w:val="1"/>
      <w:numFmt w:val="lowerLetter"/>
      <w:lvlText w:val="%2."/>
      <w:lvlJc w:val="left"/>
      <w:pPr>
        <w:ind w:left="1440" w:hanging="360"/>
      </w:pPr>
    </w:lvl>
    <w:lvl w:ilvl="2" w:tplc="45808196" w:tentative="1">
      <w:start w:val="1"/>
      <w:numFmt w:val="lowerRoman"/>
      <w:lvlText w:val="%3."/>
      <w:lvlJc w:val="right"/>
      <w:pPr>
        <w:ind w:left="2160" w:hanging="180"/>
      </w:pPr>
    </w:lvl>
    <w:lvl w:ilvl="3" w:tplc="45808196" w:tentative="1">
      <w:start w:val="1"/>
      <w:numFmt w:val="decimal"/>
      <w:lvlText w:val="%4."/>
      <w:lvlJc w:val="left"/>
      <w:pPr>
        <w:ind w:left="2880" w:hanging="360"/>
      </w:pPr>
    </w:lvl>
    <w:lvl w:ilvl="4" w:tplc="45808196" w:tentative="1">
      <w:start w:val="1"/>
      <w:numFmt w:val="lowerLetter"/>
      <w:lvlText w:val="%5."/>
      <w:lvlJc w:val="left"/>
      <w:pPr>
        <w:ind w:left="3600" w:hanging="360"/>
      </w:pPr>
    </w:lvl>
    <w:lvl w:ilvl="5" w:tplc="45808196" w:tentative="1">
      <w:start w:val="1"/>
      <w:numFmt w:val="lowerRoman"/>
      <w:lvlText w:val="%6."/>
      <w:lvlJc w:val="right"/>
      <w:pPr>
        <w:ind w:left="4320" w:hanging="180"/>
      </w:pPr>
    </w:lvl>
    <w:lvl w:ilvl="6" w:tplc="45808196" w:tentative="1">
      <w:start w:val="1"/>
      <w:numFmt w:val="decimal"/>
      <w:lvlText w:val="%7."/>
      <w:lvlJc w:val="left"/>
      <w:pPr>
        <w:ind w:left="5040" w:hanging="360"/>
      </w:pPr>
    </w:lvl>
    <w:lvl w:ilvl="7" w:tplc="45808196" w:tentative="1">
      <w:start w:val="1"/>
      <w:numFmt w:val="lowerLetter"/>
      <w:lvlText w:val="%8."/>
      <w:lvlJc w:val="left"/>
      <w:pPr>
        <w:ind w:left="5760" w:hanging="360"/>
      </w:pPr>
    </w:lvl>
    <w:lvl w:ilvl="8" w:tplc="45808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5">
    <w:multiLevelType w:val="hybridMultilevel"/>
    <w:lvl w:ilvl="0" w:tplc="24464901">
      <w:start w:val="1"/>
      <w:numFmt w:val="decimal"/>
      <w:lvlText w:val="%1."/>
      <w:lvlJc w:val="left"/>
      <w:pPr>
        <w:ind w:left="720" w:hanging="360"/>
      </w:pPr>
    </w:lvl>
    <w:lvl w:ilvl="1" w:tplc="24464901" w:tentative="1">
      <w:start w:val="1"/>
      <w:numFmt w:val="lowerLetter"/>
      <w:lvlText w:val="%2."/>
      <w:lvlJc w:val="left"/>
      <w:pPr>
        <w:ind w:left="1440" w:hanging="360"/>
      </w:pPr>
    </w:lvl>
    <w:lvl w:ilvl="2" w:tplc="24464901" w:tentative="1">
      <w:start w:val="1"/>
      <w:numFmt w:val="lowerRoman"/>
      <w:lvlText w:val="%3."/>
      <w:lvlJc w:val="right"/>
      <w:pPr>
        <w:ind w:left="2160" w:hanging="180"/>
      </w:pPr>
    </w:lvl>
    <w:lvl w:ilvl="3" w:tplc="24464901" w:tentative="1">
      <w:start w:val="1"/>
      <w:numFmt w:val="decimal"/>
      <w:lvlText w:val="%4."/>
      <w:lvlJc w:val="left"/>
      <w:pPr>
        <w:ind w:left="2880" w:hanging="360"/>
      </w:pPr>
    </w:lvl>
    <w:lvl w:ilvl="4" w:tplc="24464901" w:tentative="1">
      <w:start w:val="1"/>
      <w:numFmt w:val="lowerLetter"/>
      <w:lvlText w:val="%5."/>
      <w:lvlJc w:val="left"/>
      <w:pPr>
        <w:ind w:left="3600" w:hanging="360"/>
      </w:pPr>
    </w:lvl>
    <w:lvl w:ilvl="5" w:tplc="24464901" w:tentative="1">
      <w:start w:val="1"/>
      <w:numFmt w:val="lowerRoman"/>
      <w:lvlText w:val="%6."/>
      <w:lvlJc w:val="right"/>
      <w:pPr>
        <w:ind w:left="4320" w:hanging="180"/>
      </w:pPr>
    </w:lvl>
    <w:lvl w:ilvl="6" w:tplc="24464901" w:tentative="1">
      <w:start w:val="1"/>
      <w:numFmt w:val="decimal"/>
      <w:lvlText w:val="%7."/>
      <w:lvlJc w:val="left"/>
      <w:pPr>
        <w:ind w:left="5040" w:hanging="360"/>
      </w:pPr>
    </w:lvl>
    <w:lvl w:ilvl="7" w:tplc="24464901" w:tentative="1">
      <w:start w:val="1"/>
      <w:numFmt w:val="lowerLetter"/>
      <w:lvlText w:val="%8."/>
      <w:lvlJc w:val="left"/>
      <w:pPr>
        <w:ind w:left="5760" w:hanging="360"/>
      </w:pPr>
    </w:lvl>
    <w:lvl w:ilvl="8" w:tplc="24464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4">
    <w:multiLevelType w:val="hybridMultilevel"/>
    <w:lvl w:ilvl="0" w:tplc="92345711">
      <w:start w:val="1"/>
      <w:numFmt w:val="decimal"/>
      <w:lvlText w:val="%1."/>
      <w:lvlJc w:val="left"/>
      <w:pPr>
        <w:ind w:left="720" w:hanging="360"/>
      </w:pPr>
    </w:lvl>
    <w:lvl w:ilvl="1" w:tplc="92345711" w:tentative="1">
      <w:start w:val="1"/>
      <w:numFmt w:val="lowerLetter"/>
      <w:lvlText w:val="%2."/>
      <w:lvlJc w:val="left"/>
      <w:pPr>
        <w:ind w:left="1440" w:hanging="360"/>
      </w:pPr>
    </w:lvl>
    <w:lvl w:ilvl="2" w:tplc="92345711" w:tentative="1">
      <w:start w:val="1"/>
      <w:numFmt w:val="lowerRoman"/>
      <w:lvlText w:val="%3."/>
      <w:lvlJc w:val="right"/>
      <w:pPr>
        <w:ind w:left="2160" w:hanging="180"/>
      </w:pPr>
    </w:lvl>
    <w:lvl w:ilvl="3" w:tplc="92345711" w:tentative="1">
      <w:start w:val="1"/>
      <w:numFmt w:val="decimal"/>
      <w:lvlText w:val="%4."/>
      <w:lvlJc w:val="left"/>
      <w:pPr>
        <w:ind w:left="2880" w:hanging="360"/>
      </w:pPr>
    </w:lvl>
    <w:lvl w:ilvl="4" w:tplc="92345711" w:tentative="1">
      <w:start w:val="1"/>
      <w:numFmt w:val="lowerLetter"/>
      <w:lvlText w:val="%5."/>
      <w:lvlJc w:val="left"/>
      <w:pPr>
        <w:ind w:left="3600" w:hanging="360"/>
      </w:pPr>
    </w:lvl>
    <w:lvl w:ilvl="5" w:tplc="92345711" w:tentative="1">
      <w:start w:val="1"/>
      <w:numFmt w:val="lowerRoman"/>
      <w:lvlText w:val="%6."/>
      <w:lvlJc w:val="right"/>
      <w:pPr>
        <w:ind w:left="4320" w:hanging="180"/>
      </w:pPr>
    </w:lvl>
    <w:lvl w:ilvl="6" w:tplc="92345711" w:tentative="1">
      <w:start w:val="1"/>
      <w:numFmt w:val="decimal"/>
      <w:lvlText w:val="%7."/>
      <w:lvlJc w:val="left"/>
      <w:pPr>
        <w:ind w:left="5040" w:hanging="360"/>
      </w:pPr>
    </w:lvl>
    <w:lvl w:ilvl="7" w:tplc="92345711" w:tentative="1">
      <w:start w:val="1"/>
      <w:numFmt w:val="lowerLetter"/>
      <w:lvlText w:val="%8."/>
      <w:lvlJc w:val="left"/>
      <w:pPr>
        <w:ind w:left="5760" w:hanging="360"/>
      </w:pPr>
    </w:lvl>
    <w:lvl w:ilvl="8" w:tplc="92345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3">
    <w:multiLevelType w:val="hybridMultilevel"/>
    <w:lvl w:ilvl="0" w:tplc="80003350">
      <w:start w:val="1"/>
      <w:numFmt w:val="decimal"/>
      <w:lvlText w:val="%1."/>
      <w:lvlJc w:val="left"/>
      <w:pPr>
        <w:ind w:left="720" w:hanging="360"/>
      </w:pPr>
    </w:lvl>
    <w:lvl w:ilvl="1" w:tplc="80003350" w:tentative="1">
      <w:start w:val="1"/>
      <w:numFmt w:val="lowerLetter"/>
      <w:lvlText w:val="%2."/>
      <w:lvlJc w:val="left"/>
      <w:pPr>
        <w:ind w:left="1440" w:hanging="360"/>
      </w:pPr>
    </w:lvl>
    <w:lvl w:ilvl="2" w:tplc="80003350" w:tentative="1">
      <w:start w:val="1"/>
      <w:numFmt w:val="lowerRoman"/>
      <w:lvlText w:val="%3."/>
      <w:lvlJc w:val="right"/>
      <w:pPr>
        <w:ind w:left="2160" w:hanging="180"/>
      </w:pPr>
    </w:lvl>
    <w:lvl w:ilvl="3" w:tplc="80003350" w:tentative="1">
      <w:start w:val="1"/>
      <w:numFmt w:val="decimal"/>
      <w:lvlText w:val="%4."/>
      <w:lvlJc w:val="left"/>
      <w:pPr>
        <w:ind w:left="2880" w:hanging="360"/>
      </w:pPr>
    </w:lvl>
    <w:lvl w:ilvl="4" w:tplc="80003350" w:tentative="1">
      <w:start w:val="1"/>
      <w:numFmt w:val="lowerLetter"/>
      <w:lvlText w:val="%5."/>
      <w:lvlJc w:val="left"/>
      <w:pPr>
        <w:ind w:left="3600" w:hanging="360"/>
      </w:pPr>
    </w:lvl>
    <w:lvl w:ilvl="5" w:tplc="80003350" w:tentative="1">
      <w:start w:val="1"/>
      <w:numFmt w:val="lowerRoman"/>
      <w:lvlText w:val="%6."/>
      <w:lvlJc w:val="right"/>
      <w:pPr>
        <w:ind w:left="4320" w:hanging="180"/>
      </w:pPr>
    </w:lvl>
    <w:lvl w:ilvl="6" w:tplc="80003350" w:tentative="1">
      <w:start w:val="1"/>
      <w:numFmt w:val="decimal"/>
      <w:lvlText w:val="%7."/>
      <w:lvlJc w:val="left"/>
      <w:pPr>
        <w:ind w:left="5040" w:hanging="360"/>
      </w:pPr>
    </w:lvl>
    <w:lvl w:ilvl="7" w:tplc="80003350" w:tentative="1">
      <w:start w:val="1"/>
      <w:numFmt w:val="lowerLetter"/>
      <w:lvlText w:val="%8."/>
      <w:lvlJc w:val="left"/>
      <w:pPr>
        <w:ind w:left="5760" w:hanging="360"/>
      </w:pPr>
    </w:lvl>
    <w:lvl w:ilvl="8" w:tplc="80003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2">
    <w:multiLevelType w:val="hybridMultilevel"/>
    <w:lvl w:ilvl="0" w:tplc="90264501">
      <w:start w:val="1"/>
      <w:numFmt w:val="decimal"/>
      <w:lvlText w:val="%1."/>
      <w:lvlJc w:val="left"/>
      <w:pPr>
        <w:ind w:left="720" w:hanging="360"/>
      </w:pPr>
    </w:lvl>
    <w:lvl w:ilvl="1" w:tplc="90264501" w:tentative="1">
      <w:start w:val="1"/>
      <w:numFmt w:val="lowerLetter"/>
      <w:lvlText w:val="%2."/>
      <w:lvlJc w:val="left"/>
      <w:pPr>
        <w:ind w:left="1440" w:hanging="360"/>
      </w:pPr>
    </w:lvl>
    <w:lvl w:ilvl="2" w:tplc="90264501" w:tentative="1">
      <w:start w:val="1"/>
      <w:numFmt w:val="lowerRoman"/>
      <w:lvlText w:val="%3."/>
      <w:lvlJc w:val="right"/>
      <w:pPr>
        <w:ind w:left="2160" w:hanging="180"/>
      </w:pPr>
    </w:lvl>
    <w:lvl w:ilvl="3" w:tplc="90264501" w:tentative="1">
      <w:start w:val="1"/>
      <w:numFmt w:val="decimal"/>
      <w:lvlText w:val="%4."/>
      <w:lvlJc w:val="left"/>
      <w:pPr>
        <w:ind w:left="2880" w:hanging="360"/>
      </w:pPr>
    </w:lvl>
    <w:lvl w:ilvl="4" w:tplc="90264501" w:tentative="1">
      <w:start w:val="1"/>
      <w:numFmt w:val="lowerLetter"/>
      <w:lvlText w:val="%5."/>
      <w:lvlJc w:val="left"/>
      <w:pPr>
        <w:ind w:left="3600" w:hanging="360"/>
      </w:pPr>
    </w:lvl>
    <w:lvl w:ilvl="5" w:tplc="90264501" w:tentative="1">
      <w:start w:val="1"/>
      <w:numFmt w:val="lowerRoman"/>
      <w:lvlText w:val="%6."/>
      <w:lvlJc w:val="right"/>
      <w:pPr>
        <w:ind w:left="4320" w:hanging="180"/>
      </w:pPr>
    </w:lvl>
    <w:lvl w:ilvl="6" w:tplc="90264501" w:tentative="1">
      <w:start w:val="1"/>
      <w:numFmt w:val="decimal"/>
      <w:lvlText w:val="%7."/>
      <w:lvlJc w:val="left"/>
      <w:pPr>
        <w:ind w:left="5040" w:hanging="360"/>
      </w:pPr>
    </w:lvl>
    <w:lvl w:ilvl="7" w:tplc="90264501" w:tentative="1">
      <w:start w:val="1"/>
      <w:numFmt w:val="lowerLetter"/>
      <w:lvlText w:val="%8."/>
      <w:lvlJc w:val="left"/>
      <w:pPr>
        <w:ind w:left="5760" w:hanging="360"/>
      </w:pPr>
    </w:lvl>
    <w:lvl w:ilvl="8" w:tplc="90264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1">
    <w:multiLevelType w:val="hybridMultilevel"/>
    <w:lvl w:ilvl="0" w:tplc="54237232">
      <w:start w:val="1"/>
      <w:numFmt w:val="decimal"/>
      <w:lvlText w:val="%1."/>
      <w:lvlJc w:val="left"/>
      <w:pPr>
        <w:ind w:left="720" w:hanging="360"/>
      </w:pPr>
    </w:lvl>
    <w:lvl w:ilvl="1" w:tplc="54237232" w:tentative="1">
      <w:start w:val="1"/>
      <w:numFmt w:val="lowerLetter"/>
      <w:lvlText w:val="%2."/>
      <w:lvlJc w:val="left"/>
      <w:pPr>
        <w:ind w:left="1440" w:hanging="360"/>
      </w:pPr>
    </w:lvl>
    <w:lvl w:ilvl="2" w:tplc="54237232" w:tentative="1">
      <w:start w:val="1"/>
      <w:numFmt w:val="lowerRoman"/>
      <w:lvlText w:val="%3."/>
      <w:lvlJc w:val="right"/>
      <w:pPr>
        <w:ind w:left="2160" w:hanging="180"/>
      </w:pPr>
    </w:lvl>
    <w:lvl w:ilvl="3" w:tplc="54237232" w:tentative="1">
      <w:start w:val="1"/>
      <w:numFmt w:val="decimal"/>
      <w:lvlText w:val="%4."/>
      <w:lvlJc w:val="left"/>
      <w:pPr>
        <w:ind w:left="2880" w:hanging="360"/>
      </w:pPr>
    </w:lvl>
    <w:lvl w:ilvl="4" w:tplc="54237232" w:tentative="1">
      <w:start w:val="1"/>
      <w:numFmt w:val="lowerLetter"/>
      <w:lvlText w:val="%5."/>
      <w:lvlJc w:val="left"/>
      <w:pPr>
        <w:ind w:left="3600" w:hanging="360"/>
      </w:pPr>
    </w:lvl>
    <w:lvl w:ilvl="5" w:tplc="54237232" w:tentative="1">
      <w:start w:val="1"/>
      <w:numFmt w:val="lowerRoman"/>
      <w:lvlText w:val="%6."/>
      <w:lvlJc w:val="right"/>
      <w:pPr>
        <w:ind w:left="4320" w:hanging="180"/>
      </w:pPr>
    </w:lvl>
    <w:lvl w:ilvl="6" w:tplc="54237232" w:tentative="1">
      <w:start w:val="1"/>
      <w:numFmt w:val="decimal"/>
      <w:lvlText w:val="%7."/>
      <w:lvlJc w:val="left"/>
      <w:pPr>
        <w:ind w:left="5040" w:hanging="360"/>
      </w:pPr>
    </w:lvl>
    <w:lvl w:ilvl="7" w:tplc="54237232" w:tentative="1">
      <w:start w:val="1"/>
      <w:numFmt w:val="lowerLetter"/>
      <w:lvlText w:val="%8."/>
      <w:lvlJc w:val="left"/>
      <w:pPr>
        <w:ind w:left="5760" w:hanging="360"/>
      </w:pPr>
    </w:lvl>
    <w:lvl w:ilvl="8" w:tplc="54237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50">
    <w:multiLevelType w:val="hybridMultilevel"/>
    <w:lvl w:ilvl="0" w:tplc="56687922">
      <w:start w:val="1"/>
      <w:numFmt w:val="decimal"/>
      <w:lvlText w:val="%1."/>
      <w:lvlJc w:val="left"/>
      <w:pPr>
        <w:ind w:left="720" w:hanging="360"/>
      </w:pPr>
    </w:lvl>
    <w:lvl w:ilvl="1" w:tplc="56687922" w:tentative="1">
      <w:start w:val="1"/>
      <w:numFmt w:val="lowerLetter"/>
      <w:lvlText w:val="%2."/>
      <w:lvlJc w:val="left"/>
      <w:pPr>
        <w:ind w:left="1440" w:hanging="360"/>
      </w:pPr>
    </w:lvl>
    <w:lvl w:ilvl="2" w:tplc="56687922" w:tentative="1">
      <w:start w:val="1"/>
      <w:numFmt w:val="lowerRoman"/>
      <w:lvlText w:val="%3."/>
      <w:lvlJc w:val="right"/>
      <w:pPr>
        <w:ind w:left="2160" w:hanging="180"/>
      </w:pPr>
    </w:lvl>
    <w:lvl w:ilvl="3" w:tplc="56687922" w:tentative="1">
      <w:start w:val="1"/>
      <w:numFmt w:val="decimal"/>
      <w:lvlText w:val="%4."/>
      <w:lvlJc w:val="left"/>
      <w:pPr>
        <w:ind w:left="2880" w:hanging="360"/>
      </w:pPr>
    </w:lvl>
    <w:lvl w:ilvl="4" w:tplc="56687922" w:tentative="1">
      <w:start w:val="1"/>
      <w:numFmt w:val="lowerLetter"/>
      <w:lvlText w:val="%5."/>
      <w:lvlJc w:val="left"/>
      <w:pPr>
        <w:ind w:left="3600" w:hanging="360"/>
      </w:pPr>
    </w:lvl>
    <w:lvl w:ilvl="5" w:tplc="56687922" w:tentative="1">
      <w:start w:val="1"/>
      <w:numFmt w:val="lowerRoman"/>
      <w:lvlText w:val="%6."/>
      <w:lvlJc w:val="right"/>
      <w:pPr>
        <w:ind w:left="4320" w:hanging="180"/>
      </w:pPr>
    </w:lvl>
    <w:lvl w:ilvl="6" w:tplc="56687922" w:tentative="1">
      <w:start w:val="1"/>
      <w:numFmt w:val="decimal"/>
      <w:lvlText w:val="%7."/>
      <w:lvlJc w:val="left"/>
      <w:pPr>
        <w:ind w:left="5040" w:hanging="360"/>
      </w:pPr>
    </w:lvl>
    <w:lvl w:ilvl="7" w:tplc="56687922" w:tentative="1">
      <w:start w:val="1"/>
      <w:numFmt w:val="lowerLetter"/>
      <w:lvlText w:val="%8."/>
      <w:lvlJc w:val="left"/>
      <w:pPr>
        <w:ind w:left="5760" w:hanging="360"/>
      </w:pPr>
    </w:lvl>
    <w:lvl w:ilvl="8" w:tplc="56687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9">
    <w:multiLevelType w:val="hybridMultilevel"/>
    <w:lvl w:ilvl="0" w:tplc="68728744">
      <w:start w:val="1"/>
      <w:numFmt w:val="decimal"/>
      <w:lvlText w:val="%1."/>
      <w:lvlJc w:val="left"/>
      <w:pPr>
        <w:ind w:left="720" w:hanging="360"/>
      </w:pPr>
    </w:lvl>
    <w:lvl w:ilvl="1" w:tplc="68728744" w:tentative="1">
      <w:start w:val="1"/>
      <w:numFmt w:val="lowerLetter"/>
      <w:lvlText w:val="%2."/>
      <w:lvlJc w:val="left"/>
      <w:pPr>
        <w:ind w:left="1440" w:hanging="360"/>
      </w:pPr>
    </w:lvl>
    <w:lvl w:ilvl="2" w:tplc="68728744" w:tentative="1">
      <w:start w:val="1"/>
      <w:numFmt w:val="lowerRoman"/>
      <w:lvlText w:val="%3."/>
      <w:lvlJc w:val="right"/>
      <w:pPr>
        <w:ind w:left="2160" w:hanging="180"/>
      </w:pPr>
    </w:lvl>
    <w:lvl w:ilvl="3" w:tplc="68728744" w:tentative="1">
      <w:start w:val="1"/>
      <w:numFmt w:val="decimal"/>
      <w:lvlText w:val="%4."/>
      <w:lvlJc w:val="left"/>
      <w:pPr>
        <w:ind w:left="2880" w:hanging="360"/>
      </w:pPr>
    </w:lvl>
    <w:lvl w:ilvl="4" w:tplc="68728744" w:tentative="1">
      <w:start w:val="1"/>
      <w:numFmt w:val="lowerLetter"/>
      <w:lvlText w:val="%5."/>
      <w:lvlJc w:val="left"/>
      <w:pPr>
        <w:ind w:left="3600" w:hanging="360"/>
      </w:pPr>
    </w:lvl>
    <w:lvl w:ilvl="5" w:tplc="68728744" w:tentative="1">
      <w:start w:val="1"/>
      <w:numFmt w:val="lowerRoman"/>
      <w:lvlText w:val="%6."/>
      <w:lvlJc w:val="right"/>
      <w:pPr>
        <w:ind w:left="4320" w:hanging="180"/>
      </w:pPr>
    </w:lvl>
    <w:lvl w:ilvl="6" w:tplc="68728744" w:tentative="1">
      <w:start w:val="1"/>
      <w:numFmt w:val="decimal"/>
      <w:lvlText w:val="%7."/>
      <w:lvlJc w:val="left"/>
      <w:pPr>
        <w:ind w:left="5040" w:hanging="360"/>
      </w:pPr>
    </w:lvl>
    <w:lvl w:ilvl="7" w:tplc="68728744" w:tentative="1">
      <w:start w:val="1"/>
      <w:numFmt w:val="lowerLetter"/>
      <w:lvlText w:val="%8."/>
      <w:lvlJc w:val="left"/>
      <w:pPr>
        <w:ind w:left="5760" w:hanging="360"/>
      </w:pPr>
    </w:lvl>
    <w:lvl w:ilvl="8" w:tplc="68728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8">
    <w:multiLevelType w:val="hybridMultilevel"/>
    <w:lvl w:ilvl="0" w:tplc="40942221">
      <w:start w:val="1"/>
      <w:numFmt w:val="decimal"/>
      <w:lvlText w:val="%1."/>
      <w:lvlJc w:val="left"/>
      <w:pPr>
        <w:ind w:left="720" w:hanging="360"/>
      </w:pPr>
    </w:lvl>
    <w:lvl w:ilvl="1" w:tplc="40942221" w:tentative="1">
      <w:start w:val="1"/>
      <w:numFmt w:val="lowerLetter"/>
      <w:lvlText w:val="%2."/>
      <w:lvlJc w:val="left"/>
      <w:pPr>
        <w:ind w:left="1440" w:hanging="360"/>
      </w:pPr>
    </w:lvl>
    <w:lvl w:ilvl="2" w:tplc="40942221" w:tentative="1">
      <w:start w:val="1"/>
      <w:numFmt w:val="lowerRoman"/>
      <w:lvlText w:val="%3."/>
      <w:lvlJc w:val="right"/>
      <w:pPr>
        <w:ind w:left="2160" w:hanging="180"/>
      </w:pPr>
    </w:lvl>
    <w:lvl w:ilvl="3" w:tplc="40942221" w:tentative="1">
      <w:start w:val="1"/>
      <w:numFmt w:val="decimal"/>
      <w:lvlText w:val="%4."/>
      <w:lvlJc w:val="left"/>
      <w:pPr>
        <w:ind w:left="2880" w:hanging="360"/>
      </w:pPr>
    </w:lvl>
    <w:lvl w:ilvl="4" w:tplc="40942221" w:tentative="1">
      <w:start w:val="1"/>
      <w:numFmt w:val="lowerLetter"/>
      <w:lvlText w:val="%5."/>
      <w:lvlJc w:val="left"/>
      <w:pPr>
        <w:ind w:left="3600" w:hanging="360"/>
      </w:pPr>
    </w:lvl>
    <w:lvl w:ilvl="5" w:tplc="40942221" w:tentative="1">
      <w:start w:val="1"/>
      <w:numFmt w:val="lowerRoman"/>
      <w:lvlText w:val="%6."/>
      <w:lvlJc w:val="right"/>
      <w:pPr>
        <w:ind w:left="4320" w:hanging="180"/>
      </w:pPr>
    </w:lvl>
    <w:lvl w:ilvl="6" w:tplc="40942221" w:tentative="1">
      <w:start w:val="1"/>
      <w:numFmt w:val="decimal"/>
      <w:lvlText w:val="%7."/>
      <w:lvlJc w:val="left"/>
      <w:pPr>
        <w:ind w:left="5040" w:hanging="360"/>
      </w:pPr>
    </w:lvl>
    <w:lvl w:ilvl="7" w:tplc="40942221" w:tentative="1">
      <w:start w:val="1"/>
      <w:numFmt w:val="lowerLetter"/>
      <w:lvlText w:val="%8."/>
      <w:lvlJc w:val="left"/>
      <w:pPr>
        <w:ind w:left="5760" w:hanging="360"/>
      </w:pPr>
    </w:lvl>
    <w:lvl w:ilvl="8" w:tplc="4094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7">
    <w:multiLevelType w:val="hybridMultilevel"/>
    <w:lvl w:ilvl="0" w:tplc="55773635">
      <w:start w:val="1"/>
      <w:numFmt w:val="decimal"/>
      <w:lvlText w:val="%1."/>
      <w:lvlJc w:val="left"/>
      <w:pPr>
        <w:ind w:left="720" w:hanging="360"/>
      </w:pPr>
    </w:lvl>
    <w:lvl w:ilvl="1" w:tplc="55773635" w:tentative="1">
      <w:start w:val="1"/>
      <w:numFmt w:val="lowerLetter"/>
      <w:lvlText w:val="%2."/>
      <w:lvlJc w:val="left"/>
      <w:pPr>
        <w:ind w:left="1440" w:hanging="360"/>
      </w:pPr>
    </w:lvl>
    <w:lvl w:ilvl="2" w:tplc="55773635" w:tentative="1">
      <w:start w:val="1"/>
      <w:numFmt w:val="lowerRoman"/>
      <w:lvlText w:val="%3."/>
      <w:lvlJc w:val="right"/>
      <w:pPr>
        <w:ind w:left="2160" w:hanging="180"/>
      </w:pPr>
    </w:lvl>
    <w:lvl w:ilvl="3" w:tplc="55773635" w:tentative="1">
      <w:start w:val="1"/>
      <w:numFmt w:val="decimal"/>
      <w:lvlText w:val="%4."/>
      <w:lvlJc w:val="left"/>
      <w:pPr>
        <w:ind w:left="2880" w:hanging="360"/>
      </w:pPr>
    </w:lvl>
    <w:lvl w:ilvl="4" w:tplc="55773635" w:tentative="1">
      <w:start w:val="1"/>
      <w:numFmt w:val="lowerLetter"/>
      <w:lvlText w:val="%5."/>
      <w:lvlJc w:val="left"/>
      <w:pPr>
        <w:ind w:left="3600" w:hanging="360"/>
      </w:pPr>
    </w:lvl>
    <w:lvl w:ilvl="5" w:tplc="55773635" w:tentative="1">
      <w:start w:val="1"/>
      <w:numFmt w:val="lowerRoman"/>
      <w:lvlText w:val="%6."/>
      <w:lvlJc w:val="right"/>
      <w:pPr>
        <w:ind w:left="4320" w:hanging="180"/>
      </w:pPr>
    </w:lvl>
    <w:lvl w:ilvl="6" w:tplc="55773635" w:tentative="1">
      <w:start w:val="1"/>
      <w:numFmt w:val="decimal"/>
      <w:lvlText w:val="%7."/>
      <w:lvlJc w:val="left"/>
      <w:pPr>
        <w:ind w:left="5040" w:hanging="360"/>
      </w:pPr>
    </w:lvl>
    <w:lvl w:ilvl="7" w:tplc="55773635" w:tentative="1">
      <w:start w:val="1"/>
      <w:numFmt w:val="lowerLetter"/>
      <w:lvlText w:val="%8."/>
      <w:lvlJc w:val="left"/>
      <w:pPr>
        <w:ind w:left="5760" w:hanging="360"/>
      </w:pPr>
    </w:lvl>
    <w:lvl w:ilvl="8" w:tplc="55773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6">
    <w:multiLevelType w:val="hybridMultilevel"/>
    <w:lvl w:ilvl="0" w:tplc="27634607">
      <w:start w:val="1"/>
      <w:numFmt w:val="decimal"/>
      <w:lvlText w:val="%1."/>
      <w:lvlJc w:val="left"/>
      <w:pPr>
        <w:ind w:left="720" w:hanging="360"/>
      </w:pPr>
    </w:lvl>
    <w:lvl w:ilvl="1" w:tplc="27634607" w:tentative="1">
      <w:start w:val="1"/>
      <w:numFmt w:val="lowerLetter"/>
      <w:lvlText w:val="%2."/>
      <w:lvlJc w:val="left"/>
      <w:pPr>
        <w:ind w:left="1440" w:hanging="360"/>
      </w:pPr>
    </w:lvl>
    <w:lvl w:ilvl="2" w:tplc="27634607" w:tentative="1">
      <w:start w:val="1"/>
      <w:numFmt w:val="lowerRoman"/>
      <w:lvlText w:val="%3."/>
      <w:lvlJc w:val="right"/>
      <w:pPr>
        <w:ind w:left="2160" w:hanging="180"/>
      </w:pPr>
    </w:lvl>
    <w:lvl w:ilvl="3" w:tplc="27634607" w:tentative="1">
      <w:start w:val="1"/>
      <w:numFmt w:val="decimal"/>
      <w:lvlText w:val="%4."/>
      <w:lvlJc w:val="left"/>
      <w:pPr>
        <w:ind w:left="2880" w:hanging="360"/>
      </w:pPr>
    </w:lvl>
    <w:lvl w:ilvl="4" w:tplc="27634607" w:tentative="1">
      <w:start w:val="1"/>
      <w:numFmt w:val="lowerLetter"/>
      <w:lvlText w:val="%5."/>
      <w:lvlJc w:val="left"/>
      <w:pPr>
        <w:ind w:left="3600" w:hanging="360"/>
      </w:pPr>
    </w:lvl>
    <w:lvl w:ilvl="5" w:tplc="27634607" w:tentative="1">
      <w:start w:val="1"/>
      <w:numFmt w:val="lowerRoman"/>
      <w:lvlText w:val="%6."/>
      <w:lvlJc w:val="right"/>
      <w:pPr>
        <w:ind w:left="4320" w:hanging="180"/>
      </w:pPr>
    </w:lvl>
    <w:lvl w:ilvl="6" w:tplc="27634607" w:tentative="1">
      <w:start w:val="1"/>
      <w:numFmt w:val="decimal"/>
      <w:lvlText w:val="%7."/>
      <w:lvlJc w:val="left"/>
      <w:pPr>
        <w:ind w:left="5040" w:hanging="360"/>
      </w:pPr>
    </w:lvl>
    <w:lvl w:ilvl="7" w:tplc="27634607" w:tentative="1">
      <w:start w:val="1"/>
      <w:numFmt w:val="lowerLetter"/>
      <w:lvlText w:val="%8."/>
      <w:lvlJc w:val="left"/>
      <w:pPr>
        <w:ind w:left="5760" w:hanging="360"/>
      </w:pPr>
    </w:lvl>
    <w:lvl w:ilvl="8" w:tplc="27634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5">
    <w:multiLevelType w:val="hybridMultilevel"/>
    <w:lvl w:ilvl="0" w:tplc="12004237">
      <w:start w:val="1"/>
      <w:numFmt w:val="decimal"/>
      <w:lvlText w:val="%1."/>
      <w:lvlJc w:val="left"/>
      <w:pPr>
        <w:ind w:left="720" w:hanging="360"/>
      </w:pPr>
    </w:lvl>
    <w:lvl w:ilvl="1" w:tplc="12004237" w:tentative="1">
      <w:start w:val="1"/>
      <w:numFmt w:val="lowerLetter"/>
      <w:lvlText w:val="%2."/>
      <w:lvlJc w:val="left"/>
      <w:pPr>
        <w:ind w:left="1440" w:hanging="360"/>
      </w:pPr>
    </w:lvl>
    <w:lvl w:ilvl="2" w:tplc="12004237" w:tentative="1">
      <w:start w:val="1"/>
      <w:numFmt w:val="lowerRoman"/>
      <w:lvlText w:val="%3."/>
      <w:lvlJc w:val="right"/>
      <w:pPr>
        <w:ind w:left="2160" w:hanging="180"/>
      </w:pPr>
    </w:lvl>
    <w:lvl w:ilvl="3" w:tplc="12004237" w:tentative="1">
      <w:start w:val="1"/>
      <w:numFmt w:val="decimal"/>
      <w:lvlText w:val="%4."/>
      <w:lvlJc w:val="left"/>
      <w:pPr>
        <w:ind w:left="2880" w:hanging="360"/>
      </w:pPr>
    </w:lvl>
    <w:lvl w:ilvl="4" w:tplc="12004237" w:tentative="1">
      <w:start w:val="1"/>
      <w:numFmt w:val="lowerLetter"/>
      <w:lvlText w:val="%5."/>
      <w:lvlJc w:val="left"/>
      <w:pPr>
        <w:ind w:left="3600" w:hanging="360"/>
      </w:pPr>
    </w:lvl>
    <w:lvl w:ilvl="5" w:tplc="12004237" w:tentative="1">
      <w:start w:val="1"/>
      <w:numFmt w:val="lowerRoman"/>
      <w:lvlText w:val="%6."/>
      <w:lvlJc w:val="right"/>
      <w:pPr>
        <w:ind w:left="4320" w:hanging="180"/>
      </w:pPr>
    </w:lvl>
    <w:lvl w:ilvl="6" w:tplc="12004237" w:tentative="1">
      <w:start w:val="1"/>
      <w:numFmt w:val="decimal"/>
      <w:lvlText w:val="%7."/>
      <w:lvlJc w:val="left"/>
      <w:pPr>
        <w:ind w:left="5040" w:hanging="360"/>
      </w:pPr>
    </w:lvl>
    <w:lvl w:ilvl="7" w:tplc="12004237" w:tentative="1">
      <w:start w:val="1"/>
      <w:numFmt w:val="lowerLetter"/>
      <w:lvlText w:val="%8."/>
      <w:lvlJc w:val="left"/>
      <w:pPr>
        <w:ind w:left="5760" w:hanging="360"/>
      </w:pPr>
    </w:lvl>
    <w:lvl w:ilvl="8" w:tplc="12004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4">
    <w:multiLevelType w:val="hybridMultilevel"/>
    <w:lvl w:ilvl="0" w:tplc="29992108">
      <w:start w:val="1"/>
      <w:numFmt w:val="decimal"/>
      <w:lvlText w:val="%1."/>
      <w:lvlJc w:val="left"/>
      <w:pPr>
        <w:ind w:left="720" w:hanging="360"/>
      </w:pPr>
    </w:lvl>
    <w:lvl w:ilvl="1" w:tplc="29992108" w:tentative="1">
      <w:start w:val="1"/>
      <w:numFmt w:val="lowerLetter"/>
      <w:lvlText w:val="%2."/>
      <w:lvlJc w:val="left"/>
      <w:pPr>
        <w:ind w:left="1440" w:hanging="360"/>
      </w:pPr>
    </w:lvl>
    <w:lvl w:ilvl="2" w:tplc="29992108" w:tentative="1">
      <w:start w:val="1"/>
      <w:numFmt w:val="lowerRoman"/>
      <w:lvlText w:val="%3."/>
      <w:lvlJc w:val="right"/>
      <w:pPr>
        <w:ind w:left="2160" w:hanging="180"/>
      </w:pPr>
    </w:lvl>
    <w:lvl w:ilvl="3" w:tplc="29992108" w:tentative="1">
      <w:start w:val="1"/>
      <w:numFmt w:val="decimal"/>
      <w:lvlText w:val="%4."/>
      <w:lvlJc w:val="left"/>
      <w:pPr>
        <w:ind w:left="2880" w:hanging="360"/>
      </w:pPr>
    </w:lvl>
    <w:lvl w:ilvl="4" w:tplc="29992108" w:tentative="1">
      <w:start w:val="1"/>
      <w:numFmt w:val="lowerLetter"/>
      <w:lvlText w:val="%5."/>
      <w:lvlJc w:val="left"/>
      <w:pPr>
        <w:ind w:left="3600" w:hanging="360"/>
      </w:pPr>
    </w:lvl>
    <w:lvl w:ilvl="5" w:tplc="29992108" w:tentative="1">
      <w:start w:val="1"/>
      <w:numFmt w:val="lowerRoman"/>
      <w:lvlText w:val="%6."/>
      <w:lvlJc w:val="right"/>
      <w:pPr>
        <w:ind w:left="4320" w:hanging="180"/>
      </w:pPr>
    </w:lvl>
    <w:lvl w:ilvl="6" w:tplc="29992108" w:tentative="1">
      <w:start w:val="1"/>
      <w:numFmt w:val="decimal"/>
      <w:lvlText w:val="%7."/>
      <w:lvlJc w:val="left"/>
      <w:pPr>
        <w:ind w:left="5040" w:hanging="360"/>
      </w:pPr>
    </w:lvl>
    <w:lvl w:ilvl="7" w:tplc="29992108" w:tentative="1">
      <w:start w:val="1"/>
      <w:numFmt w:val="lowerLetter"/>
      <w:lvlText w:val="%8."/>
      <w:lvlJc w:val="left"/>
      <w:pPr>
        <w:ind w:left="5760" w:hanging="360"/>
      </w:pPr>
    </w:lvl>
    <w:lvl w:ilvl="8" w:tplc="29992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3">
    <w:multiLevelType w:val="hybridMultilevel"/>
    <w:lvl w:ilvl="0" w:tplc="32277898">
      <w:start w:val="1"/>
      <w:numFmt w:val="decimal"/>
      <w:lvlText w:val="%1."/>
      <w:lvlJc w:val="left"/>
      <w:pPr>
        <w:ind w:left="720" w:hanging="360"/>
      </w:pPr>
    </w:lvl>
    <w:lvl w:ilvl="1" w:tplc="32277898" w:tentative="1">
      <w:start w:val="1"/>
      <w:numFmt w:val="lowerLetter"/>
      <w:lvlText w:val="%2."/>
      <w:lvlJc w:val="left"/>
      <w:pPr>
        <w:ind w:left="1440" w:hanging="360"/>
      </w:pPr>
    </w:lvl>
    <w:lvl w:ilvl="2" w:tplc="32277898" w:tentative="1">
      <w:start w:val="1"/>
      <w:numFmt w:val="lowerRoman"/>
      <w:lvlText w:val="%3."/>
      <w:lvlJc w:val="right"/>
      <w:pPr>
        <w:ind w:left="2160" w:hanging="180"/>
      </w:pPr>
    </w:lvl>
    <w:lvl w:ilvl="3" w:tplc="32277898" w:tentative="1">
      <w:start w:val="1"/>
      <w:numFmt w:val="decimal"/>
      <w:lvlText w:val="%4."/>
      <w:lvlJc w:val="left"/>
      <w:pPr>
        <w:ind w:left="2880" w:hanging="360"/>
      </w:pPr>
    </w:lvl>
    <w:lvl w:ilvl="4" w:tplc="32277898" w:tentative="1">
      <w:start w:val="1"/>
      <w:numFmt w:val="lowerLetter"/>
      <w:lvlText w:val="%5."/>
      <w:lvlJc w:val="left"/>
      <w:pPr>
        <w:ind w:left="3600" w:hanging="360"/>
      </w:pPr>
    </w:lvl>
    <w:lvl w:ilvl="5" w:tplc="32277898" w:tentative="1">
      <w:start w:val="1"/>
      <w:numFmt w:val="lowerRoman"/>
      <w:lvlText w:val="%6."/>
      <w:lvlJc w:val="right"/>
      <w:pPr>
        <w:ind w:left="4320" w:hanging="180"/>
      </w:pPr>
    </w:lvl>
    <w:lvl w:ilvl="6" w:tplc="32277898" w:tentative="1">
      <w:start w:val="1"/>
      <w:numFmt w:val="decimal"/>
      <w:lvlText w:val="%7."/>
      <w:lvlJc w:val="left"/>
      <w:pPr>
        <w:ind w:left="5040" w:hanging="360"/>
      </w:pPr>
    </w:lvl>
    <w:lvl w:ilvl="7" w:tplc="32277898" w:tentative="1">
      <w:start w:val="1"/>
      <w:numFmt w:val="lowerLetter"/>
      <w:lvlText w:val="%8."/>
      <w:lvlJc w:val="left"/>
      <w:pPr>
        <w:ind w:left="5760" w:hanging="360"/>
      </w:pPr>
    </w:lvl>
    <w:lvl w:ilvl="8" w:tplc="32277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2">
    <w:multiLevelType w:val="hybridMultilevel"/>
    <w:lvl w:ilvl="0" w:tplc="86436060">
      <w:start w:val="1"/>
      <w:numFmt w:val="decimal"/>
      <w:lvlText w:val="%1."/>
      <w:lvlJc w:val="left"/>
      <w:pPr>
        <w:ind w:left="720" w:hanging="360"/>
      </w:pPr>
    </w:lvl>
    <w:lvl w:ilvl="1" w:tplc="86436060" w:tentative="1">
      <w:start w:val="1"/>
      <w:numFmt w:val="lowerLetter"/>
      <w:lvlText w:val="%2."/>
      <w:lvlJc w:val="left"/>
      <w:pPr>
        <w:ind w:left="1440" w:hanging="360"/>
      </w:pPr>
    </w:lvl>
    <w:lvl w:ilvl="2" w:tplc="86436060" w:tentative="1">
      <w:start w:val="1"/>
      <w:numFmt w:val="lowerRoman"/>
      <w:lvlText w:val="%3."/>
      <w:lvlJc w:val="right"/>
      <w:pPr>
        <w:ind w:left="2160" w:hanging="180"/>
      </w:pPr>
    </w:lvl>
    <w:lvl w:ilvl="3" w:tplc="86436060" w:tentative="1">
      <w:start w:val="1"/>
      <w:numFmt w:val="decimal"/>
      <w:lvlText w:val="%4."/>
      <w:lvlJc w:val="left"/>
      <w:pPr>
        <w:ind w:left="2880" w:hanging="360"/>
      </w:pPr>
    </w:lvl>
    <w:lvl w:ilvl="4" w:tplc="86436060" w:tentative="1">
      <w:start w:val="1"/>
      <w:numFmt w:val="lowerLetter"/>
      <w:lvlText w:val="%5."/>
      <w:lvlJc w:val="left"/>
      <w:pPr>
        <w:ind w:left="3600" w:hanging="360"/>
      </w:pPr>
    </w:lvl>
    <w:lvl w:ilvl="5" w:tplc="86436060" w:tentative="1">
      <w:start w:val="1"/>
      <w:numFmt w:val="lowerRoman"/>
      <w:lvlText w:val="%6."/>
      <w:lvlJc w:val="right"/>
      <w:pPr>
        <w:ind w:left="4320" w:hanging="180"/>
      </w:pPr>
    </w:lvl>
    <w:lvl w:ilvl="6" w:tplc="86436060" w:tentative="1">
      <w:start w:val="1"/>
      <w:numFmt w:val="decimal"/>
      <w:lvlText w:val="%7."/>
      <w:lvlJc w:val="left"/>
      <w:pPr>
        <w:ind w:left="5040" w:hanging="360"/>
      </w:pPr>
    </w:lvl>
    <w:lvl w:ilvl="7" w:tplc="86436060" w:tentative="1">
      <w:start w:val="1"/>
      <w:numFmt w:val="lowerLetter"/>
      <w:lvlText w:val="%8."/>
      <w:lvlJc w:val="left"/>
      <w:pPr>
        <w:ind w:left="5760" w:hanging="360"/>
      </w:pPr>
    </w:lvl>
    <w:lvl w:ilvl="8" w:tplc="86436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1">
    <w:multiLevelType w:val="hybridMultilevel"/>
    <w:lvl w:ilvl="0" w:tplc="97524393">
      <w:start w:val="1"/>
      <w:numFmt w:val="decimal"/>
      <w:lvlText w:val="%1."/>
      <w:lvlJc w:val="left"/>
      <w:pPr>
        <w:ind w:left="720" w:hanging="360"/>
      </w:pPr>
    </w:lvl>
    <w:lvl w:ilvl="1" w:tplc="97524393" w:tentative="1">
      <w:start w:val="1"/>
      <w:numFmt w:val="lowerLetter"/>
      <w:lvlText w:val="%2."/>
      <w:lvlJc w:val="left"/>
      <w:pPr>
        <w:ind w:left="1440" w:hanging="360"/>
      </w:pPr>
    </w:lvl>
    <w:lvl w:ilvl="2" w:tplc="97524393" w:tentative="1">
      <w:start w:val="1"/>
      <w:numFmt w:val="lowerRoman"/>
      <w:lvlText w:val="%3."/>
      <w:lvlJc w:val="right"/>
      <w:pPr>
        <w:ind w:left="2160" w:hanging="180"/>
      </w:pPr>
    </w:lvl>
    <w:lvl w:ilvl="3" w:tplc="97524393" w:tentative="1">
      <w:start w:val="1"/>
      <w:numFmt w:val="decimal"/>
      <w:lvlText w:val="%4."/>
      <w:lvlJc w:val="left"/>
      <w:pPr>
        <w:ind w:left="2880" w:hanging="360"/>
      </w:pPr>
    </w:lvl>
    <w:lvl w:ilvl="4" w:tplc="97524393" w:tentative="1">
      <w:start w:val="1"/>
      <w:numFmt w:val="lowerLetter"/>
      <w:lvlText w:val="%5."/>
      <w:lvlJc w:val="left"/>
      <w:pPr>
        <w:ind w:left="3600" w:hanging="360"/>
      </w:pPr>
    </w:lvl>
    <w:lvl w:ilvl="5" w:tplc="97524393" w:tentative="1">
      <w:start w:val="1"/>
      <w:numFmt w:val="lowerRoman"/>
      <w:lvlText w:val="%6."/>
      <w:lvlJc w:val="right"/>
      <w:pPr>
        <w:ind w:left="4320" w:hanging="180"/>
      </w:pPr>
    </w:lvl>
    <w:lvl w:ilvl="6" w:tplc="97524393" w:tentative="1">
      <w:start w:val="1"/>
      <w:numFmt w:val="decimal"/>
      <w:lvlText w:val="%7."/>
      <w:lvlJc w:val="left"/>
      <w:pPr>
        <w:ind w:left="5040" w:hanging="360"/>
      </w:pPr>
    </w:lvl>
    <w:lvl w:ilvl="7" w:tplc="97524393" w:tentative="1">
      <w:start w:val="1"/>
      <w:numFmt w:val="lowerLetter"/>
      <w:lvlText w:val="%8."/>
      <w:lvlJc w:val="left"/>
      <w:pPr>
        <w:ind w:left="5760" w:hanging="360"/>
      </w:pPr>
    </w:lvl>
    <w:lvl w:ilvl="8" w:tplc="97524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0">
    <w:multiLevelType w:val="hybridMultilevel"/>
    <w:lvl w:ilvl="0" w:tplc="33597467">
      <w:start w:val="1"/>
      <w:numFmt w:val="decimal"/>
      <w:lvlText w:val="%1."/>
      <w:lvlJc w:val="left"/>
      <w:pPr>
        <w:ind w:left="720" w:hanging="360"/>
      </w:pPr>
    </w:lvl>
    <w:lvl w:ilvl="1" w:tplc="33597467" w:tentative="1">
      <w:start w:val="1"/>
      <w:numFmt w:val="lowerLetter"/>
      <w:lvlText w:val="%2."/>
      <w:lvlJc w:val="left"/>
      <w:pPr>
        <w:ind w:left="1440" w:hanging="360"/>
      </w:pPr>
    </w:lvl>
    <w:lvl w:ilvl="2" w:tplc="33597467" w:tentative="1">
      <w:start w:val="1"/>
      <w:numFmt w:val="lowerRoman"/>
      <w:lvlText w:val="%3."/>
      <w:lvlJc w:val="right"/>
      <w:pPr>
        <w:ind w:left="2160" w:hanging="180"/>
      </w:pPr>
    </w:lvl>
    <w:lvl w:ilvl="3" w:tplc="33597467" w:tentative="1">
      <w:start w:val="1"/>
      <w:numFmt w:val="decimal"/>
      <w:lvlText w:val="%4."/>
      <w:lvlJc w:val="left"/>
      <w:pPr>
        <w:ind w:left="2880" w:hanging="360"/>
      </w:pPr>
    </w:lvl>
    <w:lvl w:ilvl="4" w:tplc="33597467" w:tentative="1">
      <w:start w:val="1"/>
      <w:numFmt w:val="lowerLetter"/>
      <w:lvlText w:val="%5."/>
      <w:lvlJc w:val="left"/>
      <w:pPr>
        <w:ind w:left="3600" w:hanging="360"/>
      </w:pPr>
    </w:lvl>
    <w:lvl w:ilvl="5" w:tplc="33597467" w:tentative="1">
      <w:start w:val="1"/>
      <w:numFmt w:val="lowerRoman"/>
      <w:lvlText w:val="%6."/>
      <w:lvlJc w:val="right"/>
      <w:pPr>
        <w:ind w:left="4320" w:hanging="180"/>
      </w:pPr>
    </w:lvl>
    <w:lvl w:ilvl="6" w:tplc="33597467" w:tentative="1">
      <w:start w:val="1"/>
      <w:numFmt w:val="decimal"/>
      <w:lvlText w:val="%7."/>
      <w:lvlJc w:val="left"/>
      <w:pPr>
        <w:ind w:left="5040" w:hanging="360"/>
      </w:pPr>
    </w:lvl>
    <w:lvl w:ilvl="7" w:tplc="33597467" w:tentative="1">
      <w:start w:val="1"/>
      <w:numFmt w:val="lowerLetter"/>
      <w:lvlText w:val="%8."/>
      <w:lvlJc w:val="left"/>
      <w:pPr>
        <w:ind w:left="5760" w:hanging="360"/>
      </w:pPr>
    </w:lvl>
    <w:lvl w:ilvl="8" w:tplc="33597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9">
    <w:multiLevelType w:val="hybridMultilevel"/>
    <w:lvl w:ilvl="0" w:tplc="75258703">
      <w:start w:val="1"/>
      <w:numFmt w:val="decimal"/>
      <w:lvlText w:val="%1."/>
      <w:lvlJc w:val="left"/>
      <w:pPr>
        <w:ind w:left="720" w:hanging="360"/>
      </w:pPr>
    </w:lvl>
    <w:lvl w:ilvl="1" w:tplc="75258703" w:tentative="1">
      <w:start w:val="1"/>
      <w:numFmt w:val="lowerLetter"/>
      <w:lvlText w:val="%2."/>
      <w:lvlJc w:val="left"/>
      <w:pPr>
        <w:ind w:left="1440" w:hanging="360"/>
      </w:pPr>
    </w:lvl>
    <w:lvl w:ilvl="2" w:tplc="75258703" w:tentative="1">
      <w:start w:val="1"/>
      <w:numFmt w:val="lowerRoman"/>
      <w:lvlText w:val="%3."/>
      <w:lvlJc w:val="right"/>
      <w:pPr>
        <w:ind w:left="2160" w:hanging="180"/>
      </w:pPr>
    </w:lvl>
    <w:lvl w:ilvl="3" w:tplc="75258703" w:tentative="1">
      <w:start w:val="1"/>
      <w:numFmt w:val="decimal"/>
      <w:lvlText w:val="%4."/>
      <w:lvlJc w:val="left"/>
      <w:pPr>
        <w:ind w:left="2880" w:hanging="360"/>
      </w:pPr>
    </w:lvl>
    <w:lvl w:ilvl="4" w:tplc="75258703" w:tentative="1">
      <w:start w:val="1"/>
      <w:numFmt w:val="lowerLetter"/>
      <w:lvlText w:val="%5."/>
      <w:lvlJc w:val="left"/>
      <w:pPr>
        <w:ind w:left="3600" w:hanging="360"/>
      </w:pPr>
    </w:lvl>
    <w:lvl w:ilvl="5" w:tplc="75258703" w:tentative="1">
      <w:start w:val="1"/>
      <w:numFmt w:val="lowerRoman"/>
      <w:lvlText w:val="%6."/>
      <w:lvlJc w:val="right"/>
      <w:pPr>
        <w:ind w:left="4320" w:hanging="180"/>
      </w:pPr>
    </w:lvl>
    <w:lvl w:ilvl="6" w:tplc="75258703" w:tentative="1">
      <w:start w:val="1"/>
      <w:numFmt w:val="decimal"/>
      <w:lvlText w:val="%7."/>
      <w:lvlJc w:val="left"/>
      <w:pPr>
        <w:ind w:left="5040" w:hanging="360"/>
      </w:pPr>
    </w:lvl>
    <w:lvl w:ilvl="7" w:tplc="75258703" w:tentative="1">
      <w:start w:val="1"/>
      <w:numFmt w:val="lowerLetter"/>
      <w:lvlText w:val="%8."/>
      <w:lvlJc w:val="left"/>
      <w:pPr>
        <w:ind w:left="5760" w:hanging="360"/>
      </w:pPr>
    </w:lvl>
    <w:lvl w:ilvl="8" w:tplc="7525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8">
    <w:multiLevelType w:val="hybridMultilevel"/>
    <w:lvl w:ilvl="0" w:tplc="29916341">
      <w:start w:val="1"/>
      <w:numFmt w:val="decimal"/>
      <w:lvlText w:val="%1."/>
      <w:lvlJc w:val="left"/>
      <w:pPr>
        <w:ind w:left="720" w:hanging="360"/>
      </w:pPr>
    </w:lvl>
    <w:lvl w:ilvl="1" w:tplc="29916341" w:tentative="1">
      <w:start w:val="1"/>
      <w:numFmt w:val="lowerLetter"/>
      <w:lvlText w:val="%2."/>
      <w:lvlJc w:val="left"/>
      <w:pPr>
        <w:ind w:left="1440" w:hanging="360"/>
      </w:pPr>
    </w:lvl>
    <w:lvl w:ilvl="2" w:tplc="29916341" w:tentative="1">
      <w:start w:val="1"/>
      <w:numFmt w:val="lowerRoman"/>
      <w:lvlText w:val="%3."/>
      <w:lvlJc w:val="right"/>
      <w:pPr>
        <w:ind w:left="2160" w:hanging="180"/>
      </w:pPr>
    </w:lvl>
    <w:lvl w:ilvl="3" w:tplc="29916341" w:tentative="1">
      <w:start w:val="1"/>
      <w:numFmt w:val="decimal"/>
      <w:lvlText w:val="%4."/>
      <w:lvlJc w:val="left"/>
      <w:pPr>
        <w:ind w:left="2880" w:hanging="360"/>
      </w:pPr>
    </w:lvl>
    <w:lvl w:ilvl="4" w:tplc="29916341" w:tentative="1">
      <w:start w:val="1"/>
      <w:numFmt w:val="lowerLetter"/>
      <w:lvlText w:val="%5."/>
      <w:lvlJc w:val="left"/>
      <w:pPr>
        <w:ind w:left="3600" w:hanging="360"/>
      </w:pPr>
    </w:lvl>
    <w:lvl w:ilvl="5" w:tplc="29916341" w:tentative="1">
      <w:start w:val="1"/>
      <w:numFmt w:val="lowerRoman"/>
      <w:lvlText w:val="%6."/>
      <w:lvlJc w:val="right"/>
      <w:pPr>
        <w:ind w:left="4320" w:hanging="180"/>
      </w:pPr>
    </w:lvl>
    <w:lvl w:ilvl="6" w:tplc="29916341" w:tentative="1">
      <w:start w:val="1"/>
      <w:numFmt w:val="decimal"/>
      <w:lvlText w:val="%7."/>
      <w:lvlJc w:val="left"/>
      <w:pPr>
        <w:ind w:left="5040" w:hanging="360"/>
      </w:pPr>
    </w:lvl>
    <w:lvl w:ilvl="7" w:tplc="29916341" w:tentative="1">
      <w:start w:val="1"/>
      <w:numFmt w:val="lowerLetter"/>
      <w:lvlText w:val="%8."/>
      <w:lvlJc w:val="left"/>
      <w:pPr>
        <w:ind w:left="5760" w:hanging="360"/>
      </w:pPr>
    </w:lvl>
    <w:lvl w:ilvl="8" w:tplc="29916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7">
    <w:multiLevelType w:val="hybridMultilevel"/>
    <w:lvl w:ilvl="0" w:tplc="80189661">
      <w:start w:val="1"/>
      <w:numFmt w:val="decimal"/>
      <w:lvlText w:val="%1."/>
      <w:lvlJc w:val="left"/>
      <w:pPr>
        <w:ind w:left="720" w:hanging="360"/>
      </w:pPr>
    </w:lvl>
    <w:lvl w:ilvl="1" w:tplc="80189661" w:tentative="1">
      <w:start w:val="1"/>
      <w:numFmt w:val="lowerLetter"/>
      <w:lvlText w:val="%2."/>
      <w:lvlJc w:val="left"/>
      <w:pPr>
        <w:ind w:left="1440" w:hanging="360"/>
      </w:pPr>
    </w:lvl>
    <w:lvl w:ilvl="2" w:tplc="80189661" w:tentative="1">
      <w:start w:val="1"/>
      <w:numFmt w:val="lowerRoman"/>
      <w:lvlText w:val="%3."/>
      <w:lvlJc w:val="right"/>
      <w:pPr>
        <w:ind w:left="2160" w:hanging="180"/>
      </w:pPr>
    </w:lvl>
    <w:lvl w:ilvl="3" w:tplc="80189661" w:tentative="1">
      <w:start w:val="1"/>
      <w:numFmt w:val="decimal"/>
      <w:lvlText w:val="%4."/>
      <w:lvlJc w:val="left"/>
      <w:pPr>
        <w:ind w:left="2880" w:hanging="360"/>
      </w:pPr>
    </w:lvl>
    <w:lvl w:ilvl="4" w:tplc="80189661" w:tentative="1">
      <w:start w:val="1"/>
      <w:numFmt w:val="lowerLetter"/>
      <w:lvlText w:val="%5."/>
      <w:lvlJc w:val="left"/>
      <w:pPr>
        <w:ind w:left="3600" w:hanging="360"/>
      </w:pPr>
    </w:lvl>
    <w:lvl w:ilvl="5" w:tplc="80189661" w:tentative="1">
      <w:start w:val="1"/>
      <w:numFmt w:val="lowerRoman"/>
      <w:lvlText w:val="%6."/>
      <w:lvlJc w:val="right"/>
      <w:pPr>
        <w:ind w:left="4320" w:hanging="180"/>
      </w:pPr>
    </w:lvl>
    <w:lvl w:ilvl="6" w:tplc="80189661" w:tentative="1">
      <w:start w:val="1"/>
      <w:numFmt w:val="decimal"/>
      <w:lvlText w:val="%7."/>
      <w:lvlJc w:val="left"/>
      <w:pPr>
        <w:ind w:left="5040" w:hanging="360"/>
      </w:pPr>
    </w:lvl>
    <w:lvl w:ilvl="7" w:tplc="80189661" w:tentative="1">
      <w:start w:val="1"/>
      <w:numFmt w:val="lowerLetter"/>
      <w:lvlText w:val="%8."/>
      <w:lvlJc w:val="left"/>
      <w:pPr>
        <w:ind w:left="5760" w:hanging="360"/>
      </w:pPr>
    </w:lvl>
    <w:lvl w:ilvl="8" w:tplc="80189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6">
    <w:multiLevelType w:val="hybridMultilevel"/>
    <w:lvl w:ilvl="0" w:tplc="90710299">
      <w:start w:val="1"/>
      <w:numFmt w:val="decimal"/>
      <w:lvlText w:val="%1."/>
      <w:lvlJc w:val="left"/>
      <w:pPr>
        <w:ind w:left="720" w:hanging="360"/>
      </w:pPr>
    </w:lvl>
    <w:lvl w:ilvl="1" w:tplc="90710299" w:tentative="1">
      <w:start w:val="1"/>
      <w:numFmt w:val="lowerLetter"/>
      <w:lvlText w:val="%2."/>
      <w:lvlJc w:val="left"/>
      <w:pPr>
        <w:ind w:left="1440" w:hanging="360"/>
      </w:pPr>
    </w:lvl>
    <w:lvl w:ilvl="2" w:tplc="90710299" w:tentative="1">
      <w:start w:val="1"/>
      <w:numFmt w:val="lowerRoman"/>
      <w:lvlText w:val="%3."/>
      <w:lvlJc w:val="right"/>
      <w:pPr>
        <w:ind w:left="2160" w:hanging="180"/>
      </w:pPr>
    </w:lvl>
    <w:lvl w:ilvl="3" w:tplc="90710299" w:tentative="1">
      <w:start w:val="1"/>
      <w:numFmt w:val="decimal"/>
      <w:lvlText w:val="%4."/>
      <w:lvlJc w:val="left"/>
      <w:pPr>
        <w:ind w:left="2880" w:hanging="360"/>
      </w:pPr>
    </w:lvl>
    <w:lvl w:ilvl="4" w:tplc="90710299" w:tentative="1">
      <w:start w:val="1"/>
      <w:numFmt w:val="lowerLetter"/>
      <w:lvlText w:val="%5."/>
      <w:lvlJc w:val="left"/>
      <w:pPr>
        <w:ind w:left="3600" w:hanging="360"/>
      </w:pPr>
    </w:lvl>
    <w:lvl w:ilvl="5" w:tplc="90710299" w:tentative="1">
      <w:start w:val="1"/>
      <w:numFmt w:val="lowerRoman"/>
      <w:lvlText w:val="%6."/>
      <w:lvlJc w:val="right"/>
      <w:pPr>
        <w:ind w:left="4320" w:hanging="180"/>
      </w:pPr>
    </w:lvl>
    <w:lvl w:ilvl="6" w:tplc="90710299" w:tentative="1">
      <w:start w:val="1"/>
      <w:numFmt w:val="decimal"/>
      <w:lvlText w:val="%7."/>
      <w:lvlJc w:val="left"/>
      <w:pPr>
        <w:ind w:left="5040" w:hanging="360"/>
      </w:pPr>
    </w:lvl>
    <w:lvl w:ilvl="7" w:tplc="90710299" w:tentative="1">
      <w:start w:val="1"/>
      <w:numFmt w:val="lowerLetter"/>
      <w:lvlText w:val="%8."/>
      <w:lvlJc w:val="left"/>
      <w:pPr>
        <w:ind w:left="5760" w:hanging="360"/>
      </w:pPr>
    </w:lvl>
    <w:lvl w:ilvl="8" w:tplc="90710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5">
    <w:multiLevelType w:val="hybridMultilevel"/>
    <w:lvl w:ilvl="0" w:tplc="73248643">
      <w:start w:val="1"/>
      <w:numFmt w:val="decimal"/>
      <w:lvlText w:val="%1."/>
      <w:lvlJc w:val="left"/>
      <w:pPr>
        <w:ind w:left="720" w:hanging="360"/>
      </w:pPr>
    </w:lvl>
    <w:lvl w:ilvl="1" w:tplc="73248643" w:tentative="1">
      <w:start w:val="1"/>
      <w:numFmt w:val="lowerLetter"/>
      <w:lvlText w:val="%2."/>
      <w:lvlJc w:val="left"/>
      <w:pPr>
        <w:ind w:left="1440" w:hanging="360"/>
      </w:pPr>
    </w:lvl>
    <w:lvl w:ilvl="2" w:tplc="73248643" w:tentative="1">
      <w:start w:val="1"/>
      <w:numFmt w:val="lowerRoman"/>
      <w:lvlText w:val="%3."/>
      <w:lvlJc w:val="right"/>
      <w:pPr>
        <w:ind w:left="2160" w:hanging="180"/>
      </w:pPr>
    </w:lvl>
    <w:lvl w:ilvl="3" w:tplc="73248643" w:tentative="1">
      <w:start w:val="1"/>
      <w:numFmt w:val="decimal"/>
      <w:lvlText w:val="%4."/>
      <w:lvlJc w:val="left"/>
      <w:pPr>
        <w:ind w:left="2880" w:hanging="360"/>
      </w:pPr>
    </w:lvl>
    <w:lvl w:ilvl="4" w:tplc="73248643" w:tentative="1">
      <w:start w:val="1"/>
      <w:numFmt w:val="lowerLetter"/>
      <w:lvlText w:val="%5."/>
      <w:lvlJc w:val="left"/>
      <w:pPr>
        <w:ind w:left="3600" w:hanging="360"/>
      </w:pPr>
    </w:lvl>
    <w:lvl w:ilvl="5" w:tplc="73248643" w:tentative="1">
      <w:start w:val="1"/>
      <w:numFmt w:val="lowerRoman"/>
      <w:lvlText w:val="%6."/>
      <w:lvlJc w:val="right"/>
      <w:pPr>
        <w:ind w:left="4320" w:hanging="180"/>
      </w:pPr>
    </w:lvl>
    <w:lvl w:ilvl="6" w:tplc="73248643" w:tentative="1">
      <w:start w:val="1"/>
      <w:numFmt w:val="decimal"/>
      <w:lvlText w:val="%7."/>
      <w:lvlJc w:val="left"/>
      <w:pPr>
        <w:ind w:left="5040" w:hanging="360"/>
      </w:pPr>
    </w:lvl>
    <w:lvl w:ilvl="7" w:tplc="73248643" w:tentative="1">
      <w:start w:val="1"/>
      <w:numFmt w:val="lowerLetter"/>
      <w:lvlText w:val="%8."/>
      <w:lvlJc w:val="left"/>
      <w:pPr>
        <w:ind w:left="5760" w:hanging="360"/>
      </w:pPr>
    </w:lvl>
    <w:lvl w:ilvl="8" w:tplc="73248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4">
    <w:multiLevelType w:val="hybridMultilevel"/>
    <w:lvl w:ilvl="0" w:tplc="89445165">
      <w:start w:val="1"/>
      <w:numFmt w:val="decimal"/>
      <w:lvlText w:val="%1."/>
      <w:lvlJc w:val="left"/>
      <w:pPr>
        <w:ind w:left="720" w:hanging="360"/>
      </w:pPr>
    </w:lvl>
    <w:lvl w:ilvl="1" w:tplc="89445165" w:tentative="1">
      <w:start w:val="1"/>
      <w:numFmt w:val="lowerLetter"/>
      <w:lvlText w:val="%2."/>
      <w:lvlJc w:val="left"/>
      <w:pPr>
        <w:ind w:left="1440" w:hanging="360"/>
      </w:pPr>
    </w:lvl>
    <w:lvl w:ilvl="2" w:tplc="89445165" w:tentative="1">
      <w:start w:val="1"/>
      <w:numFmt w:val="lowerRoman"/>
      <w:lvlText w:val="%3."/>
      <w:lvlJc w:val="right"/>
      <w:pPr>
        <w:ind w:left="2160" w:hanging="180"/>
      </w:pPr>
    </w:lvl>
    <w:lvl w:ilvl="3" w:tplc="89445165" w:tentative="1">
      <w:start w:val="1"/>
      <w:numFmt w:val="decimal"/>
      <w:lvlText w:val="%4."/>
      <w:lvlJc w:val="left"/>
      <w:pPr>
        <w:ind w:left="2880" w:hanging="360"/>
      </w:pPr>
    </w:lvl>
    <w:lvl w:ilvl="4" w:tplc="89445165" w:tentative="1">
      <w:start w:val="1"/>
      <w:numFmt w:val="lowerLetter"/>
      <w:lvlText w:val="%5."/>
      <w:lvlJc w:val="left"/>
      <w:pPr>
        <w:ind w:left="3600" w:hanging="360"/>
      </w:pPr>
    </w:lvl>
    <w:lvl w:ilvl="5" w:tplc="89445165" w:tentative="1">
      <w:start w:val="1"/>
      <w:numFmt w:val="lowerRoman"/>
      <w:lvlText w:val="%6."/>
      <w:lvlJc w:val="right"/>
      <w:pPr>
        <w:ind w:left="4320" w:hanging="180"/>
      </w:pPr>
    </w:lvl>
    <w:lvl w:ilvl="6" w:tplc="89445165" w:tentative="1">
      <w:start w:val="1"/>
      <w:numFmt w:val="decimal"/>
      <w:lvlText w:val="%7."/>
      <w:lvlJc w:val="left"/>
      <w:pPr>
        <w:ind w:left="5040" w:hanging="360"/>
      </w:pPr>
    </w:lvl>
    <w:lvl w:ilvl="7" w:tplc="89445165" w:tentative="1">
      <w:start w:val="1"/>
      <w:numFmt w:val="lowerLetter"/>
      <w:lvlText w:val="%8."/>
      <w:lvlJc w:val="left"/>
      <w:pPr>
        <w:ind w:left="5760" w:hanging="360"/>
      </w:pPr>
    </w:lvl>
    <w:lvl w:ilvl="8" w:tplc="89445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3">
    <w:multiLevelType w:val="hybridMultilevel"/>
    <w:lvl w:ilvl="0" w:tplc="46663022">
      <w:start w:val="1"/>
      <w:numFmt w:val="decimal"/>
      <w:lvlText w:val="%1."/>
      <w:lvlJc w:val="left"/>
      <w:pPr>
        <w:ind w:left="720" w:hanging="360"/>
      </w:pPr>
    </w:lvl>
    <w:lvl w:ilvl="1" w:tplc="46663022" w:tentative="1">
      <w:start w:val="1"/>
      <w:numFmt w:val="lowerLetter"/>
      <w:lvlText w:val="%2."/>
      <w:lvlJc w:val="left"/>
      <w:pPr>
        <w:ind w:left="1440" w:hanging="360"/>
      </w:pPr>
    </w:lvl>
    <w:lvl w:ilvl="2" w:tplc="46663022" w:tentative="1">
      <w:start w:val="1"/>
      <w:numFmt w:val="lowerRoman"/>
      <w:lvlText w:val="%3."/>
      <w:lvlJc w:val="right"/>
      <w:pPr>
        <w:ind w:left="2160" w:hanging="180"/>
      </w:pPr>
    </w:lvl>
    <w:lvl w:ilvl="3" w:tplc="46663022" w:tentative="1">
      <w:start w:val="1"/>
      <w:numFmt w:val="decimal"/>
      <w:lvlText w:val="%4."/>
      <w:lvlJc w:val="left"/>
      <w:pPr>
        <w:ind w:left="2880" w:hanging="360"/>
      </w:pPr>
    </w:lvl>
    <w:lvl w:ilvl="4" w:tplc="46663022" w:tentative="1">
      <w:start w:val="1"/>
      <w:numFmt w:val="lowerLetter"/>
      <w:lvlText w:val="%5."/>
      <w:lvlJc w:val="left"/>
      <w:pPr>
        <w:ind w:left="3600" w:hanging="360"/>
      </w:pPr>
    </w:lvl>
    <w:lvl w:ilvl="5" w:tplc="46663022" w:tentative="1">
      <w:start w:val="1"/>
      <w:numFmt w:val="lowerRoman"/>
      <w:lvlText w:val="%6."/>
      <w:lvlJc w:val="right"/>
      <w:pPr>
        <w:ind w:left="4320" w:hanging="180"/>
      </w:pPr>
    </w:lvl>
    <w:lvl w:ilvl="6" w:tplc="46663022" w:tentative="1">
      <w:start w:val="1"/>
      <w:numFmt w:val="decimal"/>
      <w:lvlText w:val="%7."/>
      <w:lvlJc w:val="left"/>
      <w:pPr>
        <w:ind w:left="5040" w:hanging="360"/>
      </w:pPr>
    </w:lvl>
    <w:lvl w:ilvl="7" w:tplc="46663022" w:tentative="1">
      <w:start w:val="1"/>
      <w:numFmt w:val="lowerLetter"/>
      <w:lvlText w:val="%8."/>
      <w:lvlJc w:val="left"/>
      <w:pPr>
        <w:ind w:left="5760" w:hanging="360"/>
      </w:pPr>
    </w:lvl>
    <w:lvl w:ilvl="8" w:tplc="46663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2">
    <w:multiLevelType w:val="hybridMultilevel"/>
    <w:lvl w:ilvl="0" w:tplc="51782282">
      <w:start w:val="1"/>
      <w:numFmt w:val="decimal"/>
      <w:lvlText w:val="%1."/>
      <w:lvlJc w:val="left"/>
      <w:pPr>
        <w:ind w:left="720" w:hanging="360"/>
      </w:pPr>
    </w:lvl>
    <w:lvl w:ilvl="1" w:tplc="51782282" w:tentative="1">
      <w:start w:val="1"/>
      <w:numFmt w:val="lowerLetter"/>
      <w:lvlText w:val="%2."/>
      <w:lvlJc w:val="left"/>
      <w:pPr>
        <w:ind w:left="1440" w:hanging="360"/>
      </w:pPr>
    </w:lvl>
    <w:lvl w:ilvl="2" w:tplc="51782282" w:tentative="1">
      <w:start w:val="1"/>
      <w:numFmt w:val="lowerRoman"/>
      <w:lvlText w:val="%3."/>
      <w:lvlJc w:val="right"/>
      <w:pPr>
        <w:ind w:left="2160" w:hanging="180"/>
      </w:pPr>
    </w:lvl>
    <w:lvl w:ilvl="3" w:tplc="51782282" w:tentative="1">
      <w:start w:val="1"/>
      <w:numFmt w:val="decimal"/>
      <w:lvlText w:val="%4."/>
      <w:lvlJc w:val="left"/>
      <w:pPr>
        <w:ind w:left="2880" w:hanging="360"/>
      </w:pPr>
    </w:lvl>
    <w:lvl w:ilvl="4" w:tplc="51782282" w:tentative="1">
      <w:start w:val="1"/>
      <w:numFmt w:val="lowerLetter"/>
      <w:lvlText w:val="%5."/>
      <w:lvlJc w:val="left"/>
      <w:pPr>
        <w:ind w:left="3600" w:hanging="360"/>
      </w:pPr>
    </w:lvl>
    <w:lvl w:ilvl="5" w:tplc="51782282" w:tentative="1">
      <w:start w:val="1"/>
      <w:numFmt w:val="lowerRoman"/>
      <w:lvlText w:val="%6."/>
      <w:lvlJc w:val="right"/>
      <w:pPr>
        <w:ind w:left="4320" w:hanging="180"/>
      </w:pPr>
    </w:lvl>
    <w:lvl w:ilvl="6" w:tplc="51782282" w:tentative="1">
      <w:start w:val="1"/>
      <w:numFmt w:val="decimal"/>
      <w:lvlText w:val="%7."/>
      <w:lvlJc w:val="left"/>
      <w:pPr>
        <w:ind w:left="5040" w:hanging="360"/>
      </w:pPr>
    </w:lvl>
    <w:lvl w:ilvl="7" w:tplc="51782282" w:tentative="1">
      <w:start w:val="1"/>
      <w:numFmt w:val="lowerLetter"/>
      <w:lvlText w:val="%8."/>
      <w:lvlJc w:val="left"/>
      <w:pPr>
        <w:ind w:left="5760" w:hanging="360"/>
      </w:pPr>
    </w:lvl>
    <w:lvl w:ilvl="8" w:tplc="51782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1">
    <w:multiLevelType w:val="hybridMultilevel"/>
    <w:lvl w:ilvl="0" w:tplc="60498059">
      <w:start w:val="1"/>
      <w:numFmt w:val="decimal"/>
      <w:lvlText w:val="%1."/>
      <w:lvlJc w:val="left"/>
      <w:pPr>
        <w:ind w:left="720" w:hanging="360"/>
      </w:pPr>
    </w:lvl>
    <w:lvl w:ilvl="1" w:tplc="60498059" w:tentative="1">
      <w:start w:val="1"/>
      <w:numFmt w:val="lowerLetter"/>
      <w:lvlText w:val="%2."/>
      <w:lvlJc w:val="left"/>
      <w:pPr>
        <w:ind w:left="1440" w:hanging="360"/>
      </w:pPr>
    </w:lvl>
    <w:lvl w:ilvl="2" w:tplc="60498059" w:tentative="1">
      <w:start w:val="1"/>
      <w:numFmt w:val="lowerRoman"/>
      <w:lvlText w:val="%3."/>
      <w:lvlJc w:val="right"/>
      <w:pPr>
        <w:ind w:left="2160" w:hanging="180"/>
      </w:pPr>
    </w:lvl>
    <w:lvl w:ilvl="3" w:tplc="60498059" w:tentative="1">
      <w:start w:val="1"/>
      <w:numFmt w:val="decimal"/>
      <w:lvlText w:val="%4."/>
      <w:lvlJc w:val="left"/>
      <w:pPr>
        <w:ind w:left="2880" w:hanging="360"/>
      </w:pPr>
    </w:lvl>
    <w:lvl w:ilvl="4" w:tplc="60498059" w:tentative="1">
      <w:start w:val="1"/>
      <w:numFmt w:val="lowerLetter"/>
      <w:lvlText w:val="%5."/>
      <w:lvlJc w:val="left"/>
      <w:pPr>
        <w:ind w:left="3600" w:hanging="360"/>
      </w:pPr>
    </w:lvl>
    <w:lvl w:ilvl="5" w:tplc="60498059" w:tentative="1">
      <w:start w:val="1"/>
      <w:numFmt w:val="lowerRoman"/>
      <w:lvlText w:val="%6."/>
      <w:lvlJc w:val="right"/>
      <w:pPr>
        <w:ind w:left="4320" w:hanging="180"/>
      </w:pPr>
    </w:lvl>
    <w:lvl w:ilvl="6" w:tplc="60498059" w:tentative="1">
      <w:start w:val="1"/>
      <w:numFmt w:val="decimal"/>
      <w:lvlText w:val="%7."/>
      <w:lvlJc w:val="left"/>
      <w:pPr>
        <w:ind w:left="5040" w:hanging="360"/>
      </w:pPr>
    </w:lvl>
    <w:lvl w:ilvl="7" w:tplc="60498059" w:tentative="1">
      <w:start w:val="1"/>
      <w:numFmt w:val="lowerLetter"/>
      <w:lvlText w:val="%8."/>
      <w:lvlJc w:val="left"/>
      <w:pPr>
        <w:ind w:left="5760" w:hanging="360"/>
      </w:pPr>
    </w:lvl>
    <w:lvl w:ilvl="8" w:tplc="60498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30">
    <w:multiLevelType w:val="hybridMultilevel"/>
    <w:lvl w:ilvl="0" w:tplc="56177928">
      <w:start w:val="1"/>
      <w:numFmt w:val="decimal"/>
      <w:lvlText w:val="%1."/>
      <w:lvlJc w:val="left"/>
      <w:pPr>
        <w:ind w:left="720" w:hanging="360"/>
      </w:pPr>
    </w:lvl>
    <w:lvl w:ilvl="1" w:tplc="56177928" w:tentative="1">
      <w:start w:val="1"/>
      <w:numFmt w:val="lowerLetter"/>
      <w:lvlText w:val="%2."/>
      <w:lvlJc w:val="left"/>
      <w:pPr>
        <w:ind w:left="1440" w:hanging="360"/>
      </w:pPr>
    </w:lvl>
    <w:lvl w:ilvl="2" w:tplc="56177928" w:tentative="1">
      <w:start w:val="1"/>
      <w:numFmt w:val="lowerRoman"/>
      <w:lvlText w:val="%3."/>
      <w:lvlJc w:val="right"/>
      <w:pPr>
        <w:ind w:left="2160" w:hanging="180"/>
      </w:pPr>
    </w:lvl>
    <w:lvl w:ilvl="3" w:tplc="56177928" w:tentative="1">
      <w:start w:val="1"/>
      <w:numFmt w:val="decimal"/>
      <w:lvlText w:val="%4."/>
      <w:lvlJc w:val="left"/>
      <w:pPr>
        <w:ind w:left="2880" w:hanging="360"/>
      </w:pPr>
    </w:lvl>
    <w:lvl w:ilvl="4" w:tplc="56177928" w:tentative="1">
      <w:start w:val="1"/>
      <w:numFmt w:val="lowerLetter"/>
      <w:lvlText w:val="%5."/>
      <w:lvlJc w:val="left"/>
      <w:pPr>
        <w:ind w:left="3600" w:hanging="360"/>
      </w:pPr>
    </w:lvl>
    <w:lvl w:ilvl="5" w:tplc="56177928" w:tentative="1">
      <w:start w:val="1"/>
      <w:numFmt w:val="lowerRoman"/>
      <w:lvlText w:val="%6."/>
      <w:lvlJc w:val="right"/>
      <w:pPr>
        <w:ind w:left="4320" w:hanging="180"/>
      </w:pPr>
    </w:lvl>
    <w:lvl w:ilvl="6" w:tplc="56177928" w:tentative="1">
      <w:start w:val="1"/>
      <w:numFmt w:val="decimal"/>
      <w:lvlText w:val="%7."/>
      <w:lvlJc w:val="left"/>
      <w:pPr>
        <w:ind w:left="5040" w:hanging="360"/>
      </w:pPr>
    </w:lvl>
    <w:lvl w:ilvl="7" w:tplc="56177928" w:tentative="1">
      <w:start w:val="1"/>
      <w:numFmt w:val="lowerLetter"/>
      <w:lvlText w:val="%8."/>
      <w:lvlJc w:val="left"/>
      <w:pPr>
        <w:ind w:left="5760" w:hanging="360"/>
      </w:pPr>
    </w:lvl>
    <w:lvl w:ilvl="8" w:tplc="56177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9">
    <w:multiLevelType w:val="hybridMultilevel"/>
    <w:lvl w:ilvl="0" w:tplc="67656611">
      <w:start w:val="1"/>
      <w:numFmt w:val="decimal"/>
      <w:lvlText w:val="%1."/>
      <w:lvlJc w:val="left"/>
      <w:pPr>
        <w:ind w:left="720" w:hanging="360"/>
      </w:pPr>
    </w:lvl>
    <w:lvl w:ilvl="1" w:tplc="67656611" w:tentative="1">
      <w:start w:val="1"/>
      <w:numFmt w:val="lowerLetter"/>
      <w:lvlText w:val="%2."/>
      <w:lvlJc w:val="left"/>
      <w:pPr>
        <w:ind w:left="1440" w:hanging="360"/>
      </w:pPr>
    </w:lvl>
    <w:lvl w:ilvl="2" w:tplc="67656611" w:tentative="1">
      <w:start w:val="1"/>
      <w:numFmt w:val="lowerRoman"/>
      <w:lvlText w:val="%3."/>
      <w:lvlJc w:val="right"/>
      <w:pPr>
        <w:ind w:left="2160" w:hanging="180"/>
      </w:pPr>
    </w:lvl>
    <w:lvl w:ilvl="3" w:tplc="67656611" w:tentative="1">
      <w:start w:val="1"/>
      <w:numFmt w:val="decimal"/>
      <w:lvlText w:val="%4."/>
      <w:lvlJc w:val="left"/>
      <w:pPr>
        <w:ind w:left="2880" w:hanging="360"/>
      </w:pPr>
    </w:lvl>
    <w:lvl w:ilvl="4" w:tplc="67656611" w:tentative="1">
      <w:start w:val="1"/>
      <w:numFmt w:val="lowerLetter"/>
      <w:lvlText w:val="%5."/>
      <w:lvlJc w:val="left"/>
      <w:pPr>
        <w:ind w:left="3600" w:hanging="360"/>
      </w:pPr>
    </w:lvl>
    <w:lvl w:ilvl="5" w:tplc="67656611" w:tentative="1">
      <w:start w:val="1"/>
      <w:numFmt w:val="lowerRoman"/>
      <w:lvlText w:val="%6."/>
      <w:lvlJc w:val="right"/>
      <w:pPr>
        <w:ind w:left="4320" w:hanging="180"/>
      </w:pPr>
    </w:lvl>
    <w:lvl w:ilvl="6" w:tplc="67656611" w:tentative="1">
      <w:start w:val="1"/>
      <w:numFmt w:val="decimal"/>
      <w:lvlText w:val="%7."/>
      <w:lvlJc w:val="left"/>
      <w:pPr>
        <w:ind w:left="5040" w:hanging="360"/>
      </w:pPr>
    </w:lvl>
    <w:lvl w:ilvl="7" w:tplc="67656611" w:tentative="1">
      <w:start w:val="1"/>
      <w:numFmt w:val="lowerLetter"/>
      <w:lvlText w:val="%8."/>
      <w:lvlJc w:val="left"/>
      <w:pPr>
        <w:ind w:left="5760" w:hanging="360"/>
      </w:pPr>
    </w:lvl>
    <w:lvl w:ilvl="8" w:tplc="67656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8">
    <w:multiLevelType w:val="hybridMultilevel"/>
    <w:lvl w:ilvl="0" w:tplc="70888257">
      <w:start w:val="1"/>
      <w:numFmt w:val="decimal"/>
      <w:lvlText w:val="%1."/>
      <w:lvlJc w:val="left"/>
      <w:pPr>
        <w:ind w:left="720" w:hanging="360"/>
      </w:pPr>
    </w:lvl>
    <w:lvl w:ilvl="1" w:tplc="70888257" w:tentative="1">
      <w:start w:val="1"/>
      <w:numFmt w:val="lowerLetter"/>
      <w:lvlText w:val="%2."/>
      <w:lvlJc w:val="left"/>
      <w:pPr>
        <w:ind w:left="1440" w:hanging="360"/>
      </w:pPr>
    </w:lvl>
    <w:lvl w:ilvl="2" w:tplc="70888257" w:tentative="1">
      <w:start w:val="1"/>
      <w:numFmt w:val="lowerRoman"/>
      <w:lvlText w:val="%3."/>
      <w:lvlJc w:val="right"/>
      <w:pPr>
        <w:ind w:left="2160" w:hanging="180"/>
      </w:pPr>
    </w:lvl>
    <w:lvl w:ilvl="3" w:tplc="70888257" w:tentative="1">
      <w:start w:val="1"/>
      <w:numFmt w:val="decimal"/>
      <w:lvlText w:val="%4."/>
      <w:lvlJc w:val="left"/>
      <w:pPr>
        <w:ind w:left="2880" w:hanging="360"/>
      </w:pPr>
    </w:lvl>
    <w:lvl w:ilvl="4" w:tplc="70888257" w:tentative="1">
      <w:start w:val="1"/>
      <w:numFmt w:val="lowerLetter"/>
      <w:lvlText w:val="%5."/>
      <w:lvlJc w:val="left"/>
      <w:pPr>
        <w:ind w:left="3600" w:hanging="360"/>
      </w:pPr>
    </w:lvl>
    <w:lvl w:ilvl="5" w:tplc="70888257" w:tentative="1">
      <w:start w:val="1"/>
      <w:numFmt w:val="lowerRoman"/>
      <w:lvlText w:val="%6."/>
      <w:lvlJc w:val="right"/>
      <w:pPr>
        <w:ind w:left="4320" w:hanging="180"/>
      </w:pPr>
    </w:lvl>
    <w:lvl w:ilvl="6" w:tplc="70888257" w:tentative="1">
      <w:start w:val="1"/>
      <w:numFmt w:val="decimal"/>
      <w:lvlText w:val="%7."/>
      <w:lvlJc w:val="left"/>
      <w:pPr>
        <w:ind w:left="5040" w:hanging="360"/>
      </w:pPr>
    </w:lvl>
    <w:lvl w:ilvl="7" w:tplc="70888257" w:tentative="1">
      <w:start w:val="1"/>
      <w:numFmt w:val="lowerLetter"/>
      <w:lvlText w:val="%8."/>
      <w:lvlJc w:val="left"/>
      <w:pPr>
        <w:ind w:left="5760" w:hanging="360"/>
      </w:pPr>
    </w:lvl>
    <w:lvl w:ilvl="8" w:tplc="70888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7">
    <w:multiLevelType w:val="hybridMultilevel"/>
    <w:lvl w:ilvl="0" w:tplc="92837003">
      <w:start w:val="1"/>
      <w:numFmt w:val="decimal"/>
      <w:lvlText w:val="%1."/>
      <w:lvlJc w:val="left"/>
      <w:pPr>
        <w:ind w:left="720" w:hanging="360"/>
      </w:pPr>
    </w:lvl>
    <w:lvl w:ilvl="1" w:tplc="92837003" w:tentative="1">
      <w:start w:val="1"/>
      <w:numFmt w:val="lowerLetter"/>
      <w:lvlText w:val="%2."/>
      <w:lvlJc w:val="left"/>
      <w:pPr>
        <w:ind w:left="1440" w:hanging="360"/>
      </w:pPr>
    </w:lvl>
    <w:lvl w:ilvl="2" w:tplc="92837003" w:tentative="1">
      <w:start w:val="1"/>
      <w:numFmt w:val="lowerRoman"/>
      <w:lvlText w:val="%3."/>
      <w:lvlJc w:val="right"/>
      <w:pPr>
        <w:ind w:left="2160" w:hanging="180"/>
      </w:pPr>
    </w:lvl>
    <w:lvl w:ilvl="3" w:tplc="92837003" w:tentative="1">
      <w:start w:val="1"/>
      <w:numFmt w:val="decimal"/>
      <w:lvlText w:val="%4."/>
      <w:lvlJc w:val="left"/>
      <w:pPr>
        <w:ind w:left="2880" w:hanging="360"/>
      </w:pPr>
    </w:lvl>
    <w:lvl w:ilvl="4" w:tplc="92837003" w:tentative="1">
      <w:start w:val="1"/>
      <w:numFmt w:val="lowerLetter"/>
      <w:lvlText w:val="%5."/>
      <w:lvlJc w:val="left"/>
      <w:pPr>
        <w:ind w:left="3600" w:hanging="360"/>
      </w:pPr>
    </w:lvl>
    <w:lvl w:ilvl="5" w:tplc="92837003" w:tentative="1">
      <w:start w:val="1"/>
      <w:numFmt w:val="lowerRoman"/>
      <w:lvlText w:val="%6."/>
      <w:lvlJc w:val="right"/>
      <w:pPr>
        <w:ind w:left="4320" w:hanging="180"/>
      </w:pPr>
    </w:lvl>
    <w:lvl w:ilvl="6" w:tplc="92837003" w:tentative="1">
      <w:start w:val="1"/>
      <w:numFmt w:val="decimal"/>
      <w:lvlText w:val="%7."/>
      <w:lvlJc w:val="left"/>
      <w:pPr>
        <w:ind w:left="5040" w:hanging="360"/>
      </w:pPr>
    </w:lvl>
    <w:lvl w:ilvl="7" w:tplc="92837003" w:tentative="1">
      <w:start w:val="1"/>
      <w:numFmt w:val="lowerLetter"/>
      <w:lvlText w:val="%8."/>
      <w:lvlJc w:val="left"/>
      <w:pPr>
        <w:ind w:left="5760" w:hanging="360"/>
      </w:pPr>
    </w:lvl>
    <w:lvl w:ilvl="8" w:tplc="92837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6">
    <w:multiLevelType w:val="hybridMultilevel"/>
    <w:lvl w:ilvl="0" w:tplc="65878253">
      <w:start w:val="1"/>
      <w:numFmt w:val="decimal"/>
      <w:lvlText w:val="%1."/>
      <w:lvlJc w:val="left"/>
      <w:pPr>
        <w:ind w:left="720" w:hanging="360"/>
      </w:pPr>
    </w:lvl>
    <w:lvl w:ilvl="1" w:tplc="65878253" w:tentative="1">
      <w:start w:val="1"/>
      <w:numFmt w:val="lowerLetter"/>
      <w:lvlText w:val="%2."/>
      <w:lvlJc w:val="left"/>
      <w:pPr>
        <w:ind w:left="1440" w:hanging="360"/>
      </w:pPr>
    </w:lvl>
    <w:lvl w:ilvl="2" w:tplc="65878253" w:tentative="1">
      <w:start w:val="1"/>
      <w:numFmt w:val="lowerRoman"/>
      <w:lvlText w:val="%3."/>
      <w:lvlJc w:val="right"/>
      <w:pPr>
        <w:ind w:left="2160" w:hanging="180"/>
      </w:pPr>
    </w:lvl>
    <w:lvl w:ilvl="3" w:tplc="65878253" w:tentative="1">
      <w:start w:val="1"/>
      <w:numFmt w:val="decimal"/>
      <w:lvlText w:val="%4."/>
      <w:lvlJc w:val="left"/>
      <w:pPr>
        <w:ind w:left="2880" w:hanging="360"/>
      </w:pPr>
    </w:lvl>
    <w:lvl w:ilvl="4" w:tplc="65878253" w:tentative="1">
      <w:start w:val="1"/>
      <w:numFmt w:val="lowerLetter"/>
      <w:lvlText w:val="%5."/>
      <w:lvlJc w:val="left"/>
      <w:pPr>
        <w:ind w:left="3600" w:hanging="360"/>
      </w:pPr>
    </w:lvl>
    <w:lvl w:ilvl="5" w:tplc="65878253" w:tentative="1">
      <w:start w:val="1"/>
      <w:numFmt w:val="lowerRoman"/>
      <w:lvlText w:val="%6."/>
      <w:lvlJc w:val="right"/>
      <w:pPr>
        <w:ind w:left="4320" w:hanging="180"/>
      </w:pPr>
    </w:lvl>
    <w:lvl w:ilvl="6" w:tplc="65878253" w:tentative="1">
      <w:start w:val="1"/>
      <w:numFmt w:val="decimal"/>
      <w:lvlText w:val="%7."/>
      <w:lvlJc w:val="left"/>
      <w:pPr>
        <w:ind w:left="5040" w:hanging="360"/>
      </w:pPr>
    </w:lvl>
    <w:lvl w:ilvl="7" w:tplc="65878253" w:tentative="1">
      <w:start w:val="1"/>
      <w:numFmt w:val="lowerLetter"/>
      <w:lvlText w:val="%8."/>
      <w:lvlJc w:val="left"/>
      <w:pPr>
        <w:ind w:left="5760" w:hanging="360"/>
      </w:pPr>
    </w:lvl>
    <w:lvl w:ilvl="8" w:tplc="65878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5">
    <w:multiLevelType w:val="hybridMultilevel"/>
    <w:lvl w:ilvl="0" w:tplc="35260658">
      <w:start w:val="1"/>
      <w:numFmt w:val="decimal"/>
      <w:lvlText w:val="%1."/>
      <w:lvlJc w:val="left"/>
      <w:pPr>
        <w:ind w:left="720" w:hanging="360"/>
      </w:pPr>
    </w:lvl>
    <w:lvl w:ilvl="1" w:tplc="35260658" w:tentative="1">
      <w:start w:val="1"/>
      <w:numFmt w:val="lowerLetter"/>
      <w:lvlText w:val="%2."/>
      <w:lvlJc w:val="left"/>
      <w:pPr>
        <w:ind w:left="1440" w:hanging="360"/>
      </w:pPr>
    </w:lvl>
    <w:lvl w:ilvl="2" w:tplc="35260658" w:tentative="1">
      <w:start w:val="1"/>
      <w:numFmt w:val="lowerRoman"/>
      <w:lvlText w:val="%3."/>
      <w:lvlJc w:val="right"/>
      <w:pPr>
        <w:ind w:left="2160" w:hanging="180"/>
      </w:pPr>
    </w:lvl>
    <w:lvl w:ilvl="3" w:tplc="35260658" w:tentative="1">
      <w:start w:val="1"/>
      <w:numFmt w:val="decimal"/>
      <w:lvlText w:val="%4."/>
      <w:lvlJc w:val="left"/>
      <w:pPr>
        <w:ind w:left="2880" w:hanging="360"/>
      </w:pPr>
    </w:lvl>
    <w:lvl w:ilvl="4" w:tplc="35260658" w:tentative="1">
      <w:start w:val="1"/>
      <w:numFmt w:val="lowerLetter"/>
      <w:lvlText w:val="%5."/>
      <w:lvlJc w:val="left"/>
      <w:pPr>
        <w:ind w:left="3600" w:hanging="360"/>
      </w:pPr>
    </w:lvl>
    <w:lvl w:ilvl="5" w:tplc="35260658" w:tentative="1">
      <w:start w:val="1"/>
      <w:numFmt w:val="lowerRoman"/>
      <w:lvlText w:val="%6."/>
      <w:lvlJc w:val="right"/>
      <w:pPr>
        <w:ind w:left="4320" w:hanging="180"/>
      </w:pPr>
    </w:lvl>
    <w:lvl w:ilvl="6" w:tplc="35260658" w:tentative="1">
      <w:start w:val="1"/>
      <w:numFmt w:val="decimal"/>
      <w:lvlText w:val="%7."/>
      <w:lvlJc w:val="left"/>
      <w:pPr>
        <w:ind w:left="5040" w:hanging="360"/>
      </w:pPr>
    </w:lvl>
    <w:lvl w:ilvl="7" w:tplc="35260658" w:tentative="1">
      <w:start w:val="1"/>
      <w:numFmt w:val="lowerLetter"/>
      <w:lvlText w:val="%8."/>
      <w:lvlJc w:val="left"/>
      <w:pPr>
        <w:ind w:left="5760" w:hanging="360"/>
      </w:pPr>
    </w:lvl>
    <w:lvl w:ilvl="8" w:tplc="35260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4">
    <w:multiLevelType w:val="hybridMultilevel"/>
    <w:lvl w:ilvl="0" w:tplc="69052285">
      <w:start w:val="1"/>
      <w:numFmt w:val="decimal"/>
      <w:lvlText w:val="%1."/>
      <w:lvlJc w:val="left"/>
      <w:pPr>
        <w:ind w:left="720" w:hanging="360"/>
      </w:pPr>
    </w:lvl>
    <w:lvl w:ilvl="1" w:tplc="69052285" w:tentative="1">
      <w:start w:val="1"/>
      <w:numFmt w:val="lowerLetter"/>
      <w:lvlText w:val="%2."/>
      <w:lvlJc w:val="left"/>
      <w:pPr>
        <w:ind w:left="1440" w:hanging="360"/>
      </w:pPr>
    </w:lvl>
    <w:lvl w:ilvl="2" w:tplc="69052285" w:tentative="1">
      <w:start w:val="1"/>
      <w:numFmt w:val="lowerRoman"/>
      <w:lvlText w:val="%3."/>
      <w:lvlJc w:val="right"/>
      <w:pPr>
        <w:ind w:left="2160" w:hanging="180"/>
      </w:pPr>
    </w:lvl>
    <w:lvl w:ilvl="3" w:tplc="69052285" w:tentative="1">
      <w:start w:val="1"/>
      <w:numFmt w:val="decimal"/>
      <w:lvlText w:val="%4."/>
      <w:lvlJc w:val="left"/>
      <w:pPr>
        <w:ind w:left="2880" w:hanging="360"/>
      </w:pPr>
    </w:lvl>
    <w:lvl w:ilvl="4" w:tplc="69052285" w:tentative="1">
      <w:start w:val="1"/>
      <w:numFmt w:val="lowerLetter"/>
      <w:lvlText w:val="%5."/>
      <w:lvlJc w:val="left"/>
      <w:pPr>
        <w:ind w:left="3600" w:hanging="360"/>
      </w:pPr>
    </w:lvl>
    <w:lvl w:ilvl="5" w:tplc="69052285" w:tentative="1">
      <w:start w:val="1"/>
      <w:numFmt w:val="lowerRoman"/>
      <w:lvlText w:val="%6."/>
      <w:lvlJc w:val="right"/>
      <w:pPr>
        <w:ind w:left="4320" w:hanging="180"/>
      </w:pPr>
    </w:lvl>
    <w:lvl w:ilvl="6" w:tplc="69052285" w:tentative="1">
      <w:start w:val="1"/>
      <w:numFmt w:val="decimal"/>
      <w:lvlText w:val="%7."/>
      <w:lvlJc w:val="left"/>
      <w:pPr>
        <w:ind w:left="5040" w:hanging="360"/>
      </w:pPr>
    </w:lvl>
    <w:lvl w:ilvl="7" w:tplc="69052285" w:tentative="1">
      <w:start w:val="1"/>
      <w:numFmt w:val="lowerLetter"/>
      <w:lvlText w:val="%8."/>
      <w:lvlJc w:val="left"/>
      <w:pPr>
        <w:ind w:left="5760" w:hanging="360"/>
      </w:pPr>
    </w:lvl>
    <w:lvl w:ilvl="8" w:tplc="69052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3">
    <w:multiLevelType w:val="hybridMultilevel"/>
    <w:lvl w:ilvl="0" w:tplc="65213051">
      <w:start w:val="1"/>
      <w:numFmt w:val="decimal"/>
      <w:lvlText w:val="%1."/>
      <w:lvlJc w:val="left"/>
      <w:pPr>
        <w:ind w:left="720" w:hanging="360"/>
      </w:pPr>
    </w:lvl>
    <w:lvl w:ilvl="1" w:tplc="65213051" w:tentative="1">
      <w:start w:val="1"/>
      <w:numFmt w:val="lowerLetter"/>
      <w:lvlText w:val="%2."/>
      <w:lvlJc w:val="left"/>
      <w:pPr>
        <w:ind w:left="1440" w:hanging="360"/>
      </w:pPr>
    </w:lvl>
    <w:lvl w:ilvl="2" w:tplc="65213051" w:tentative="1">
      <w:start w:val="1"/>
      <w:numFmt w:val="lowerRoman"/>
      <w:lvlText w:val="%3."/>
      <w:lvlJc w:val="right"/>
      <w:pPr>
        <w:ind w:left="2160" w:hanging="180"/>
      </w:pPr>
    </w:lvl>
    <w:lvl w:ilvl="3" w:tplc="65213051" w:tentative="1">
      <w:start w:val="1"/>
      <w:numFmt w:val="decimal"/>
      <w:lvlText w:val="%4."/>
      <w:lvlJc w:val="left"/>
      <w:pPr>
        <w:ind w:left="2880" w:hanging="360"/>
      </w:pPr>
    </w:lvl>
    <w:lvl w:ilvl="4" w:tplc="65213051" w:tentative="1">
      <w:start w:val="1"/>
      <w:numFmt w:val="lowerLetter"/>
      <w:lvlText w:val="%5."/>
      <w:lvlJc w:val="left"/>
      <w:pPr>
        <w:ind w:left="3600" w:hanging="360"/>
      </w:pPr>
    </w:lvl>
    <w:lvl w:ilvl="5" w:tplc="65213051" w:tentative="1">
      <w:start w:val="1"/>
      <w:numFmt w:val="lowerRoman"/>
      <w:lvlText w:val="%6."/>
      <w:lvlJc w:val="right"/>
      <w:pPr>
        <w:ind w:left="4320" w:hanging="180"/>
      </w:pPr>
    </w:lvl>
    <w:lvl w:ilvl="6" w:tplc="65213051" w:tentative="1">
      <w:start w:val="1"/>
      <w:numFmt w:val="decimal"/>
      <w:lvlText w:val="%7."/>
      <w:lvlJc w:val="left"/>
      <w:pPr>
        <w:ind w:left="5040" w:hanging="360"/>
      </w:pPr>
    </w:lvl>
    <w:lvl w:ilvl="7" w:tplc="65213051" w:tentative="1">
      <w:start w:val="1"/>
      <w:numFmt w:val="lowerLetter"/>
      <w:lvlText w:val="%8."/>
      <w:lvlJc w:val="left"/>
      <w:pPr>
        <w:ind w:left="5760" w:hanging="360"/>
      </w:pPr>
    </w:lvl>
    <w:lvl w:ilvl="8" w:tplc="6521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2">
    <w:multiLevelType w:val="hybridMultilevel"/>
    <w:lvl w:ilvl="0" w:tplc="89116080">
      <w:start w:val="1"/>
      <w:numFmt w:val="decimal"/>
      <w:lvlText w:val="%1."/>
      <w:lvlJc w:val="left"/>
      <w:pPr>
        <w:ind w:left="720" w:hanging="360"/>
      </w:pPr>
    </w:lvl>
    <w:lvl w:ilvl="1" w:tplc="89116080" w:tentative="1">
      <w:start w:val="1"/>
      <w:numFmt w:val="lowerLetter"/>
      <w:lvlText w:val="%2."/>
      <w:lvlJc w:val="left"/>
      <w:pPr>
        <w:ind w:left="1440" w:hanging="360"/>
      </w:pPr>
    </w:lvl>
    <w:lvl w:ilvl="2" w:tplc="89116080" w:tentative="1">
      <w:start w:val="1"/>
      <w:numFmt w:val="lowerRoman"/>
      <w:lvlText w:val="%3."/>
      <w:lvlJc w:val="right"/>
      <w:pPr>
        <w:ind w:left="2160" w:hanging="180"/>
      </w:pPr>
    </w:lvl>
    <w:lvl w:ilvl="3" w:tplc="89116080" w:tentative="1">
      <w:start w:val="1"/>
      <w:numFmt w:val="decimal"/>
      <w:lvlText w:val="%4."/>
      <w:lvlJc w:val="left"/>
      <w:pPr>
        <w:ind w:left="2880" w:hanging="360"/>
      </w:pPr>
    </w:lvl>
    <w:lvl w:ilvl="4" w:tplc="89116080" w:tentative="1">
      <w:start w:val="1"/>
      <w:numFmt w:val="lowerLetter"/>
      <w:lvlText w:val="%5."/>
      <w:lvlJc w:val="left"/>
      <w:pPr>
        <w:ind w:left="3600" w:hanging="360"/>
      </w:pPr>
    </w:lvl>
    <w:lvl w:ilvl="5" w:tplc="89116080" w:tentative="1">
      <w:start w:val="1"/>
      <w:numFmt w:val="lowerRoman"/>
      <w:lvlText w:val="%6."/>
      <w:lvlJc w:val="right"/>
      <w:pPr>
        <w:ind w:left="4320" w:hanging="180"/>
      </w:pPr>
    </w:lvl>
    <w:lvl w:ilvl="6" w:tplc="89116080" w:tentative="1">
      <w:start w:val="1"/>
      <w:numFmt w:val="decimal"/>
      <w:lvlText w:val="%7."/>
      <w:lvlJc w:val="left"/>
      <w:pPr>
        <w:ind w:left="5040" w:hanging="360"/>
      </w:pPr>
    </w:lvl>
    <w:lvl w:ilvl="7" w:tplc="89116080" w:tentative="1">
      <w:start w:val="1"/>
      <w:numFmt w:val="lowerLetter"/>
      <w:lvlText w:val="%8."/>
      <w:lvlJc w:val="left"/>
      <w:pPr>
        <w:ind w:left="5760" w:hanging="360"/>
      </w:pPr>
    </w:lvl>
    <w:lvl w:ilvl="8" w:tplc="89116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1">
    <w:multiLevelType w:val="hybridMultilevel"/>
    <w:lvl w:ilvl="0" w:tplc="11834640">
      <w:start w:val="1"/>
      <w:numFmt w:val="decimal"/>
      <w:lvlText w:val="%1."/>
      <w:lvlJc w:val="left"/>
      <w:pPr>
        <w:ind w:left="720" w:hanging="360"/>
      </w:pPr>
    </w:lvl>
    <w:lvl w:ilvl="1" w:tplc="11834640" w:tentative="1">
      <w:start w:val="1"/>
      <w:numFmt w:val="lowerLetter"/>
      <w:lvlText w:val="%2."/>
      <w:lvlJc w:val="left"/>
      <w:pPr>
        <w:ind w:left="1440" w:hanging="360"/>
      </w:pPr>
    </w:lvl>
    <w:lvl w:ilvl="2" w:tplc="11834640" w:tentative="1">
      <w:start w:val="1"/>
      <w:numFmt w:val="lowerRoman"/>
      <w:lvlText w:val="%3."/>
      <w:lvlJc w:val="right"/>
      <w:pPr>
        <w:ind w:left="2160" w:hanging="180"/>
      </w:pPr>
    </w:lvl>
    <w:lvl w:ilvl="3" w:tplc="11834640" w:tentative="1">
      <w:start w:val="1"/>
      <w:numFmt w:val="decimal"/>
      <w:lvlText w:val="%4."/>
      <w:lvlJc w:val="left"/>
      <w:pPr>
        <w:ind w:left="2880" w:hanging="360"/>
      </w:pPr>
    </w:lvl>
    <w:lvl w:ilvl="4" w:tplc="11834640" w:tentative="1">
      <w:start w:val="1"/>
      <w:numFmt w:val="lowerLetter"/>
      <w:lvlText w:val="%5."/>
      <w:lvlJc w:val="left"/>
      <w:pPr>
        <w:ind w:left="3600" w:hanging="360"/>
      </w:pPr>
    </w:lvl>
    <w:lvl w:ilvl="5" w:tplc="11834640" w:tentative="1">
      <w:start w:val="1"/>
      <w:numFmt w:val="lowerRoman"/>
      <w:lvlText w:val="%6."/>
      <w:lvlJc w:val="right"/>
      <w:pPr>
        <w:ind w:left="4320" w:hanging="180"/>
      </w:pPr>
    </w:lvl>
    <w:lvl w:ilvl="6" w:tplc="11834640" w:tentative="1">
      <w:start w:val="1"/>
      <w:numFmt w:val="decimal"/>
      <w:lvlText w:val="%7."/>
      <w:lvlJc w:val="left"/>
      <w:pPr>
        <w:ind w:left="5040" w:hanging="360"/>
      </w:pPr>
    </w:lvl>
    <w:lvl w:ilvl="7" w:tplc="11834640" w:tentative="1">
      <w:start w:val="1"/>
      <w:numFmt w:val="lowerLetter"/>
      <w:lvlText w:val="%8."/>
      <w:lvlJc w:val="left"/>
      <w:pPr>
        <w:ind w:left="5760" w:hanging="360"/>
      </w:pPr>
    </w:lvl>
    <w:lvl w:ilvl="8" w:tplc="1183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20">
    <w:multiLevelType w:val="hybridMultilevel"/>
    <w:lvl w:ilvl="0" w:tplc="28828584">
      <w:start w:val="1"/>
      <w:numFmt w:val="decimal"/>
      <w:lvlText w:val="%1."/>
      <w:lvlJc w:val="left"/>
      <w:pPr>
        <w:ind w:left="720" w:hanging="360"/>
      </w:pPr>
    </w:lvl>
    <w:lvl w:ilvl="1" w:tplc="28828584" w:tentative="1">
      <w:start w:val="1"/>
      <w:numFmt w:val="lowerLetter"/>
      <w:lvlText w:val="%2."/>
      <w:lvlJc w:val="left"/>
      <w:pPr>
        <w:ind w:left="1440" w:hanging="360"/>
      </w:pPr>
    </w:lvl>
    <w:lvl w:ilvl="2" w:tplc="28828584" w:tentative="1">
      <w:start w:val="1"/>
      <w:numFmt w:val="lowerRoman"/>
      <w:lvlText w:val="%3."/>
      <w:lvlJc w:val="right"/>
      <w:pPr>
        <w:ind w:left="2160" w:hanging="180"/>
      </w:pPr>
    </w:lvl>
    <w:lvl w:ilvl="3" w:tplc="28828584" w:tentative="1">
      <w:start w:val="1"/>
      <w:numFmt w:val="decimal"/>
      <w:lvlText w:val="%4."/>
      <w:lvlJc w:val="left"/>
      <w:pPr>
        <w:ind w:left="2880" w:hanging="360"/>
      </w:pPr>
    </w:lvl>
    <w:lvl w:ilvl="4" w:tplc="28828584" w:tentative="1">
      <w:start w:val="1"/>
      <w:numFmt w:val="lowerLetter"/>
      <w:lvlText w:val="%5."/>
      <w:lvlJc w:val="left"/>
      <w:pPr>
        <w:ind w:left="3600" w:hanging="360"/>
      </w:pPr>
    </w:lvl>
    <w:lvl w:ilvl="5" w:tplc="28828584" w:tentative="1">
      <w:start w:val="1"/>
      <w:numFmt w:val="lowerRoman"/>
      <w:lvlText w:val="%6."/>
      <w:lvlJc w:val="right"/>
      <w:pPr>
        <w:ind w:left="4320" w:hanging="180"/>
      </w:pPr>
    </w:lvl>
    <w:lvl w:ilvl="6" w:tplc="28828584" w:tentative="1">
      <w:start w:val="1"/>
      <w:numFmt w:val="decimal"/>
      <w:lvlText w:val="%7."/>
      <w:lvlJc w:val="left"/>
      <w:pPr>
        <w:ind w:left="5040" w:hanging="360"/>
      </w:pPr>
    </w:lvl>
    <w:lvl w:ilvl="7" w:tplc="28828584" w:tentative="1">
      <w:start w:val="1"/>
      <w:numFmt w:val="lowerLetter"/>
      <w:lvlText w:val="%8."/>
      <w:lvlJc w:val="left"/>
      <w:pPr>
        <w:ind w:left="5760" w:hanging="360"/>
      </w:pPr>
    </w:lvl>
    <w:lvl w:ilvl="8" w:tplc="28828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9">
    <w:multiLevelType w:val="hybridMultilevel"/>
    <w:lvl w:ilvl="0" w:tplc="50747177">
      <w:start w:val="1"/>
      <w:numFmt w:val="decimal"/>
      <w:lvlText w:val="%1."/>
      <w:lvlJc w:val="left"/>
      <w:pPr>
        <w:ind w:left="720" w:hanging="360"/>
      </w:pPr>
    </w:lvl>
    <w:lvl w:ilvl="1" w:tplc="50747177" w:tentative="1">
      <w:start w:val="1"/>
      <w:numFmt w:val="lowerLetter"/>
      <w:lvlText w:val="%2."/>
      <w:lvlJc w:val="left"/>
      <w:pPr>
        <w:ind w:left="1440" w:hanging="360"/>
      </w:pPr>
    </w:lvl>
    <w:lvl w:ilvl="2" w:tplc="50747177" w:tentative="1">
      <w:start w:val="1"/>
      <w:numFmt w:val="lowerRoman"/>
      <w:lvlText w:val="%3."/>
      <w:lvlJc w:val="right"/>
      <w:pPr>
        <w:ind w:left="2160" w:hanging="180"/>
      </w:pPr>
    </w:lvl>
    <w:lvl w:ilvl="3" w:tplc="50747177" w:tentative="1">
      <w:start w:val="1"/>
      <w:numFmt w:val="decimal"/>
      <w:lvlText w:val="%4."/>
      <w:lvlJc w:val="left"/>
      <w:pPr>
        <w:ind w:left="2880" w:hanging="360"/>
      </w:pPr>
    </w:lvl>
    <w:lvl w:ilvl="4" w:tplc="50747177" w:tentative="1">
      <w:start w:val="1"/>
      <w:numFmt w:val="lowerLetter"/>
      <w:lvlText w:val="%5."/>
      <w:lvlJc w:val="left"/>
      <w:pPr>
        <w:ind w:left="3600" w:hanging="360"/>
      </w:pPr>
    </w:lvl>
    <w:lvl w:ilvl="5" w:tplc="50747177" w:tentative="1">
      <w:start w:val="1"/>
      <w:numFmt w:val="lowerRoman"/>
      <w:lvlText w:val="%6."/>
      <w:lvlJc w:val="right"/>
      <w:pPr>
        <w:ind w:left="4320" w:hanging="180"/>
      </w:pPr>
    </w:lvl>
    <w:lvl w:ilvl="6" w:tplc="50747177" w:tentative="1">
      <w:start w:val="1"/>
      <w:numFmt w:val="decimal"/>
      <w:lvlText w:val="%7."/>
      <w:lvlJc w:val="left"/>
      <w:pPr>
        <w:ind w:left="5040" w:hanging="360"/>
      </w:pPr>
    </w:lvl>
    <w:lvl w:ilvl="7" w:tplc="50747177" w:tentative="1">
      <w:start w:val="1"/>
      <w:numFmt w:val="lowerLetter"/>
      <w:lvlText w:val="%8."/>
      <w:lvlJc w:val="left"/>
      <w:pPr>
        <w:ind w:left="5760" w:hanging="360"/>
      </w:pPr>
    </w:lvl>
    <w:lvl w:ilvl="8" w:tplc="50747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8">
    <w:multiLevelType w:val="hybridMultilevel"/>
    <w:lvl w:ilvl="0" w:tplc="48385478">
      <w:start w:val="1"/>
      <w:numFmt w:val="decimal"/>
      <w:lvlText w:val="%1."/>
      <w:lvlJc w:val="left"/>
      <w:pPr>
        <w:ind w:left="720" w:hanging="360"/>
      </w:pPr>
    </w:lvl>
    <w:lvl w:ilvl="1" w:tplc="48385478" w:tentative="1">
      <w:start w:val="1"/>
      <w:numFmt w:val="lowerLetter"/>
      <w:lvlText w:val="%2."/>
      <w:lvlJc w:val="left"/>
      <w:pPr>
        <w:ind w:left="1440" w:hanging="360"/>
      </w:pPr>
    </w:lvl>
    <w:lvl w:ilvl="2" w:tplc="48385478" w:tentative="1">
      <w:start w:val="1"/>
      <w:numFmt w:val="lowerRoman"/>
      <w:lvlText w:val="%3."/>
      <w:lvlJc w:val="right"/>
      <w:pPr>
        <w:ind w:left="2160" w:hanging="180"/>
      </w:pPr>
    </w:lvl>
    <w:lvl w:ilvl="3" w:tplc="48385478" w:tentative="1">
      <w:start w:val="1"/>
      <w:numFmt w:val="decimal"/>
      <w:lvlText w:val="%4."/>
      <w:lvlJc w:val="left"/>
      <w:pPr>
        <w:ind w:left="2880" w:hanging="360"/>
      </w:pPr>
    </w:lvl>
    <w:lvl w:ilvl="4" w:tplc="48385478" w:tentative="1">
      <w:start w:val="1"/>
      <w:numFmt w:val="lowerLetter"/>
      <w:lvlText w:val="%5."/>
      <w:lvlJc w:val="left"/>
      <w:pPr>
        <w:ind w:left="3600" w:hanging="360"/>
      </w:pPr>
    </w:lvl>
    <w:lvl w:ilvl="5" w:tplc="48385478" w:tentative="1">
      <w:start w:val="1"/>
      <w:numFmt w:val="lowerRoman"/>
      <w:lvlText w:val="%6."/>
      <w:lvlJc w:val="right"/>
      <w:pPr>
        <w:ind w:left="4320" w:hanging="180"/>
      </w:pPr>
    </w:lvl>
    <w:lvl w:ilvl="6" w:tplc="48385478" w:tentative="1">
      <w:start w:val="1"/>
      <w:numFmt w:val="decimal"/>
      <w:lvlText w:val="%7."/>
      <w:lvlJc w:val="left"/>
      <w:pPr>
        <w:ind w:left="5040" w:hanging="360"/>
      </w:pPr>
    </w:lvl>
    <w:lvl w:ilvl="7" w:tplc="48385478" w:tentative="1">
      <w:start w:val="1"/>
      <w:numFmt w:val="lowerLetter"/>
      <w:lvlText w:val="%8."/>
      <w:lvlJc w:val="left"/>
      <w:pPr>
        <w:ind w:left="5760" w:hanging="360"/>
      </w:pPr>
    </w:lvl>
    <w:lvl w:ilvl="8" w:tplc="48385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7">
    <w:multiLevelType w:val="hybridMultilevel"/>
    <w:lvl w:ilvl="0" w:tplc="84559983">
      <w:start w:val="1"/>
      <w:numFmt w:val="decimal"/>
      <w:lvlText w:val="%1."/>
      <w:lvlJc w:val="left"/>
      <w:pPr>
        <w:ind w:left="720" w:hanging="360"/>
      </w:pPr>
    </w:lvl>
    <w:lvl w:ilvl="1" w:tplc="84559983" w:tentative="1">
      <w:start w:val="1"/>
      <w:numFmt w:val="lowerLetter"/>
      <w:lvlText w:val="%2."/>
      <w:lvlJc w:val="left"/>
      <w:pPr>
        <w:ind w:left="1440" w:hanging="360"/>
      </w:pPr>
    </w:lvl>
    <w:lvl w:ilvl="2" w:tplc="84559983" w:tentative="1">
      <w:start w:val="1"/>
      <w:numFmt w:val="lowerRoman"/>
      <w:lvlText w:val="%3."/>
      <w:lvlJc w:val="right"/>
      <w:pPr>
        <w:ind w:left="2160" w:hanging="180"/>
      </w:pPr>
    </w:lvl>
    <w:lvl w:ilvl="3" w:tplc="84559983" w:tentative="1">
      <w:start w:val="1"/>
      <w:numFmt w:val="decimal"/>
      <w:lvlText w:val="%4."/>
      <w:lvlJc w:val="left"/>
      <w:pPr>
        <w:ind w:left="2880" w:hanging="360"/>
      </w:pPr>
    </w:lvl>
    <w:lvl w:ilvl="4" w:tplc="84559983" w:tentative="1">
      <w:start w:val="1"/>
      <w:numFmt w:val="lowerLetter"/>
      <w:lvlText w:val="%5."/>
      <w:lvlJc w:val="left"/>
      <w:pPr>
        <w:ind w:left="3600" w:hanging="360"/>
      </w:pPr>
    </w:lvl>
    <w:lvl w:ilvl="5" w:tplc="84559983" w:tentative="1">
      <w:start w:val="1"/>
      <w:numFmt w:val="lowerRoman"/>
      <w:lvlText w:val="%6."/>
      <w:lvlJc w:val="right"/>
      <w:pPr>
        <w:ind w:left="4320" w:hanging="180"/>
      </w:pPr>
    </w:lvl>
    <w:lvl w:ilvl="6" w:tplc="84559983" w:tentative="1">
      <w:start w:val="1"/>
      <w:numFmt w:val="decimal"/>
      <w:lvlText w:val="%7."/>
      <w:lvlJc w:val="left"/>
      <w:pPr>
        <w:ind w:left="5040" w:hanging="360"/>
      </w:pPr>
    </w:lvl>
    <w:lvl w:ilvl="7" w:tplc="84559983" w:tentative="1">
      <w:start w:val="1"/>
      <w:numFmt w:val="lowerLetter"/>
      <w:lvlText w:val="%8."/>
      <w:lvlJc w:val="left"/>
      <w:pPr>
        <w:ind w:left="5760" w:hanging="360"/>
      </w:pPr>
    </w:lvl>
    <w:lvl w:ilvl="8" w:tplc="84559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6">
    <w:multiLevelType w:val="hybridMultilevel"/>
    <w:lvl w:ilvl="0" w:tplc="74161574">
      <w:start w:val="1"/>
      <w:numFmt w:val="decimal"/>
      <w:lvlText w:val="%1."/>
      <w:lvlJc w:val="left"/>
      <w:pPr>
        <w:ind w:left="720" w:hanging="360"/>
      </w:pPr>
    </w:lvl>
    <w:lvl w:ilvl="1" w:tplc="74161574" w:tentative="1">
      <w:start w:val="1"/>
      <w:numFmt w:val="lowerLetter"/>
      <w:lvlText w:val="%2."/>
      <w:lvlJc w:val="left"/>
      <w:pPr>
        <w:ind w:left="1440" w:hanging="360"/>
      </w:pPr>
    </w:lvl>
    <w:lvl w:ilvl="2" w:tplc="74161574" w:tentative="1">
      <w:start w:val="1"/>
      <w:numFmt w:val="lowerRoman"/>
      <w:lvlText w:val="%3."/>
      <w:lvlJc w:val="right"/>
      <w:pPr>
        <w:ind w:left="2160" w:hanging="180"/>
      </w:pPr>
    </w:lvl>
    <w:lvl w:ilvl="3" w:tplc="74161574" w:tentative="1">
      <w:start w:val="1"/>
      <w:numFmt w:val="decimal"/>
      <w:lvlText w:val="%4."/>
      <w:lvlJc w:val="left"/>
      <w:pPr>
        <w:ind w:left="2880" w:hanging="360"/>
      </w:pPr>
    </w:lvl>
    <w:lvl w:ilvl="4" w:tplc="74161574" w:tentative="1">
      <w:start w:val="1"/>
      <w:numFmt w:val="lowerLetter"/>
      <w:lvlText w:val="%5."/>
      <w:lvlJc w:val="left"/>
      <w:pPr>
        <w:ind w:left="3600" w:hanging="360"/>
      </w:pPr>
    </w:lvl>
    <w:lvl w:ilvl="5" w:tplc="74161574" w:tentative="1">
      <w:start w:val="1"/>
      <w:numFmt w:val="lowerRoman"/>
      <w:lvlText w:val="%6."/>
      <w:lvlJc w:val="right"/>
      <w:pPr>
        <w:ind w:left="4320" w:hanging="180"/>
      </w:pPr>
    </w:lvl>
    <w:lvl w:ilvl="6" w:tplc="74161574" w:tentative="1">
      <w:start w:val="1"/>
      <w:numFmt w:val="decimal"/>
      <w:lvlText w:val="%7."/>
      <w:lvlJc w:val="left"/>
      <w:pPr>
        <w:ind w:left="5040" w:hanging="360"/>
      </w:pPr>
    </w:lvl>
    <w:lvl w:ilvl="7" w:tplc="74161574" w:tentative="1">
      <w:start w:val="1"/>
      <w:numFmt w:val="lowerLetter"/>
      <w:lvlText w:val="%8."/>
      <w:lvlJc w:val="left"/>
      <w:pPr>
        <w:ind w:left="5760" w:hanging="360"/>
      </w:pPr>
    </w:lvl>
    <w:lvl w:ilvl="8" w:tplc="74161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5">
    <w:multiLevelType w:val="hybridMultilevel"/>
    <w:lvl w:ilvl="0" w:tplc="16658310">
      <w:start w:val="1"/>
      <w:numFmt w:val="decimal"/>
      <w:lvlText w:val="%1."/>
      <w:lvlJc w:val="left"/>
      <w:pPr>
        <w:ind w:left="720" w:hanging="360"/>
      </w:pPr>
    </w:lvl>
    <w:lvl w:ilvl="1" w:tplc="16658310" w:tentative="1">
      <w:start w:val="1"/>
      <w:numFmt w:val="lowerLetter"/>
      <w:lvlText w:val="%2."/>
      <w:lvlJc w:val="left"/>
      <w:pPr>
        <w:ind w:left="1440" w:hanging="360"/>
      </w:pPr>
    </w:lvl>
    <w:lvl w:ilvl="2" w:tplc="16658310" w:tentative="1">
      <w:start w:val="1"/>
      <w:numFmt w:val="lowerRoman"/>
      <w:lvlText w:val="%3."/>
      <w:lvlJc w:val="right"/>
      <w:pPr>
        <w:ind w:left="2160" w:hanging="180"/>
      </w:pPr>
    </w:lvl>
    <w:lvl w:ilvl="3" w:tplc="16658310" w:tentative="1">
      <w:start w:val="1"/>
      <w:numFmt w:val="decimal"/>
      <w:lvlText w:val="%4."/>
      <w:lvlJc w:val="left"/>
      <w:pPr>
        <w:ind w:left="2880" w:hanging="360"/>
      </w:pPr>
    </w:lvl>
    <w:lvl w:ilvl="4" w:tplc="16658310" w:tentative="1">
      <w:start w:val="1"/>
      <w:numFmt w:val="lowerLetter"/>
      <w:lvlText w:val="%5."/>
      <w:lvlJc w:val="left"/>
      <w:pPr>
        <w:ind w:left="3600" w:hanging="360"/>
      </w:pPr>
    </w:lvl>
    <w:lvl w:ilvl="5" w:tplc="16658310" w:tentative="1">
      <w:start w:val="1"/>
      <w:numFmt w:val="lowerRoman"/>
      <w:lvlText w:val="%6."/>
      <w:lvlJc w:val="right"/>
      <w:pPr>
        <w:ind w:left="4320" w:hanging="180"/>
      </w:pPr>
    </w:lvl>
    <w:lvl w:ilvl="6" w:tplc="16658310" w:tentative="1">
      <w:start w:val="1"/>
      <w:numFmt w:val="decimal"/>
      <w:lvlText w:val="%7."/>
      <w:lvlJc w:val="left"/>
      <w:pPr>
        <w:ind w:left="5040" w:hanging="360"/>
      </w:pPr>
    </w:lvl>
    <w:lvl w:ilvl="7" w:tplc="16658310" w:tentative="1">
      <w:start w:val="1"/>
      <w:numFmt w:val="lowerLetter"/>
      <w:lvlText w:val="%8."/>
      <w:lvlJc w:val="left"/>
      <w:pPr>
        <w:ind w:left="5760" w:hanging="360"/>
      </w:pPr>
    </w:lvl>
    <w:lvl w:ilvl="8" w:tplc="16658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4">
    <w:multiLevelType w:val="hybridMultilevel"/>
    <w:lvl w:ilvl="0" w:tplc="11030196">
      <w:start w:val="1"/>
      <w:numFmt w:val="decimal"/>
      <w:lvlText w:val="%1."/>
      <w:lvlJc w:val="left"/>
      <w:pPr>
        <w:ind w:left="720" w:hanging="360"/>
      </w:pPr>
    </w:lvl>
    <w:lvl w:ilvl="1" w:tplc="11030196" w:tentative="1">
      <w:start w:val="1"/>
      <w:numFmt w:val="lowerLetter"/>
      <w:lvlText w:val="%2."/>
      <w:lvlJc w:val="left"/>
      <w:pPr>
        <w:ind w:left="1440" w:hanging="360"/>
      </w:pPr>
    </w:lvl>
    <w:lvl w:ilvl="2" w:tplc="11030196" w:tentative="1">
      <w:start w:val="1"/>
      <w:numFmt w:val="lowerRoman"/>
      <w:lvlText w:val="%3."/>
      <w:lvlJc w:val="right"/>
      <w:pPr>
        <w:ind w:left="2160" w:hanging="180"/>
      </w:pPr>
    </w:lvl>
    <w:lvl w:ilvl="3" w:tplc="11030196" w:tentative="1">
      <w:start w:val="1"/>
      <w:numFmt w:val="decimal"/>
      <w:lvlText w:val="%4."/>
      <w:lvlJc w:val="left"/>
      <w:pPr>
        <w:ind w:left="2880" w:hanging="360"/>
      </w:pPr>
    </w:lvl>
    <w:lvl w:ilvl="4" w:tplc="11030196" w:tentative="1">
      <w:start w:val="1"/>
      <w:numFmt w:val="lowerLetter"/>
      <w:lvlText w:val="%5."/>
      <w:lvlJc w:val="left"/>
      <w:pPr>
        <w:ind w:left="3600" w:hanging="360"/>
      </w:pPr>
    </w:lvl>
    <w:lvl w:ilvl="5" w:tplc="11030196" w:tentative="1">
      <w:start w:val="1"/>
      <w:numFmt w:val="lowerRoman"/>
      <w:lvlText w:val="%6."/>
      <w:lvlJc w:val="right"/>
      <w:pPr>
        <w:ind w:left="4320" w:hanging="180"/>
      </w:pPr>
    </w:lvl>
    <w:lvl w:ilvl="6" w:tplc="11030196" w:tentative="1">
      <w:start w:val="1"/>
      <w:numFmt w:val="decimal"/>
      <w:lvlText w:val="%7."/>
      <w:lvlJc w:val="left"/>
      <w:pPr>
        <w:ind w:left="5040" w:hanging="360"/>
      </w:pPr>
    </w:lvl>
    <w:lvl w:ilvl="7" w:tplc="11030196" w:tentative="1">
      <w:start w:val="1"/>
      <w:numFmt w:val="lowerLetter"/>
      <w:lvlText w:val="%8."/>
      <w:lvlJc w:val="left"/>
      <w:pPr>
        <w:ind w:left="5760" w:hanging="360"/>
      </w:pPr>
    </w:lvl>
    <w:lvl w:ilvl="8" w:tplc="11030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3">
    <w:multiLevelType w:val="hybridMultilevel"/>
    <w:lvl w:ilvl="0" w:tplc="31074070">
      <w:start w:val="1"/>
      <w:numFmt w:val="decimal"/>
      <w:lvlText w:val="%1."/>
      <w:lvlJc w:val="left"/>
      <w:pPr>
        <w:ind w:left="720" w:hanging="360"/>
      </w:pPr>
    </w:lvl>
    <w:lvl w:ilvl="1" w:tplc="31074070" w:tentative="1">
      <w:start w:val="1"/>
      <w:numFmt w:val="lowerLetter"/>
      <w:lvlText w:val="%2."/>
      <w:lvlJc w:val="left"/>
      <w:pPr>
        <w:ind w:left="1440" w:hanging="360"/>
      </w:pPr>
    </w:lvl>
    <w:lvl w:ilvl="2" w:tplc="31074070" w:tentative="1">
      <w:start w:val="1"/>
      <w:numFmt w:val="lowerRoman"/>
      <w:lvlText w:val="%3."/>
      <w:lvlJc w:val="right"/>
      <w:pPr>
        <w:ind w:left="2160" w:hanging="180"/>
      </w:pPr>
    </w:lvl>
    <w:lvl w:ilvl="3" w:tplc="31074070" w:tentative="1">
      <w:start w:val="1"/>
      <w:numFmt w:val="decimal"/>
      <w:lvlText w:val="%4."/>
      <w:lvlJc w:val="left"/>
      <w:pPr>
        <w:ind w:left="2880" w:hanging="360"/>
      </w:pPr>
    </w:lvl>
    <w:lvl w:ilvl="4" w:tplc="31074070" w:tentative="1">
      <w:start w:val="1"/>
      <w:numFmt w:val="lowerLetter"/>
      <w:lvlText w:val="%5."/>
      <w:lvlJc w:val="left"/>
      <w:pPr>
        <w:ind w:left="3600" w:hanging="360"/>
      </w:pPr>
    </w:lvl>
    <w:lvl w:ilvl="5" w:tplc="31074070" w:tentative="1">
      <w:start w:val="1"/>
      <w:numFmt w:val="lowerRoman"/>
      <w:lvlText w:val="%6."/>
      <w:lvlJc w:val="right"/>
      <w:pPr>
        <w:ind w:left="4320" w:hanging="180"/>
      </w:pPr>
    </w:lvl>
    <w:lvl w:ilvl="6" w:tplc="31074070" w:tentative="1">
      <w:start w:val="1"/>
      <w:numFmt w:val="decimal"/>
      <w:lvlText w:val="%7."/>
      <w:lvlJc w:val="left"/>
      <w:pPr>
        <w:ind w:left="5040" w:hanging="360"/>
      </w:pPr>
    </w:lvl>
    <w:lvl w:ilvl="7" w:tplc="31074070" w:tentative="1">
      <w:start w:val="1"/>
      <w:numFmt w:val="lowerLetter"/>
      <w:lvlText w:val="%8."/>
      <w:lvlJc w:val="left"/>
      <w:pPr>
        <w:ind w:left="5760" w:hanging="360"/>
      </w:pPr>
    </w:lvl>
    <w:lvl w:ilvl="8" w:tplc="31074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2">
    <w:multiLevelType w:val="hybridMultilevel"/>
    <w:lvl w:ilvl="0" w:tplc="90082679">
      <w:start w:val="1"/>
      <w:numFmt w:val="decimal"/>
      <w:lvlText w:val="%1."/>
      <w:lvlJc w:val="left"/>
      <w:pPr>
        <w:ind w:left="720" w:hanging="360"/>
      </w:pPr>
    </w:lvl>
    <w:lvl w:ilvl="1" w:tplc="90082679" w:tentative="1">
      <w:start w:val="1"/>
      <w:numFmt w:val="lowerLetter"/>
      <w:lvlText w:val="%2."/>
      <w:lvlJc w:val="left"/>
      <w:pPr>
        <w:ind w:left="1440" w:hanging="360"/>
      </w:pPr>
    </w:lvl>
    <w:lvl w:ilvl="2" w:tplc="90082679" w:tentative="1">
      <w:start w:val="1"/>
      <w:numFmt w:val="lowerRoman"/>
      <w:lvlText w:val="%3."/>
      <w:lvlJc w:val="right"/>
      <w:pPr>
        <w:ind w:left="2160" w:hanging="180"/>
      </w:pPr>
    </w:lvl>
    <w:lvl w:ilvl="3" w:tplc="90082679" w:tentative="1">
      <w:start w:val="1"/>
      <w:numFmt w:val="decimal"/>
      <w:lvlText w:val="%4."/>
      <w:lvlJc w:val="left"/>
      <w:pPr>
        <w:ind w:left="2880" w:hanging="360"/>
      </w:pPr>
    </w:lvl>
    <w:lvl w:ilvl="4" w:tplc="90082679" w:tentative="1">
      <w:start w:val="1"/>
      <w:numFmt w:val="lowerLetter"/>
      <w:lvlText w:val="%5."/>
      <w:lvlJc w:val="left"/>
      <w:pPr>
        <w:ind w:left="3600" w:hanging="360"/>
      </w:pPr>
    </w:lvl>
    <w:lvl w:ilvl="5" w:tplc="90082679" w:tentative="1">
      <w:start w:val="1"/>
      <w:numFmt w:val="lowerRoman"/>
      <w:lvlText w:val="%6."/>
      <w:lvlJc w:val="right"/>
      <w:pPr>
        <w:ind w:left="4320" w:hanging="180"/>
      </w:pPr>
    </w:lvl>
    <w:lvl w:ilvl="6" w:tplc="90082679" w:tentative="1">
      <w:start w:val="1"/>
      <w:numFmt w:val="decimal"/>
      <w:lvlText w:val="%7."/>
      <w:lvlJc w:val="left"/>
      <w:pPr>
        <w:ind w:left="5040" w:hanging="360"/>
      </w:pPr>
    </w:lvl>
    <w:lvl w:ilvl="7" w:tplc="90082679" w:tentative="1">
      <w:start w:val="1"/>
      <w:numFmt w:val="lowerLetter"/>
      <w:lvlText w:val="%8."/>
      <w:lvlJc w:val="left"/>
      <w:pPr>
        <w:ind w:left="5760" w:hanging="360"/>
      </w:pPr>
    </w:lvl>
    <w:lvl w:ilvl="8" w:tplc="90082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1">
    <w:multiLevelType w:val="hybridMultilevel"/>
    <w:lvl w:ilvl="0" w:tplc="48135484">
      <w:start w:val="1"/>
      <w:numFmt w:val="decimal"/>
      <w:lvlText w:val="%1."/>
      <w:lvlJc w:val="left"/>
      <w:pPr>
        <w:ind w:left="720" w:hanging="360"/>
      </w:pPr>
    </w:lvl>
    <w:lvl w:ilvl="1" w:tplc="48135484" w:tentative="1">
      <w:start w:val="1"/>
      <w:numFmt w:val="lowerLetter"/>
      <w:lvlText w:val="%2."/>
      <w:lvlJc w:val="left"/>
      <w:pPr>
        <w:ind w:left="1440" w:hanging="360"/>
      </w:pPr>
    </w:lvl>
    <w:lvl w:ilvl="2" w:tplc="48135484" w:tentative="1">
      <w:start w:val="1"/>
      <w:numFmt w:val="lowerRoman"/>
      <w:lvlText w:val="%3."/>
      <w:lvlJc w:val="right"/>
      <w:pPr>
        <w:ind w:left="2160" w:hanging="180"/>
      </w:pPr>
    </w:lvl>
    <w:lvl w:ilvl="3" w:tplc="48135484" w:tentative="1">
      <w:start w:val="1"/>
      <w:numFmt w:val="decimal"/>
      <w:lvlText w:val="%4."/>
      <w:lvlJc w:val="left"/>
      <w:pPr>
        <w:ind w:left="2880" w:hanging="360"/>
      </w:pPr>
    </w:lvl>
    <w:lvl w:ilvl="4" w:tplc="48135484" w:tentative="1">
      <w:start w:val="1"/>
      <w:numFmt w:val="lowerLetter"/>
      <w:lvlText w:val="%5."/>
      <w:lvlJc w:val="left"/>
      <w:pPr>
        <w:ind w:left="3600" w:hanging="360"/>
      </w:pPr>
    </w:lvl>
    <w:lvl w:ilvl="5" w:tplc="48135484" w:tentative="1">
      <w:start w:val="1"/>
      <w:numFmt w:val="lowerRoman"/>
      <w:lvlText w:val="%6."/>
      <w:lvlJc w:val="right"/>
      <w:pPr>
        <w:ind w:left="4320" w:hanging="180"/>
      </w:pPr>
    </w:lvl>
    <w:lvl w:ilvl="6" w:tplc="48135484" w:tentative="1">
      <w:start w:val="1"/>
      <w:numFmt w:val="decimal"/>
      <w:lvlText w:val="%7."/>
      <w:lvlJc w:val="left"/>
      <w:pPr>
        <w:ind w:left="5040" w:hanging="360"/>
      </w:pPr>
    </w:lvl>
    <w:lvl w:ilvl="7" w:tplc="48135484" w:tentative="1">
      <w:start w:val="1"/>
      <w:numFmt w:val="lowerLetter"/>
      <w:lvlText w:val="%8."/>
      <w:lvlJc w:val="left"/>
      <w:pPr>
        <w:ind w:left="5760" w:hanging="360"/>
      </w:pPr>
    </w:lvl>
    <w:lvl w:ilvl="8" w:tplc="48135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10">
    <w:multiLevelType w:val="hybridMultilevel"/>
    <w:lvl w:ilvl="0" w:tplc="30002166">
      <w:start w:val="1"/>
      <w:numFmt w:val="decimal"/>
      <w:lvlText w:val="%1."/>
      <w:lvlJc w:val="left"/>
      <w:pPr>
        <w:ind w:left="720" w:hanging="360"/>
      </w:pPr>
    </w:lvl>
    <w:lvl w:ilvl="1" w:tplc="30002166" w:tentative="1">
      <w:start w:val="1"/>
      <w:numFmt w:val="lowerLetter"/>
      <w:lvlText w:val="%2."/>
      <w:lvlJc w:val="left"/>
      <w:pPr>
        <w:ind w:left="1440" w:hanging="360"/>
      </w:pPr>
    </w:lvl>
    <w:lvl w:ilvl="2" w:tplc="30002166" w:tentative="1">
      <w:start w:val="1"/>
      <w:numFmt w:val="lowerRoman"/>
      <w:lvlText w:val="%3."/>
      <w:lvlJc w:val="right"/>
      <w:pPr>
        <w:ind w:left="2160" w:hanging="180"/>
      </w:pPr>
    </w:lvl>
    <w:lvl w:ilvl="3" w:tplc="30002166" w:tentative="1">
      <w:start w:val="1"/>
      <w:numFmt w:val="decimal"/>
      <w:lvlText w:val="%4."/>
      <w:lvlJc w:val="left"/>
      <w:pPr>
        <w:ind w:left="2880" w:hanging="360"/>
      </w:pPr>
    </w:lvl>
    <w:lvl w:ilvl="4" w:tplc="30002166" w:tentative="1">
      <w:start w:val="1"/>
      <w:numFmt w:val="lowerLetter"/>
      <w:lvlText w:val="%5."/>
      <w:lvlJc w:val="left"/>
      <w:pPr>
        <w:ind w:left="3600" w:hanging="360"/>
      </w:pPr>
    </w:lvl>
    <w:lvl w:ilvl="5" w:tplc="30002166" w:tentative="1">
      <w:start w:val="1"/>
      <w:numFmt w:val="lowerRoman"/>
      <w:lvlText w:val="%6."/>
      <w:lvlJc w:val="right"/>
      <w:pPr>
        <w:ind w:left="4320" w:hanging="180"/>
      </w:pPr>
    </w:lvl>
    <w:lvl w:ilvl="6" w:tplc="30002166" w:tentative="1">
      <w:start w:val="1"/>
      <w:numFmt w:val="decimal"/>
      <w:lvlText w:val="%7."/>
      <w:lvlJc w:val="left"/>
      <w:pPr>
        <w:ind w:left="5040" w:hanging="360"/>
      </w:pPr>
    </w:lvl>
    <w:lvl w:ilvl="7" w:tplc="30002166" w:tentative="1">
      <w:start w:val="1"/>
      <w:numFmt w:val="lowerLetter"/>
      <w:lvlText w:val="%8."/>
      <w:lvlJc w:val="left"/>
      <w:pPr>
        <w:ind w:left="5760" w:hanging="360"/>
      </w:pPr>
    </w:lvl>
    <w:lvl w:ilvl="8" w:tplc="30002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9">
    <w:multiLevelType w:val="hybridMultilevel"/>
    <w:lvl w:ilvl="0" w:tplc="73325999">
      <w:start w:val="1"/>
      <w:numFmt w:val="decimal"/>
      <w:lvlText w:val="%1."/>
      <w:lvlJc w:val="left"/>
      <w:pPr>
        <w:ind w:left="720" w:hanging="360"/>
      </w:pPr>
    </w:lvl>
    <w:lvl w:ilvl="1" w:tplc="73325999" w:tentative="1">
      <w:start w:val="1"/>
      <w:numFmt w:val="lowerLetter"/>
      <w:lvlText w:val="%2."/>
      <w:lvlJc w:val="left"/>
      <w:pPr>
        <w:ind w:left="1440" w:hanging="360"/>
      </w:pPr>
    </w:lvl>
    <w:lvl w:ilvl="2" w:tplc="73325999" w:tentative="1">
      <w:start w:val="1"/>
      <w:numFmt w:val="lowerRoman"/>
      <w:lvlText w:val="%3."/>
      <w:lvlJc w:val="right"/>
      <w:pPr>
        <w:ind w:left="2160" w:hanging="180"/>
      </w:pPr>
    </w:lvl>
    <w:lvl w:ilvl="3" w:tplc="73325999" w:tentative="1">
      <w:start w:val="1"/>
      <w:numFmt w:val="decimal"/>
      <w:lvlText w:val="%4."/>
      <w:lvlJc w:val="left"/>
      <w:pPr>
        <w:ind w:left="2880" w:hanging="360"/>
      </w:pPr>
    </w:lvl>
    <w:lvl w:ilvl="4" w:tplc="73325999" w:tentative="1">
      <w:start w:val="1"/>
      <w:numFmt w:val="lowerLetter"/>
      <w:lvlText w:val="%5."/>
      <w:lvlJc w:val="left"/>
      <w:pPr>
        <w:ind w:left="3600" w:hanging="360"/>
      </w:pPr>
    </w:lvl>
    <w:lvl w:ilvl="5" w:tplc="73325999" w:tentative="1">
      <w:start w:val="1"/>
      <w:numFmt w:val="lowerRoman"/>
      <w:lvlText w:val="%6."/>
      <w:lvlJc w:val="right"/>
      <w:pPr>
        <w:ind w:left="4320" w:hanging="180"/>
      </w:pPr>
    </w:lvl>
    <w:lvl w:ilvl="6" w:tplc="73325999" w:tentative="1">
      <w:start w:val="1"/>
      <w:numFmt w:val="decimal"/>
      <w:lvlText w:val="%7."/>
      <w:lvlJc w:val="left"/>
      <w:pPr>
        <w:ind w:left="5040" w:hanging="360"/>
      </w:pPr>
    </w:lvl>
    <w:lvl w:ilvl="7" w:tplc="73325999" w:tentative="1">
      <w:start w:val="1"/>
      <w:numFmt w:val="lowerLetter"/>
      <w:lvlText w:val="%8."/>
      <w:lvlJc w:val="left"/>
      <w:pPr>
        <w:ind w:left="5760" w:hanging="360"/>
      </w:pPr>
    </w:lvl>
    <w:lvl w:ilvl="8" w:tplc="73325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8">
    <w:multiLevelType w:val="hybridMultilevel"/>
    <w:lvl w:ilvl="0" w:tplc="51979153">
      <w:start w:val="1"/>
      <w:numFmt w:val="decimal"/>
      <w:lvlText w:val="%1."/>
      <w:lvlJc w:val="left"/>
      <w:pPr>
        <w:ind w:left="720" w:hanging="360"/>
      </w:pPr>
    </w:lvl>
    <w:lvl w:ilvl="1" w:tplc="51979153" w:tentative="1">
      <w:start w:val="1"/>
      <w:numFmt w:val="lowerLetter"/>
      <w:lvlText w:val="%2."/>
      <w:lvlJc w:val="left"/>
      <w:pPr>
        <w:ind w:left="1440" w:hanging="360"/>
      </w:pPr>
    </w:lvl>
    <w:lvl w:ilvl="2" w:tplc="51979153" w:tentative="1">
      <w:start w:val="1"/>
      <w:numFmt w:val="lowerRoman"/>
      <w:lvlText w:val="%3."/>
      <w:lvlJc w:val="right"/>
      <w:pPr>
        <w:ind w:left="2160" w:hanging="180"/>
      </w:pPr>
    </w:lvl>
    <w:lvl w:ilvl="3" w:tplc="51979153" w:tentative="1">
      <w:start w:val="1"/>
      <w:numFmt w:val="decimal"/>
      <w:lvlText w:val="%4."/>
      <w:lvlJc w:val="left"/>
      <w:pPr>
        <w:ind w:left="2880" w:hanging="360"/>
      </w:pPr>
    </w:lvl>
    <w:lvl w:ilvl="4" w:tplc="51979153" w:tentative="1">
      <w:start w:val="1"/>
      <w:numFmt w:val="lowerLetter"/>
      <w:lvlText w:val="%5."/>
      <w:lvlJc w:val="left"/>
      <w:pPr>
        <w:ind w:left="3600" w:hanging="360"/>
      </w:pPr>
    </w:lvl>
    <w:lvl w:ilvl="5" w:tplc="51979153" w:tentative="1">
      <w:start w:val="1"/>
      <w:numFmt w:val="lowerRoman"/>
      <w:lvlText w:val="%6."/>
      <w:lvlJc w:val="right"/>
      <w:pPr>
        <w:ind w:left="4320" w:hanging="180"/>
      </w:pPr>
    </w:lvl>
    <w:lvl w:ilvl="6" w:tplc="51979153" w:tentative="1">
      <w:start w:val="1"/>
      <w:numFmt w:val="decimal"/>
      <w:lvlText w:val="%7."/>
      <w:lvlJc w:val="left"/>
      <w:pPr>
        <w:ind w:left="5040" w:hanging="360"/>
      </w:pPr>
    </w:lvl>
    <w:lvl w:ilvl="7" w:tplc="51979153" w:tentative="1">
      <w:start w:val="1"/>
      <w:numFmt w:val="lowerLetter"/>
      <w:lvlText w:val="%8."/>
      <w:lvlJc w:val="left"/>
      <w:pPr>
        <w:ind w:left="5760" w:hanging="360"/>
      </w:pPr>
    </w:lvl>
    <w:lvl w:ilvl="8" w:tplc="51979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7">
    <w:multiLevelType w:val="hybridMultilevel"/>
    <w:lvl w:ilvl="0" w:tplc="81799270">
      <w:start w:val="1"/>
      <w:numFmt w:val="decimal"/>
      <w:lvlText w:val="%1."/>
      <w:lvlJc w:val="left"/>
      <w:pPr>
        <w:ind w:left="720" w:hanging="360"/>
      </w:pPr>
    </w:lvl>
    <w:lvl w:ilvl="1" w:tplc="81799270" w:tentative="1">
      <w:start w:val="1"/>
      <w:numFmt w:val="lowerLetter"/>
      <w:lvlText w:val="%2."/>
      <w:lvlJc w:val="left"/>
      <w:pPr>
        <w:ind w:left="1440" w:hanging="360"/>
      </w:pPr>
    </w:lvl>
    <w:lvl w:ilvl="2" w:tplc="81799270" w:tentative="1">
      <w:start w:val="1"/>
      <w:numFmt w:val="lowerRoman"/>
      <w:lvlText w:val="%3."/>
      <w:lvlJc w:val="right"/>
      <w:pPr>
        <w:ind w:left="2160" w:hanging="180"/>
      </w:pPr>
    </w:lvl>
    <w:lvl w:ilvl="3" w:tplc="81799270" w:tentative="1">
      <w:start w:val="1"/>
      <w:numFmt w:val="decimal"/>
      <w:lvlText w:val="%4."/>
      <w:lvlJc w:val="left"/>
      <w:pPr>
        <w:ind w:left="2880" w:hanging="360"/>
      </w:pPr>
    </w:lvl>
    <w:lvl w:ilvl="4" w:tplc="81799270" w:tentative="1">
      <w:start w:val="1"/>
      <w:numFmt w:val="lowerLetter"/>
      <w:lvlText w:val="%5."/>
      <w:lvlJc w:val="left"/>
      <w:pPr>
        <w:ind w:left="3600" w:hanging="360"/>
      </w:pPr>
    </w:lvl>
    <w:lvl w:ilvl="5" w:tplc="81799270" w:tentative="1">
      <w:start w:val="1"/>
      <w:numFmt w:val="lowerRoman"/>
      <w:lvlText w:val="%6."/>
      <w:lvlJc w:val="right"/>
      <w:pPr>
        <w:ind w:left="4320" w:hanging="180"/>
      </w:pPr>
    </w:lvl>
    <w:lvl w:ilvl="6" w:tplc="81799270" w:tentative="1">
      <w:start w:val="1"/>
      <w:numFmt w:val="decimal"/>
      <w:lvlText w:val="%7."/>
      <w:lvlJc w:val="left"/>
      <w:pPr>
        <w:ind w:left="5040" w:hanging="360"/>
      </w:pPr>
    </w:lvl>
    <w:lvl w:ilvl="7" w:tplc="81799270" w:tentative="1">
      <w:start w:val="1"/>
      <w:numFmt w:val="lowerLetter"/>
      <w:lvlText w:val="%8."/>
      <w:lvlJc w:val="left"/>
      <w:pPr>
        <w:ind w:left="5760" w:hanging="360"/>
      </w:pPr>
    </w:lvl>
    <w:lvl w:ilvl="8" w:tplc="81799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6">
    <w:multiLevelType w:val="hybridMultilevel"/>
    <w:lvl w:ilvl="0" w:tplc="85050401">
      <w:start w:val="1"/>
      <w:numFmt w:val="decimal"/>
      <w:lvlText w:val="%1."/>
      <w:lvlJc w:val="left"/>
      <w:pPr>
        <w:ind w:left="720" w:hanging="360"/>
      </w:pPr>
    </w:lvl>
    <w:lvl w:ilvl="1" w:tplc="85050401" w:tentative="1">
      <w:start w:val="1"/>
      <w:numFmt w:val="lowerLetter"/>
      <w:lvlText w:val="%2."/>
      <w:lvlJc w:val="left"/>
      <w:pPr>
        <w:ind w:left="1440" w:hanging="360"/>
      </w:pPr>
    </w:lvl>
    <w:lvl w:ilvl="2" w:tplc="85050401" w:tentative="1">
      <w:start w:val="1"/>
      <w:numFmt w:val="lowerRoman"/>
      <w:lvlText w:val="%3."/>
      <w:lvlJc w:val="right"/>
      <w:pPr>
        <w:ind w:left="2160" w:hanging="180"/>
      </w:pPr>
    </w:lvl>
    <w:lvl w:ilvl="3" w:tplc="85050401" w:tentative="1">
      <w:start w:val="1"/>
      <w:numFmt w:val="decimal"/>
      <w:lvlText w:val="%4."/>
      <w:lvlJc w:val="left"/>
      <w:pPr>
        <w:ind w:left="2880" w:hanging="360"/>
      </w:pPr>
    </w:lvl>
    <w:lvl w:ilvl="4" w:tplc="85050401" w:tentative="1">
      <w:start w:val="1"/>
      <w:numFmt w:val="lowerLetter"/>
      <w:lvlText w:val="%5."/>
      <w:lvlJc w:val="left"/>
      <w:pPr>
        <w:ind w:left="3600" w:hanging="360"/>
      </w:pPr>
    </w:lvl>
    <w:lvl w:ilvl="5" w:tplc="85050401" w:tentative="1">
      <w:start w:val="1"/>
      <w:numFmt w:val="lowerRoman"/>
      <w:lvlText w:val="%6."/>
      <w:lvlJc w:val="right"/>
      <w:pPr>
        <w:ind w:left="4320" w:hanging="180"/>
      </w:pPr>
    </w:lvl>
    <w:lvl w:ilvl="6" w:tplc="85050401" w:tentative="1">
      <w:start w:val="1"/>
      <w:numFmt w:val="decimal"/>
      <w:lvlText w:val="%7."/>
      <w:lvlJc w:val="left"/>
      <w:pPr>
        <w:ind w:left="5040" w:hanging="360"/>
      </w:pPr>
    </w:lvl>
    <w:lvl w:ilvl="7" w:tplc="85050401" w:tentative="1">
      <w:start w:val="1"/>
      <w:numFmt w:val="lowerLetter"/>
      <w:lvlText w:val="%8."/>
      <w:lvlJc w:val="left"/>
      <w:pPr>
        <w:ind w:left="5760" w:hanging="360"/>
      </w:pPr>
    </w:lvl>
    <w:lvl w:ilvl="8" w:tplc="85050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5">
    <w:multiLevelType w:val="hybridMultilevel"/>
    <w:lvl w:ilvl="0" w:tplc="71973858">
      <w:start w:val="1"/>
      <w:numFmt w:val="decimal"/>
      <w:lvlText w:val="%1."/>
      <w:lvlJc w:val="left"/>
      <w:pPr>
        <w:ind w:left="720" w:hanging="360"/>
      </w:pPr>
    </w:lvl>
    <w:lvl w:ilvl="1" w:tplc="71973858" w:tentative="1">
      <w:start w:val="1"/>
      <w:numFmt w:val="lowerLetter"/>
      <w:lvlText w:val="%2."/>
      <w:lvlJc w:val="left"/>
      <w:pPr>
        <w:ind w:left="1440" w:hanging="360"/>
      </w:pPr>
    </w:lvl>
    <w:lvl w:ilvl="2" w:tplc="71973858" w:tentative="1">
      <w:start w:val="1"/>
      <w:numFmt w:val="lowerRoman"/>
      <w:lvlText w:val="%3."/>
      <w:lvlJc w:val="right"/>
      <w:pPr>
        <w:ind w:left="2160" w:hanging="180"/>
      </w:pPr>
    </w:lvl>
    <w:lvl w:ilvl="3" w:tplc="71973858" w:tentative="1">
      <w:start w:val="1"/>
      <w:numFmt w:val="decimal"/>
      <w:lvlText w:val="%4."/>
      <w:lvlJc w:val="left"/>
      <w:pPr>
        <w:ind w:left="2880" w:hanging="360"/>
      </w:pPr>
    </w:lvl>
    <w:lvl w:ilvl="4" w:tplc="71973858" w:tentative="1">
      <w:start w:val="1"/>
      <w:numFmt w:val="lowerLetter"/>
      <w:lvlText w:val="%5."/>
      <w:lvlJc w:val="left"/>
      <w:pPr>
        <w:ind w:left="3600" w:hanging="360"/>
      </w:pPr>
    </w:lvl>
    <w:lvl w:ilvl="5" w:tplc="71973858" w:tentative="1">
      <w:start w:val="1"/>
      <w:numFmt w:val="lowerRoman"/>
      <w:lvlText w:val="%6."/>
      <w:lvlJc w:val="right"/>
      <w:pPr>
        <w:ind w:left="4320" w:hanging="180"/>
      </w:pPr>
    </w:lvl>
    <w:lvl w:ilvl="6" w:tplc="71973858" w:tentative="1">
      <w:start w:val="1"/>
      <w:numFmt w:val="decimal"/>
      <w:lvlText w:val="%7."/>
      <w:lvlJc w:val="left"/>
      <w:pPr>
        <w:ind w:left="5040" w:hanging="360"/>
      </w:pPr>
    </w:lvl>
    <w:lvl w:ilvl="7" w:tplc="71973858" w:tentative="1">
      <w:start w:val="1"/>
      <w:numFmt w:val="lowerLetter"/>
      <w:lvlText w:val="%8."/>
      <w:lvlJc w:val="left"/>
      <w:pPr>
        <w:ind w:left="5760" w:hanging="360"/>
      </w:pPr>
    </w:lvl>
    <w:lvl w:ilvl="8" w:tplc="71973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4">
    <w:multiLevelType w:val="hybridMultilevel"/>
    <w:lvl w:ilvl="0" w:tplc="58880935">
      <w:start w:val="1"/>
      <w:numFmt w:val="decimal"/>
      <w:lvlText w:val="%1."/>
      <w:lvlJc w:val="left"/>
      <w:pPr>
        <w:ind w:left="720" w:hanging="360"/>
      </w:pPr>
    </w:lvl>
    <w:lvl w:ilvl="1" w:tplc="58880935" w:tentative="1">
      <w:start w:val="1"/>
      <w:numFmt w:val="lowerLetter"/>
      <w:lvlText w:val="%2."/>
      <w:lvlJc w:val="left"/>
      <w:pPr>
        <w:ind w:left="1440" w:hanging="360"/>
      </w:pPr>
    </w:lvl>
    <w:lvl w:ilvl="2" w:tplc="58880935" w:tentative="1">
      <w:start w:val="1"/>
      <w:numFmt w:val="lowerRoman"/>
      <w:lvlText w:val="%3."/>
      <w:lvlJc w:val="right"/>
      <w:pPr>
        <w:ind w:left="2160" w:hanging="180"/>
      </w:pPr>
    </w:lvl>
    <w:lvl w:ilvl="3" w:tplc="58880935" w:tentative="1">
      <w:start w:val="1"/>
      <w:numFmt w:val="decimal"/>
      <w:lvlText w:val="%4."/>
      <w:lvlJc w:val="left"/>
      <w:pPr>
        <w:ind w:left="2880" w:hanging="360"/>
      </w:pPr>
    </w:lvl>
    <w:lvl w:ilvl="4" w:tplc="58880935" w:tentative="1">
      <w:start w:val="1"/>
      <w:numFmt w:val="lowerLetter"/>
      <w:lvlText w:val="%5."/>
      <w:lvlJc w:val="left"/>
      <w:pPr>
        <w:ind w:left="3600" w:hanging="360"/>
      </w:pPr>
    </w:lvl>
    <w:lvl w:ilvl="5" w:tplc="58880935" w:tentative="1">
      <w:start w:val="1"/>
      <w:numFmt w:val="lowerRoman"/>
      <w:lvlText w:val="%6."/>
      <w:lvlJc w:val="right"/>
      <w:pPr>
        <w:ind w:left="4320" w:hanging="180"/>
      </w:pPr>
    </w:lvl>
    <w:lvl w:ilvl="6" w:tplc="58880935" w:tentative="1">
      <w:start w:val="1"/>
      <w:numFmt w:val="decimal"/>
      <w:lvlText w:val="%7."/>
      <w:lvlJc w:val="left"/>
      <w:pPr>
        <w:ind w:left="5040" w:hanging="360"/>
      </w:pPr>
    </w:lvl>
    <w:lvl w:ilvl="7" w:tplc="58880935" w:tentative="1">
      <w:start w:val="1"/>
      <w:numFmt w:val="lowerLetter"/>
      <w:lvlText w:val="%8."/>
      <w:lvlJc w:val="left"/>
      <w:pPr>
        <w:ind w:left="5760" w:hanging="360"/>
      </w:pPr>
    </w:lvl>
    <w:lvl w:ilvl="8" w:tplc="58880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3">
    <w:multiLevelType w:val="hybridMultilevel"/>
    <w:lvl w:ilvl="0" w:tplc="71216801">
      <w:start w:val="1"/>
      <w:numFmt w:val="decimal"/>
      <w:lvlText w:val="%1."/>
      <w:lvlJc w:val="left"/>
      <w:pPr>
        <w:ind w:left="720" w:hanging="360"/>
      </w:pPr>
    </w:lvl>
    <w:lvl w:ilvl="1" w:tplc="71216801" w:tentative="1">
      <w:start w:val="1"/>
      <w:numFmt w:val="lowerLetter"/>
      <w:lvlText w:val="%2."/>
      <w:lvlJc w:val="left"/>
      <w:pPr>
        <w:ind w:left="1440" w:hanging="360"/>
      </w:pPr>
    </w:lvl>
    <w:lvl w:ilvl="2" w:tplc="71216801" w:tentative="1">
      <w:start w:val="1"/>
      <w:numFmt w:val="lowerRoman"/>
      <w:lvlText w:val="%3."/>
      <w:lvlJc w:val="right"/>
      <w:pPr>
        <w:ind w:left="2160" w:hanging="180"/>
      </w:pPr>
    </w:lvl>
    <w:lvl w:ilvl="3" w:tplc="71216801" w:tentative="1">
      <w:start w:val="1"/>
      <w:numFmt w:val="decimal"/>
      <w:lvlText w:val="%4."/>
      <w:lvlJc w:val="left"/>
      <w:pPr>
        <w:ind w:left="2880" w:hanging="360"/>
      </w:pPr>
    </w:lvl>
    <w:lvl w:ilvl="4" w:tplc="71216801" w:tentative="1">
      <w:start w:val="1"/>
      <w:numFmt w:val="lowerLetter"/>
      <w:lvlText w:val="%5."/>
      <w:lvlJc w:val="left"/>
      <w:pPr>
        <w:ind w:left="3600" w:hanging="360"/>
      </w:pPr>
    </w:lvl>
    <w:lvl w:ilvl="5" w:tplc="71216801" w:tentative="1">
      <w:start w:val="1"/>
      <w:numFmt w:val="lowerRoman"/>
      <w:lvlText w:val="%6."/>
      <w:lvlJc w:val="right"/>
      <w:pPr>
        <w:ind w:left="4320" w:hanging="180"/>
      </w:pPr>
    </w:lvl>
    <w:lvl w:ilvl="6" w:tplc="71216801" w:tentative="1">
      <w:start w:val="1"/>
      <w:numFmt w:val="decimal"/>
      <w:lvlText w:val="%7."/>
      <w:lvlJc w:val="left"/>
      <w:pPr>
        <w:ind w:left="5040" w:hanging="360"/>
      </w:pPr>
    </w:lvl>
    <w:lvl w:ilvl="7" w:tplc="71216801" w:tentative="1">
      <w:start w:val="1"/>
      <w:numFmt w:val="lowerLetter"/>
      <w:lvlText w:val="%8."/>
      <w:lvlJc w:val="left"/>
      <w:pPr>
        <w:ind w:left="5760" w:hanging="360"/>
      </w:pPr>
    </w:lvl>
    <w:lvl w:ilvl="8" w:tplc="71216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2">
    <w:multiLevelType w:val="hybridMultilevel"/>
    <w:lvl w:ilvl="0" w:tplc="61615293">
      <w:start w:val="1"/>
      <w:numFmt w:val="decimal"/>
      <w:lvlText w:val="%1."/>
      <w:lvlJc w:val="left"/>
      <w:pPr>
        <w:ind w:left="720" w:hanging="360"/>
      </w:pPr>
    </w:lvl>
    <w:lvl w:ilvl="1" w:tplc="61615293" w:tentative="1">
      <w:start w:val="1"/>
      <w:numFmt w:val="lowerLetter"/>
      <w:lvlText w:val="%2."/>
      <w:lvlJc w:val="left"/>
      <w:pPr>
        <w:ind w:left="1440" w:hanging="360"/>
      </w:pPr>
    </w:lvl>
    <w:lvl w:ilvl="2" w:tplc="61615293" w:tentative="1">
      <w:start w:val="1"/>
      <w:numFmt w:val="lowerRoman"/>
      <w:lvlText w:val="%3."/>
      <w:lvlJc w:val="right"/>
      <w:pPr>
        <w:ind w:left="2160" w:hanging="180"/>
      </w:pPr>
    </w:lvl>
    <w:lvl w:ilvl="3" w:tplc="61615293" w:tentative="1">
      <w:start w:val="1"/>
      <w:numFmt w:val="decimal"/>
      <w:lvlText w:val="%4."/>
      <w:lvlJc w:val="left"/>
      <w:pPr>
        <w:ind w:left="2880" w:hanging="360"/>
      </w:pPr>
    </w:lvl>
    <w:lvl w:ilvl="4" w:tplc="61615293" w:tentative="1">
      <w:start w:val="1"/>
      <w:numFmt w:val="lowerLetter"/>
      <w:lvlText w:val="%5."/>
      <w:lvlJc w:val="left"/>
      <w:pPr>
        <w:ind w:left="3600" w:hanging="360"/>
      </w:pPr>
    </w:lvl>
    <w:lvl w:ilvl="5" w:tplc="61615293" w:tentative="1">
      <w:start w:val="1"/>
      <w:numFmt w:val="lowerRoman"/>
      <w:lvlText w:val="%6."/>
      <w:lvlJc w:val="right"/>
      <w:pPr>
        <w:ind w:left="4320" w:hanging="180"/>
      </w:pPr>
    </w:lvl>
    <w:lvl w:ilvl="6" w:tplc="61615293" w:tentative="1">
      <w:start w:val="1"/>
      <w:numFmt w:val="decimal"/>
      <w:lvlText w:val="%7."/>
      <w:lvlJc w:val="left"/>
      <w:pPr>
        <w:ind w:left="5040" w:hanging="360"/>
      </w:pPr>
    </w:lvl>
    <w:lvl w:ilvl="7" w:tplc="61615293" w:tentative="1">
      <w:start w:val="1"/>
      <w:numFmt w:val="lowerLetter"/>
      <w:lvlText w:val="%8."/>
      <w:lvlJc w:val="left"/>
      <w:pPr>
        <w:ind w:left="5760" w:hanging="360"/>
      </w:pPr>
    </w:lvl>
    <w:lvl w:ilvl="8" w:tplc="61615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1">
    <w:multiLevelType w:val="hybridMultilevel"/>
    <w:lvl w:ilvl="0" w:tplc="65926954">
      <w:start w:val="1"/>
      <w:numFmt w:val="decimal"/>
      <w:lvlText w:val="%1."/>
      <w:lvlJc w:val="left"/>
      <w:pPr>
        <w:ind w:left="720" w:hanging="360"/>
      </w:pPr>
    </w:lvl>
    <w:lvl w:ilvl="1" w:tplc="65926954" w:tentative="1">
      <w:start w:val="1"/>
      <w:numFmt w:val="lowerLetter"/>
      <w:lvlText w:val="%2."/>
      <w:lvlJc w:val="left"/>
      <w:pPr>
        <w:ind w:left="1440" w:hanging="360"/>
      </w:pPr>
    </w:lvl>
    <w:lvl w:ilvl="2" w:tplc="65926954" w:tentative="1">
      <w:start w:val="1"/>
      <w:numFmt w:val="lowerRoman"/>
      <w:lvlText w:val="%3."/>
      <w:lvlJc w:val="right"/>
      <w:pPr>
        <w:ind w:left="2160" w:hanging="180"/>
      </w:pPr>
    </w:lvl>
    <w:lvl w:ilvl="3" w:tplc="65926954" w:tentative="1">
      <w:start w:val="1"/>
      <w:numFmt w:val="decimal"/>
      <w:lvlText w:val="%4."/>
      <w:lvlJc w:val="left"/>
      <w:pPr>
        <w:ind w:left="2880" w:hanging="360"/>
      </w:pPr>
    </w:lvl>
    <w:lvl w:ilvl="4" w:tplc="65926954" w:tentative="1">
      <w:start w:val="1"/>
      <w:numFmt w:val="lowerLetter"/>
      <w:lvlText w:val="%5."/>
      <w:lvlJc w:val="left"/>
      <w:pPr>
        <w:ind w:left="3600" w:hanging="360"/>
      </w:pPr>
    </w:lvl>
    <w:lvl w:ilvl="5" w:tplc="65926954" w:tentative="1">
      <w:start w:val="1"/>
      <w:numFmt w:val="lowerRoman"/>
      <w:lvlText w:val="%6."/>
      <w:lvlJc w:val="right"/>
      <w:pPr>
        <w:ind w:left="4320" w:hanging="180"/>
      </w:pPr>
    </w:lvl>
    <w:lvl w:ilvl="6" w:tplc="65926954" w:tentative="1">
      <w:start w:val="1"/>
      <w:numFmt w:val="decimal"/>
      <w:lvlText w:val="%7."/>
      <w:lvlJc w:val="left"/>
      <w:pPr>
        <w:ind w:left="5040" w:hanging="360"/>
      </w:pPr>
    </w:lvl>
    <w:lvl w:ilvl="7" w:tplc="65926954" w:tentative="1">
      <w:start w:val="1"/>
      <w:numFmt w:val="lowerLetter"/>
      <w:lvlText w:val="%8."/>
      <w:lvlJc w:val="left"/>
      <w:pPr>
        <w:ind w:left="5760" w:hanging="360"/>
      </w:pPr>
    </w:lvl>
    <w:lvl w:ilvl="8" w:tplc="65926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00">
    <w:multiLevelType w:val="hybridMultilevel"/>
    <w:lvl w:ilvl="0" w:tplc="79886224">
      <w:start w:val="1"/>
      <w:numFmt w:val="decimal"/>
      <w:lvlText w:val="%1."/>
      <w:lvlJc w:val="left"/>
      <w:pPr>
        <w:ind w:left="720" w:hanging="360"/>
      </w:pPr>
    </w:lvl>
    <w:lvl w:ilvl="1" w:tplc="79886224" w:tentative="1">
      <w:start w:val="1"/>
      <w:numFmt w:val="lowerLetter"/>
      <w:lvlText w:val="%2."/>
      <w:lvlJc w:val="left"/>
      <w:pPr>
        <w:ind w:left="1440" w:hanging="360"/>
      </w:pPr>
    </w:lvl>
    <w:lvl w:ilvl="2" w:tplc="79886224" w:tentative="1">
      <w:start w:val="1"/>
      <w:numFmt w:val="lowerRoman"/>
      <w:lvlText w:val="%3."/>
      <w:lvlJc w:val="right"/>
      <w:pPr>
        <w:ind w:left="2160" w:hanging="180"/>
      </w:pPr>
    </w:lvl>
    <w:lvl w:ilvl="3" w:tplc="79886224" w:tentative="1">
      <w:start w:val="1"/>
      <w:numFmt w:val="decimal"/>
      <w:lvlText w:val="%4."/>
      <w:lvlJc w:val="left"/>
      <w:pPr>
        <w:ind w:left="2880" w:hanging="360"/>
      </w:pPr>
    </w:lvl>
    <w:lvl w:ilvl="4" w:tplc="79886224" w:tentative="1">
      <w:start w:val="1"/>
      <w:numFmt w:val="lowerLetter"/>
      <w:lvlText w:val="%5."/>
      <w:lvlJc w:val="left"/>
      <w:pPr>
        <w:ind w:left="3600" w:hanging="360"/>
      </w:pPr>
    </w:lvl>
    <w:lvl w:ilvl="5" w:tplc="79886224" w:tentative="1">
      <w:start w:val="1"/>
      <w:numFmt w:val="lowerRoman"/>
      <w:lvlText w:val="%6."/>
      <w:lvlJc w:val="right"/>
      <w:pPr>
        <w:ind w:left="4320" w:hanging="180"/>
      </w:pPr>
    </w:lvl>
    <w:lvl w:ilvl="6" w:tplc="79886224" w:tentative="1">
      <w:start w:val="1"/>
      <w:numFmt w:val="decimal"/>
      <w:lvlText w:val="%7."/>
      <w:lvlJc w:val="left"/>
      <w:pPr>
        <w:ind w:left="5040" w:hanging="360"/>
      </w:pPr>
    </w:lvl>
    <w:lvl w:ilvl="7" w:tplc="79886224" w:tentative="1">
      <w:start w:val="1"/>
      <w:numFmt w:val="lowerLetter"/>
      <w:lvlText w:val="%8."/>
      <w:lvlJc w:val="left"/>
      <w:pPr>
        <w:ind w:left="5760" w:hanging="360"/>
      </w:pPr>
    </w:lvl>
    <w:lvl w:ilvl="8" w:tplc="79886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9">
    <w:multiLevelType w:val="hybridMultilevel"/>
    <w:lvl w:ilvl="0" w:tplc="35056763">
      <w:start w:val="1"/>
      <w:numFmt w:val="decimal"/>
      <w:lvlText w:val="%1."/>
      <w:lvlJc w:val="left"/>
      <w:pPr>
        <w:ind w:left="720" w:hanging="360"/>
      </w:pPr>
    </w:lvl>
    <w:lvl w:ilvl="1" w:tplc="35056763" w:tentative="1">
      <w:start w:val="1"/>
      <w:numFmt w:val="lowerLetter"/>
      <w:lvlText w:val="%2."/>
      <w:lvlJc w:val="left"/>
      <w:pPr>
        <w:ind w:left="1440" w:hanging="360"/>
      </w:pPr>
    </w:lvl>
    <w:lvl w:ilvl="2" w:tplc="35056763" w:tentative="1">
      <w:start w:val="1"/>
      <w:numFmt w:val="lowerRoman"/>
      <w:lvlText w:val="%3."/>
      <w:lvlJc w:val="right"/>
      <w:pPr>
        <w:ind w:left="2160" w:hanging="180"/>
      </w:pPr>
    </w:lvl>
    <w:lvl w:ilvl="3" w:tplc="35056763" w:tentative="1">
      <w:start w:val="1"/>
      <w:numFmt w:val="decimal"/>
      <w:lvlText w:val="%4."/>
      <w:lvlJc w:val="left"/>
      <w:pPr>
        <w:ind w:left="2880" w:hanging="360"/>
      </w:pPr>
    </w:lvl>
    <w:lvl w:ilvl="4" w:tplc="35056763" w:tentative="1">
      <w:start w:val="1"/>
      <w:numFmt w:val="lowerLetter"/>
      <w:lvlText w:val="%5."/>
      <w:lvlJc w:val="left"/>
      <w:pPr>
        <w:ind w:left="3600" w:hanging="360"/>
      </w:pPr>
    </w:lvl>
    <w:lvl w:ilvl="5" w:tplc="35056763" w:tentative="1">
      <w:start w:val="1"/>
      <w:numFmt w:val="lowerRoman"/>
      <w:lvlText w:val="%6."/>
      <w:lvlJc w:val="right"/>
      <w:pPr>
        <w:ind w:left="4320" w:hanging="180"/>
      </w:pPr>
    </w:lvl>
    <w:lvl w:ilvl="6" w:tplc="35056763" w:tentative="1">
      <w:start w:val="1"/>
      <w:numFmt w:val="decimal"/>
      <w:lvlText w:val="%7."/>
      <w:lvlJc w:val="left"/>
      <w:pPr>
        <w:ind w:left="5040" w:hanging="360"/>
      </w:pPr>
    </w:lvl>
    <w:lvl w:ilvl="7" w:tplc="35056763" w:tentative="1">
      <w:start w:val="1"/>
      <w:numFmt w:val="lowerLetter"/>
      <w:lvlText w:val="%8."/>
      <w:lvlJc w:val="left"/>
      <w:pPr>
        <w:ind w:left="5760" w:hanging="360"/>
      </w:pPr>
    </w:lvl>
    <w:lvl w:ilvl="8" w:tplc="35056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8">
    <w:multiLevelType w:val="hybridMultilevel"/>
    <w:lvl w:ilvl="0" w:tplc="16292003">
      <w:start w:val="1"/>
      <w:numFmt w:val="decimal"/>
      <w:lvlText w:val="%1."/>
      <w:lvlJc w:val="left"/>
      <w:pPr>
        <w:ind w:left="720" w:hanging="360"/>
      </w:pPr>
    </w:lvl>
    <w:lvl w:ilvl="1" w:tplc="16292003" w:tentative="1">
      <w:start w:val="1"/>
      <w:numFmt w:val="lowerLetter"/>
      <w:lvlText w:val="%2."/>
      <w:lvlJc w:val="left"/>
      <w:pPr>
        <w:ind w:left="1440" w:hanging="360"/>
      </w:pPr>
    </w:lvl>
    <w:lvl w:ilvl="2" w:tplc="16292003" w:tentative="1">
      <w:start w:val="1"/>
      <w:numFmt w:val="lowerRoman"/>
      <w:lvlText w:val="%3."/>
      <w:lvlJc w:val="right"/>
      <w:pPr>
        <w:ind w:left="2160" w:hanging="180"/>
      </w:pPr>
    </w:lvl>
    <w:lvl w:ilvl="3" w:tplc="16292003" w:tentative="1">
      <w:start w:val="1"/>
      <w:numFmt w:val="decimal"/>
      <w:lvlText w:val="%4."/>
      <w:lvlJc w:val="left"/>
      <w:pPr>
        <w:ind w:left="2880" w:hanging="360"/>
      </w:pPr>
    </w:lvl>
    <w:lvl w:ilvl="4" w:tplc="16292003" w:tentative="1">
      <w:start w:val="1"/>
      <w:numFmt w:val="lowerLetter"/>
      <w:lvlText w:val="%5."/>
      <w:lvlJc w:val="left"/>
      <w:pPr>
        <w:ind w:left="3600" w:hanging="360"/>
      </w:pPr>
    </w:lvl>
    <w:lvl w:ilvl="5" w:tplc="16292003" w:tentative="1">
      <w:start w:val="1"/>
      <w:numFmt w:val="lowerRoman"/>
      <w:lvlText w:val="%6."/>
      <w:lvlJc w:val="right"/>
      <w:pPr>
        <w:ind w:left="4320" w:hanging="180"/>
      </w:pPr>
    </w:lvl>
    <w:lvl w:ilvl="6" w:tplc="16292003" w:tentative="1">
      <w:start w:val="1"/>
      <w:numFmt w:val="decimal"/>
      <w:lvlText w:val="%7."/>
      <w:lvlJc w:val="left"/>
      <w:pPr>
        <w:ind w:left="5040" w:hanging="360"/>
      </w:pPr>
    </w:lvl>
    <w:lvl w:ilvl="7" w:tplc="16292003" w:tentative="1">
      <w:start w:val="1"/>
      <w:numFmt w:val="lowerLetter"/>
      <w:lvlText w:val="%8."/>
      <w:lvlJc w:val="left"/>
      <w:pPr>
        <w:ind w:left="5760" w:hanging="360"/>
      </w:pPr>
    </w:lvl>
    <w:lvl w:ilvl="8" w:tplc="16292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7">
    <w:multiLevelType w:val="hybridMultilevel"/>
    <w:lvl w:ilvl="0" w:tplc="27881605">
      <w:start w:val="1"/>
      <w:numFmt w:val="decimal"/>
      <w:lvlText w:val="%1."/>
      <w:lvlJc w:val="left"/>
      <w:pPr>
        <w:ind w:left="720" w:hanging="360"/>
      </w:pPr>
    </w:lvl>
    <w:lvl w:ilvl="1" w:tplc="27881605" w:tentative="1">
      <w:start w:val="1"/>
      <w:numFmt w:val="lowerLetter"/>
      <w:lvlText w:val="%2."/>
      <w:lvlJc w:val="left"/>
      <w:pPr>
        <w:ind w:left="1440" w:hanging="360"/>
      </w:pPr>
    </w:lvl>
    <w:lvl w:ilvl="2" w:tplc="27881605" w:tentative="1">
      <w:start w:val="1"/>
      <w:numFmt w:val="lowerRoman"/>
      <w:lvlText w:val="%3."/>
      <w:lvlJc w:val="right"/>
      <w:pPr>
        <w:ind w:left="2160" w:hanging="180"/>
      </w:pPr>
    </w:lvl>
    <w:lvl w:ilvl="3" w:tplc="27881605" w:tentative="1">
      <w:start w:val="1"/>
      <w:numFmt w:val="decimal"/>
      <w:lvlText w:val="%4."/>
      <w:lvlJc w:val="left"/>
      <w:pPr>
        <w:ind w:left="2880" w:hanging="360"/>
      </w:pPr>
    </w:lvl>
    <w:lvl w:ilvl="4" w:tplc="27881605" w:tentative="1">
      <w:start w:val="1"/>
      <w:numFmt w:val="lowerLetter"/>
      <w:lvlText w:val="%5."/>
      <w:lvlJc w:val="left"/>
      <w:pPr>
        <w:ind w:left="3600" w:hanging="360"/>
      </w:pPr>
    </w:lvl>
    <w:lvl w:ilvl="5" w:tplc="27881605" w:tentative="1">
      <w:start w:val="1"/>
      <w:numFmt w:val="lowerRoman"/>
      <w:lvlText w:val="%6."/>
      <w:lvlJc w:val="right"/>
      <w:pPr>
        <w:ind w:left="4320" w:hanging="180"/>
      </w:pPr>
    </w:lvl>
    <w:lvl w:ilvl="6" w:tplc="27881605" w:tentative="1">
      <w:start w:val="1"/>
      <w:numFmt w:val="decimal"/>
      <w:lvlText w:val="%7."/>
      <w:lvlJc w:val="left"/>
      <w:pPr>
        <w:ind w:left="5040" w:hanging="360"/>
      </w:pPr>
    </w:lvl>
    <w:lvl w:ilvl="7" w:tplc="27881605" w:tentative="1">
      <w:start w:val="1"/>
      <w:numFmt w:val="lowerLetter"/>
      <w:lvlText w:val="%8."/>
      <w:lvlJc w:val="left"/>
      <w:pPr>
        <w:ind w:left="5760" w:hanging="360"/>
      </w:pPr>
    </w:lvl>
    <w:lvl w:ilvl="8" w:tplc="27881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6">
    <w:multiLevelType w:val="hybridMultilevel"/>
    <w:lvl w:ilvl="0" w:tplc="55033380">
      <w:start w:val="1"/>
      <w:numFmt w:val="decimal"/>
      <w:lvlText w:val="%1."/>
      <w:lvlJc w:val="left"/>
      <w:pPr>
        <w:ind w:left="720" w:hanging="360"/>
      </w:pPr>
    </w:lvl>
    <w:lvl w:ilvl="1" w:tplc="55033380" w:tentative="1">
      <w:start w:val="1"/>
      <w:numFmt w:val="lowerLetter"/>
      <w:lvlText w:val="%2."/>
      <w:lvlJc w:val="left"/>
      <w:pPr>
        <w:ind w:left="1440" w:hanging="360"/>
      </w:pPr>
    </w:lvl>
    <w:lvl w:ilvl="2" w:tplc="55033380" w:tentative="1">
      <w:start w:val="1"/>
      <w:numFmt w:val="lowerRoman"/>
      <w:lvlText w:val="%3."/>
      <w:lvlJc w:val="right"/>
      <w:pPr>
        <w:ind w:left="2160" w:hanging="180"/>
      </w:pPr>
    </w:lvl>
    <w:lvl w:ilvl="3" w:tplc="55033380" w:tentative="1">
      <w:start w:val="1"/>
      <w:numFmt w:val="decimal"/>
      <w:lvlText w:val="%4."/>
      <w:lvlJc w:val="left"/>
      <w:pPr>
        <w:ind w:left="2880" w:hanging="360"/>
      </w:pPr>
    </w:lvl>
    <w:lvl w:ilvl="4" w:tplc="55033380" w:tentative="1">
      <w:start w:val="1"/>
      <w:numFmt w:val="lowerLetter"/>
      <w:lvlText w:val="%5."/>
      <w:lvlJc w:val="left"/>
      <w:pPr>
        <w:ind w:left="3600" w:hanging="360"/>
      </w:pPr>
    </w:lvl>
    <w:lvl w:ilvl="5" w:tplc="55033380" w:tentative="1">
      <w:start w:val="1"/>
      <w:numFmt w:val="lowerRoman"/>
      <w:lvlText w:val="%6."/>
      <w:lvlJc w:val="right"/>
      <w:pPr>
        <w:ind w:left="4320" w:hanging="180"/>
      </w:pPr>
    </w:lvl>
    <w:lvl w:ilvl="6" w:tplc="55033380" w:tentative="1">
      <w:start w:val="1"/>
      <w:numFmt w:val="decimal"/>
      <w:lvlText w:val="%7."/>
      <w:lvlJc w:val="left"/>
      <w:pPr>
        <w:ind w:left="5040" w:hanging="360"/>
      </w:pPr>
    </w:lvl>
    <w:lvl w:ilvl="7" w:tplc="55033380" w:tentative="1">
      <w:start w:val="1"/>
      <w:numFmt w:val="lowerLetter"/>
      <w:lvlText w:val="%8."/>
      <w:lvlJc w:val="left"/>
      <w:pPr>
        <w:ind w:left="5760" w:hanging="360"/>
      </w:pPr>
    </w:lvl>
    <w:lvl w:ilvl="8" w:tplc="55033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5">
    <w:multiLevelType w:val="hybridMultilevel"/>
    <w:lvl w:ilvl="0" w:tplc="83699100">
      <w:start w:val="1"/>
      <w:numFmt w:val="decimal"/>
      <w:lvlText w:val="%1."/>
      <w:lvlJc w:val="left"/>
      <w:pPr>
        <w:ind w:left="720" w:hanging="360"/>
      </w:pPr>
    </w:lvl>
    <w:lvl w:ilvl="1" w:tplc="83699100" w:tentative="1">
      <w:start w:val="1"/>
      <w:numFmt w:val="lowerLetter"/>
      <w:lvlText w:val="%2."/>
      <w:lvlJc w:val="left"/>
      <w:pPr>
        <w:ind w:left="1440" w:hanging="360"/>
      </w:pPr>
    </w:lvl>
    <w:lvl w:ilvl="2" w:tplc="83699100" w:tentative="1">
      <w:start w:val="1"/>
      <w:numFmt w:val="lowerRoman"/>
      <w:lvlText w:val="%3."/>
      <w:lvlJc w:val="right"/>
      <w:pPr>
        <w:ind w:left="2160" w:hanging="180"/>
      </w:pPr>
    </w:lvl>
    <w:lvl w:ilvl="3" w:tplc="83699100" w:tentative="1">
      <w:start w:val="1"/>
      <w:numFmt w:val="decimal"/>
      <w:lvlText w:val="%4."/>
      <w:lvlJc w:val="left"/>
      <w:pPr>
        <w:ind w:left="2880" w:hanging="360"/>
      </w:pPr>
    </w:lvl>
    <w:lvl w:ilvl="4" w:tplc="83699100" w:tentative="1">
      <w:start w:val="1"/>
      <w:numFmt w:val="lowerLetter"/>
      <w:lvlText w:val="%5."/>
      <w:lvlJc w:val="left"/>
      <w:pPr>
        <w:ind w:left="3600" w:hanging="360"/>
      </w:pPr>
    </w:lvl>
    <w:lvl w:ilvl="5" w:tplc="83699100" w:tentative="1">
      <w:start w:val="1"/>
      <w:numFmt w:val="lowerRoman"/>
      <w:lvlText w:val="%6."/>
      <w:lvlJc w:val="right"/>
      <w:pPr>
        <w:ind w:left="4320" w:hanging="180"/>
      </w:pPr>
    </w:lvl>
    <w:lvl w:ilvl="6" w:tplc="83699100" w:tentative="1">
      <w:start w:val="1"/>
      <w:numFmt w:val="decimal"/>
      <w:lvlText w:val="%7."/>
      <w:lvlJc w:val="left"/>
      <w:pPr>
        <w:ind w:left="5040" w:hanging="360"/>
      </w:pPr>
    </w:lvl>
    <w:lvl w:ilvl="7" w:tplc="83699100" w:tentative="1">
      <w:start w:val="1"/>
      <w:numFmt w:val="lowerLetter"/>
      <w:lvlText w:val="%8."/>
      <w:lvlJc w:val="left"/>
      <w:pPr>
        <w:ind w:left="5760" w:hanging="360"/>
      </w:pPr>
    </w:lvl>
    <w:lvl w:ilvl="8" w:tplc="83699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4">
    <w:multiLevelType w:val="hybridMultilevel"/>
    <w:lvl w:ilvl="0" w:tplc="64472524">
      <w:start w:val="1"/>
      <w:numFmt w:val="decimal"/>
      <w:lvlText w:val="%1."/>
      <w:lvlJc w:val="left"/>
      <w:pPr>
        <w:ind w:left="720" w:hanging="360"/>
      </w:pPr>
    </w:lvl>
    <w:lvl w:ilvl="1" w:tplc="64472524" w:tentative="1">
      <w:start w:val="1"/>
      <w:numFmt w:val="lowerLetter"/>
      <w:lvlText w:val="%2."/>
      <w:lvlJc w:val="left"/>
      <w:pPr>
        <w:ind w:left="1440" w:hanging="360"/>
      </w:pPr>
    </w:lvl>
    <w:lvl w:ilvl="2" w:tplc="64472524" w:tentative="1">
      <w:start w:val="1"/>
      <w:numFmt w:val="lowerRoman"/>
      <w:lvlText w:val="%3."/>
      <w:lvlJc w:val="right"/>
      <w:pPr>
        <w:ind w:left="2160" w:hanging="180"/>
      </w:pPr>
    </w:lvl>
    <w:lvl w:ilvl="3" w:tplc="64472524" w:tentative="1">
      <w:start w:val="1"/>
      <w:numFmt w:val="decimal"/>
      <w:lvlText w:val="%4."/>
      <w:lvlJc w:val="left"/>
      <w:pPr>
        <w:ind w:left="2880" w:hanging="360"/>
      </w:pPr>
    </w:lvl>
    <w:lvl w:ilvl="4" w:tplc="64472524" w:tentative="1">
      <w:start w:val="1"/>
      <w:numFmt w:val="lowerLetter"/>
      <w:lvlText w:val="%5."/>
      <w:lvlJc w:val="left"/>
      <w:pPr>
        <w:ind w:left="3600" w:hanging="360"/>
      </w:pPr>
    </w:lvl>
    <w:lvl w:ilvl="5" w:tplc="64472524" w:tentative="1">
      <w:start w:val="1"/>
      <w:numFmt w:val="lowerRoman"/>
      <w:lvlText w:val="%6."/>
      <w:lvlJc w:val="right"/>
      <w:pPr>
        <w:ind w:left="4320" w:hanging="180"/>
      </w:pPr>
    </w:lvl>
    <w:lvl w:ilvl="6" w:tplc="64472524" w:tentative="1">
      <w:start w:val="1"/>
      <w:numFmt w:val="decimal"/>
      <w:lvlText w:val="%7."/>
      <w:lvlJc w:val="left"/>
      <w:pPr>
        <w:ind w:left="5040" w:hanging="360"/>
      </w:pPr>
    </w:lvl>
    <w:lvl w:ilvl="7" w:tplc="64472524" w:tentative="1">
      <w:start w:val="1"/>
      <w:numFmt w:val="lowerLetter"/>
      <w:lvlText w:val="%8."/>
      <w:lvlJc w:val="left"/>
      <w:pPr>
        <w:ind w:left="5760" w:hanging="360"/>
      </w:pPr>
    </w:lvl>
    <w:lvl w:ilvl="8" w:tplc="64472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3">
    <w:multiLevelType w:val="hybridMultilevel"/>
    <w:lvl w:ilvl="0" w:tplc="49709667">
      <w:start w:val="1"/>
      <w:numFmt w:val="decimal"/>
      <w:lvlText w:val="%1."/>
      <w:lvlJc w:val="left"/>
      <w:pPr>
        <w:ind w:left="720" w:hanging="360"/>
      </w:pPr>
    </w:lvl>
    <w:lvl w:ilvl="1" w:tplc="49709667" w:tentative="1">
      <w:start w:val="1"/>
      <w:numFmt w:val="lowerLetter"/>
      <w:lvlText w:val="%2."/>
      <w:lvlJc w:val="left"/>
      <w:pPr>
        <w:ind w:left="1440" w:hanging="360"/>
      </w:pPr>
    </w:lvl>
    <w:lvl w:ilvl="2" w:tplc="49709667" w:tentative="1">
      <w:start w:val="1"/>
      <w:numFmt w:val="lowerRoman"/>
      <w:lvlText w:val="%3."/>
      <w:lvlJc w:val="right"/>
      <w:pPr>
        <w:ind w:left="2160" w:hanging="180"/>
      </w:pPr>
    </w:lvl>
    <w:lvl w:ilvl="3" w:tplc="49709667" w:tentative="1">
      <w:start w:val="1"/>
      <w:numFmt w:val="decimal"/>
      <w:lvlText w:val="%4."/>
      <w:lvlJc w:val="left"/>
      <w:pPr>
        <w:ind w:left="2880" w:hanging="360"/>
      </w:pPr>
    </w:lvl>
    <w:lvl w:ilvl="4" w:tplc="49709667" w:tentative="1">
      <w:start w:val="1"/>
      <w:numFmt w:val="lowerLetter"/>
      <w:lvlText w:val="%5."/>
      <w:lvlJc w:val="left"/>
      <w:pPr>
        <w:ind w:left="3600" w:hanging="360"/>
      </w:pPr>
    </w:lvl>
    <w:lvl w:ilvl="5" w:tplc="49709667" w:tentative="1">
      <w:start w:val="1"/>
      <w:numFmt w:val="lowerRoman"/>
      <w:lvlText w:val="%6."/>
      <w:lvlJc w:val="right"/>
      <w:pPr>
        <w:ind w:left="4320" w:hanging="180"/>
      </w:pPr>
    </w:lvl>
    <w:lvl w:ilvl="6" w:tplc="49709667" w:tentative="1">
      <w:start w:val="1"/>
      <w:numFmt w:val="decimal"/>
      <w:lvlText w:val="%7."/>
      <w:lvlJc w:val="left"/>
      <w:pPr>
        <w:ind w:left="5040" w:hanging="360"/>
      </w:pPr>
    </w:lvl>
    <w:lvl w:ilvl="7" w:tplc="49709667" w:tentative="1">
      <w:start w:val="1"/>
      <w:numFmt w:val="lowerLetter"/>
      <w:lvlText w:val="%8."/>
      <w:lvlJc w:val="left"/>
      <w:pPr>
        <w:ind w:left="5760" w:hanging="360"/>
      </w:pPr>
    </w:lvl>
    <w:lvl w:ilvl="8" w:tplc="49709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2">
    <w:multiLevelType w:val="hybridMultilevel"/>
    <w:lvl w:ilvl="0" w:tplc="37838117">
      <w:start w:val="1"/>
      <w:numFmt w:val="decimal"/>
      <w:lvlText w:val="%1."/>
      <w:lvlJc w:val="left"/>
      <w:pPr>
        <w:ind w:left="720" w:hanging="360"/>
      </w:pPr>
    </w:lvl>
    <w:lvl w:ilvl="1" w:tplc="37838117" w:tentative="1">
      <w:start w:val="1"/>
      <w:numFmt w:val="lowerLetter"/>
      <w:lvlText w:val="%2."/>
      <w:lvlJc w:val="left"/>
      <w:pPr>
        <w:ind w:left="1440" w:hanging="360"/>
      </w:pPr>
    </w:lvl>
    <w:lvl w:ilvl="2" w:tplc="37838117" w:tentative="1">
      <w:start w:val="1"/>
      <w:numFmt w:val="lowerRoman"/>
      <w:lvlText w:val="%3."/>
      <w:lvlJc w:val="right"/>
      <w:pPr>
        <w:ind w:left="2160" w:hanging="180"/>
      </w:pPr>
    </w:lvl>
    <w:lvl w:ilvl="3" w:tplc="37838117" w:tentative="1">
      <w:start w:val="1"/>
      <w:numFmt w:val="decimal"/>
      <w:lvlText w:val="%4."/>
      <w:lvlJc w:val="left"/>
      <w:pPr>
        <w:ind w:left="2880" w:hanging="360"/>
      </w:pPr>
    </w:lvl>
    <w:lvl w:ilvl="4" w:tplc="37838117" w:tentative="1">
      <w:start w:val="1"/>
      <w:numFmt w:val="lowerLetter"/>
      <w:lvlText w:val="%5."/>
      <w:lvlJc w:val="left"/>
      <w:pPr>
        <w:ind w:left="3600" w:hanging="360"/>
      </w:pPr>
    </w:lvl>
    <w:lvl w:ilvl="5" w:tplc="37838117" w:tentative="1">
      <w:start w:val="1"/>
      <w:numFmt w:val="lowerRoman"/>
      <w:lvlText w:val="%6."/>
      <w:lvlJc w:val="right"/>
      <w:pPr>
        <w:ind w:left="4320" w:hanging="180"/>
      </w:pPr>
    </w:lvl>
    <w:lvl w:ilvl="6" w:tplc="37838117" w:tentative="1">
      <w:start w:val="1"/>
      <w:numFmt w:val="decimal"/>
      <w:lvlText w:val="%7."/>
      <w:lvlJc w:val="left"/>
      <w:pPr>
        <w:ind w:left="5040" w:hanging="360"/>
      </w:pPr>
    </w:lvl>
    <w:lvl w:ilvl="7" w:tplc="37838117" w:tentative="1">
      <w:start w:val="1"/>
      <w:numFmt w:val="lowerLetter"/>
      <w:lvlText w:val="%8."/>
      <w:lvlJc w:val="left"/>
      <w:pPr>
        <w:ind w:left="5760" w:hanging="360"/>
      </w:pPr>
    </w:lvl>
    <w:lvl w:ilvl="8" w:tplc="37838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1">
    <w:multiLevelType w:val="hybridMultilevel"/>
    <w:lvl w:ilvl="0" w:tplc="96926047">
      <w:start w:val="1"/>
      <w:numFmt w:val="decimal"/>
      <w:lvlText w:val="%1."/>
      <w:lvlJc w:val="left"/>
      <w:pPr>
        <w:ind w:left="720" w:hanging="360"/>
      </w:pPr>
    </w:lvl>
    <w:lvl w:ilvl="1" w:tplc="96926047" w:tentative="1">
      <w:start w:val="1"/>
      <w:numFmt w:val="lowerLetter"/>
      <w:lvlText w:val="%2."/>
      <w:lvlJc w:val="left"/>
      <w:pPr>
        <w:ind w:left="1440" w:hanging="360"/>
      </w:pPr>
    </w:lvl>
    <w:lvl w:ilvl="2" w:tplc="96926047" w:tentative="1">
      <w:start w:val="1"/>
      <w:numFmt w:val="lowerRoman"/>
      <w:lvlText w:val="%3."/>
      <w:lvlJc w:val="right"/>
      <w:pPr>
        <w:ind w:left="2160" w:hanging="180"/>
      </w:pPr>
    </w:lvl>
    <w:lvl w:ilvl="3" w:tplc="96926047" w:tentative="1">
      <w:start w:val="1"/>
      <w:numFmt w:val="decimal"/>
      <w:lvlText w:val="%4."/>
      <w:lvlJc w:val="left"/>
      <w:pPr>
        <w:ind w:left="2880" w:hanging="360"/>
      </w:pPr>
    </w:lvl>
    <w:lvl w:ilvl="4" w:tplc="96926047" w:tentative="1">
      <w:start w:val="1"/>
      <w:numFmt w:val="lowerLetter"/>
      <w:lvlText w:val="%5."/>
      <w:lvlJc w:val="left"/>
      <w:pPr>
        <w:ind w:left="3600" w:hanging="360"/>
      </w:pPr>
    </w:lvl>
    <w:lvl w:ilvl="5" w:tplc="96926047" w:tentative="1">
      <w:start w:val="1"/>
      <w:numFmt w:val="lowerRoman"/>
      <w:lvlText w:val="%6."/>
      <w:lvlJc w:val="right"/>
      <w:pPr>
        <w:ind w:left="4320" w:hanging="180"/>
      </w:pPr>
    </w:lvl>
    <w:lvl w:ilvl="6" w:tplc="96926047" w:tentative="1">
      <w:start w:val="1"/>
      <w:numFmt w:val="decimal"/>
      <w:lvlText w:val="%7."/>
      <w:lvlJc w:val="left"/>
      <w:pPr>
        <w:ind w:left="5040" w:hanging="360"/>
      </w:pPr>
    </w:lvl>
    <w:lvl w:ilvl="7" w:tplc="96926047" w:tentative="1">
      <w:start w:val="1"/>
      <w:numFmt w:val="lowerLetter"/>
      <w:lvlText w:val="%8."/>
      <w:lvlJc w:val="left"/>
      <w:pPr>
        <w:ind w:left="5760" w:hanging="360"/>
      </w:pPr>
    </w:lvl>
    <w:lvl w:ilvl="8" w:tplc="96926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90">
    <w:multiLevelType w:val="hybridMultilevel"/>
    <w:lvl w:ilvl="0" w:tplc="98660384">
      <w:start w:val="1"/>
      <w:numFmt w:val="decimal"/>
      <w:lvlText w:val="%1."/>
      <w:lvlJc w:val="left"/>
      <w:pPr>
        <w:ind w:left="720" w:hanging="360"/>
      </w:pPr>
    </w:lvl>
    <w:lvl w:ilvl="1" w:tplc="98660384" w:tentative="1">
      <w:start w:val="1"/>
      <w:numFmt w:val="lowerLetter"/>
      <w:lvlText w:val="%2."/>
      <w:lvlJc w:val="left"/>
      <w:pPr>
        <w:ind w:left="1440" w:hanging="360"/>
      </w:pPr>
    </w:lvl>
    <w:lvl w:ilvl="2" w:tplc="98660384" w:tentative="1">
      <w:start w:val="1"/>
      <w:numFmt w:val="lowerRoman"/>
      <w:lvlText w:val="%3."/>
      <w:lvlJc w:val="right"/>
      <w:pPr>
        <w:ind w:left="2160" w:hanging="180"/>
      </w:pPr>
    </w:lvl>
    <w:lvl w:ilvl="3" w:tplc="98660384" w:tentative="1">
      <w:start w:val="1"/>
      <w:numFmt w:val="decimal"/>
      <w:lvlText w:val="%4."/>
      <w:lvlJc w:val="left"/>
      <w:pPr>
        <w:ind w:left="2880" w:hanging="360"/>
      </w:pPr>
    </w:lvl>
    <w:lvl w:ilvl="4" w:tplc="98660384" w:tentative="1">
      <w:start w:val="1"/>
      <w:numFmt w:val="lowerLetter"/>
      <w:lvlText w:val="%5."/>
      <w:lvlJc w:val="left"/>
      <w:pPr>
        <w:ind w:left="3600" w:hanging="360"/>
      </w:pPr>
    </w:lvl>
    <w:lvl w:ilvl="5" w:tplc="98660384" w:tentative="1">
      <w:start w:val="1"/>
      <w:numFmt w:val="lowerRoman"/>
      <w:lvlText w:val="%6."/>
      <w:lvlJc w:val="right"/>
      <w:pPr>
        <w:ind w:left="4320" w:hanging="180"/>
      </w:pPr>
    </w:lvl>
    <w:lvl w:ilvl="6" w:tplc="98660384" w:tentative="1">
      <w:start w:val="1"/>
      <w:numFmt w:val="decimal"/>
      <w:lvlText w:val="%7."/>
      <w:lvlJc w:val="left"/>
      <w:pPr>
        <w:ind w:left="5040" w:hanging="360"/>
      </w:pPr>
    </w:lvl>
    <w:lvl w:ilvl="7" w:tplc="98660384" w:tentative="1">
      <w:start w:val="1"/>
      <w:numFmt w:val="lowerLetter"/>
      <w:lvlText w:val="%8."/>
      <w:lvlJc w:val="left"/>
      <w:pPr>
        <w:ind w:left="5760" w:hanging="360"/>
      </w:pPr>
    </w:lvl>
    <w:lvl w:ilvl="8" w:tplc="98660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9">
    <w:multiLevelType w:val="hybridMultilevel"/>
    <w:lvl w:ilvl="0" w:tplc="60293291">
      <w:start w:val="1"/>
      <w:numFmt w:val="decimal"/>
      <w:lvlText w:val="%1."/>
      <w:lvlJc w:val="left"/>
      <w:pPr>
        <w:ind w:left="720" w:hanging="360"/>
      </w:pPr>
    </w:lvl>
    <w:lvl w:ilvl="1" w:tplc="60293291" w:tentative="1">
      <w:start w:val="1"/>
      <w:numFmt w:val="lowerLetter"/>
      <w:lvlText w:val="%2."/>
      <w:lvlJc w:val="left"/>
      <w:pPr>
        <w:ind w:left="1440" w:hanging="360"/>
      </w:pPr>
    </w:lvl>
    <w:lvl w:ilvl="2" w:tplc="60293291" w:tentative="1">
      <w:start w:val="1"/>
      <w:numFmt w:val="lowerRoman"/>
      <w:lvlText w:val="%3."/>
      <w:lvlJc w:val="right"/>
      <w:pPr>
        <w:ind w:left="2160" w:hanging="180"/>
      </w:pPr>
    </w:lvl>
    <w:lvl w:ilvl="3" w:tplc="60293291" w:tentative="1">
      <w:start w:val="1"/>
      <w:numFmt w:val="decimal"/>
      <w:lvlText w:val="%4."/>
      <w:lvlJc w:val="left"/>
      <w:pPr>
        <w:ind w:left="2880" w:hanging="360"/>
      </w:pPr>
    </w:lvl>
    <w:lvl w:ilvl="4" w:tplc="60293291" w:tentative="1">
      <w:start w:val="1"/>
      <w:numFmt w:val="lowerLetter"/>
      <w:lvlText w:val="%5."/>
      <w:lvlJc w:val="left"/>
      <w:pPr>
        <w:ind w:left="3600" w:hanging="360"/>
      </w:pPr>
    </w:lvl>
    <w:lvl w:ilvl="5" w:tplc="60293291" w:tentative="1">
      <w:start w:val="1"/>
      <w:numFmt w:val="lowerRoman"/>
      <w:lvlText w:val="%6."/>
      <w:lvlJc w:val="right"/>
      <w:pPr>
        <w:ind w:left="4320" w:hanging="180"/>
      </w:pPr>
    </w:lvl>
    <w:lvl w:ilvl="6" w:tplc="60293291" w:tentative="1">
      <w:start w:val="1"/>
      <w:numFmt w:val="decimal"/>
      <w:lvlText w:val="%7."/>
      <w:lvlJc w:val="left"/>
      <w:pPr>
        <w:ind w:left="5040" w:hanging="360"/>
      </w:pPr>
    </w:lvl>
    <w:lvl w:ilvl="7" w:tplc="60293291" w:tentative="1">
      <w:start w:val="1"/>
      <w:numFmt w:val="lowerLetter"/>
      <w:lvlText w:val="%8."/>
      <w:lvlJc w:val="left"/>
      <w:pPr>
        <w:ind w:left="5760" w:hanging="360"/>
      </w:pPr>
    </w:lvl>
    <w:lvl w:ilvl="8" w:tplc="60293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8">
    <w:multiLevelType w:val="hybridMultilevel"/>
    <w:lvl w:ilvl="0" w:tplc="68782457">
      <w:start w:val="1"/>
      <w:numFmt w:val="decimal"/>
      <w:lvlText w:val="%1."/>
      <w:lvlJc w:val="left"/>
      <w:pPr>
        <w:ind w:left="720" w:hanging="360"/>
      </w:pPr>
    </w:lvl>
    <w:lvl w:ilvl="1" w:tplc="68782457" w:tentative="1">
      <w:start w:val="1"/>
      <w:numFmt w:val="lowerLetter"/>
      <w:lvlText w:val="%2."/>
      <w:lvlJc w:val="left"/>
      <w:pPr>
        <w:ind w:left="1440" w:hanging="360"/>
      </w:pPr>
    </w:lvl>
    <w:lvl w:ilvl="2" w:tplc="68782457" w:tentative="1">
      <w:start w:val="1"/>
      <w:numFmt w:val="lowerRoman"/>
      <w:lvlText w:val="%3."/>
      <w:lvlJc w:val="right"/>
      <w:pPr>
        <w:ind w:left="2160" w:hanging="180"/>
      </w:pPr>
    </w:lvl>
    <w:lvl w:ilvl="3" w:tplc="68782457" w:tentative="1">
      <w:start w:val="1"/>
      <w:numFmt w:val="decimal"/>
      <w:lvlText w:val="%4."/>
      <w:lvlJc w:val="left"/>
      <w:pPr>
        <w:ind w:left="2880" w:hanging="360"/>
      </w:pPr>
    </w:lvl>
    <w:lvl w:ilvl="4" w:tplc="68782457" w:tentative="1">
      <w:start w:val="1"/>
      <w:numFmt w:val="lowerLetter"/>
      <w:lvlText w:val="%5."/>
      <w:lvlJc w:val="left"/>
      <w:pPr>
        <w:ind w:left="3600" w:hanging="360"/>
      </w:pPr>
    </w:lvl>
    <w:lvl w:ilvl="5" w:tplc="68782457" w:tentative="1">
      <w:start w:val="1"/>
      <w:numFmt w:val="lowerRoman"/>
      <w:lvlText w:val="%6."/>
      <w:lvlJc w:val="right"/>
      <w:pPr>
        <w:ind w:left="4320" w:hanging="180"/>
      </w:pPr>
    </w:lvl>
    <w:lvl w:ilvl="6" w:tplc="68782457" w:tentative="1">
      <w:start w:val="1"/>
      <w:numFmt w:val="decimal"/>
      <w:lvlText w:val="%7."/>
      <w:lvlJc w:val="left"/>
      <w:pPr>
        <w:ind w:left="5040" w:hanging="360"/>
      </w:pPr>
    </w:lvl>
    <w:lvl w:ilvl="7" w:tplc="68782457" w:tentative="1">
      <w:start w:val="1"/>
      <w:numFmt w:val="lowerLetter"/>
      <w:lvlText w:val="%8."/>
      <w:lvlJc w:val="left"/>
      <w:pPr>
        <w:ind w:left="5760" w:hanging="360"/>
      </w:pPr>
    </w:lvl>
    <w:lvl w:ilvl="8" w:tplc="68782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7">
    <w:multiLevelType w:val="hybridMultilevel"/>
    <w:lvl w:ilvl="0" w:tplc="37468678">
      <w:start w:val="1"/>
      <w:numFmt w:val="decimal"/>
      <w:lvlText w:val="%1."/>
      <w:lvlJc w:val="left"/>
      <w:pPr>
        <w:ind w:left="720" w:hanging="360"/>
      </w:pPr>
    </w:lvl>
    <w:lvl w:ilvl="1" w:tplc="37468678" w:tentative="1">
      <w:start w:val="1"/>
      <w:numFmt w:val="lowerLetter"/>
      <w:lvlText w:val="%2."/>
      <w:lvlJc w:val="left"/>
      <w:pPr>
        <w:ind w:left="1440" w:hanging="360"/>
      </w:pPr>
    </w:lvl>
    <w:lvl w:ilvl="2" w:tplc="37468678" w:tentative="1">
      <w:start w:val="1"/>
      <w:numFmt w:val="lowerRoman"/>
      <w:lvlText w:val="%3."/>
      <w:lvlJc w:val="right"/>
      <w:pPr>
        <w:ind w:left="2160" w:hanging="180"/>
      </w:pPr>
    </w:lvl>
    <w:lvl w:ilvl="3" w:tplc="37468678" w:tentative="1">
      <w:start w:val="1"/>
      <w:numFmt w:val="decimal"/>
      <w:lvlText w:val="%4."/>
      <w:lvlJc w:val="left"/>
      <w:pPr>
        <w:ind w:left="2880" w:hanging="360"/>
      </w:pPr>
    </w:lvl>
    <w:lvl w:ilvl="4" w:tplc="37468678" w:tentative="1">
      <w:start w:val="1"/>
      <w:numFmt w:val="lowerLetter"/>
      <w:lvlText w:val="%5."/>
      <w:lvlJc w:val="left"/>
      <w:pPr>
        <w:ind w:left="3600" w:hanging="360"/>
      </w:pPr>
    </w:lvl>
    <w:lvl w:ilvl="5" w:tplc="37468678" w:tentative="1">
      <w:start w:val="1"/>
      <w:numFmt w:val="lowerRoman"/>
      <w:lvlText w:val="%6."/>
      <w:lvlJc w:val="right"/>
      <w:pPr>
        <w:ind w:left="4320" w:hanging="180"/>
      </w:pPr>
    </w:lvl>
    <w:lvl w:ilvl="6" w:tplc="37468678" w:tentative="1">
      <w:start w:val="1"/>
      <w:numFmt w:val="decimal"/>
      <w:lvlText w:val="%7."/>
      <w:lvlJc w:val="left"/>
      <w:pPr>
        <w:ind w:left="5040" w:hanging="360"/>
      </w:pPr>
    </w:lvl>
    <w:lvl w:ilvl="7" w:tplc="37468678" w:tentative="1">
      <w:start w:val="1"/>
      <w:numFmt w:val="lowerLetter"/>
      <w:lvlText w:val="%8."/>
      <w:lvlJc w:val="left"/>
      <w:pPr>
        <w:ind w:left="5760" w:hanging="360"/>
      </w:pPr>
    </w:lvl>
    <w:lvl w:ilvl="8" w:tplc="37468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6">
    <w:multiLevelType w:val="hybridMultilevel"/>
    <w:lvl w:ilvl="0" w:tplc="88112563">
      <w:start w:val="1"/>
      <w:numFmt w:val="decimal"/>
      <w:lvlText w:val="%1."/>
      <w:lvlJc w:val="left"/>
      <w:pPr>
        <w:ind w:left="720" w:hanging="360"/>
      </w:pPr>
    </w:lvl>
    <w:lvl w:ilvl="1" w:tplc="88112563" w:tentative="1">
      <w:start w:val="1"/>
      <w:numFmt w:val="lowerLetter"/>
      <w:lvlText w:val="%2."/>
      <w:lvlJc w:val="left"/>
      <w:pPr>
        <w:ind w:left="1440" w:hanging="360"/>
      </w:pPr>
    </w:lvl>
    <w:lvl w:ilvl="2" w:tplc="88112563" w:tentative="1">
      <w:start w:val="1"/>
      <w:numFmt w:val="lowerRoman"/>
      <w:lvlText w:val="%3."/>
      <w:lvlJc w:val="right"/>
      <w:pPr>
        <w:ind w:left="2160" w:hanging="180"/>
      </w:pPr>
    </w:lvl>
    <w:lvl w:ilvl="3" w:tplc="88112563" w:tentative="1">
      <w:start w:val="1"/>
      <w:numFmt w:val="decimal"/>
      <w:lvlText w:val="%4."/>
      <w:lvlJc w:val="left"/>
      <w:pPr>
        <w:ind w:left="2880" w:hanging="360"/>
      </w:pPr>
    </w:lvl>
    <w:lvl w:ilvl="4" w:tplc="88112563" w:tentative="1">
      <w:start w:val="1"/>
      <w:numFmt w:val="lowerLetter"/>
      <w:lvlText w:val="%5."/>
      <w:lvlJc w:val="left"/>
      <w:pPr>
        <w:ind w:left="3600" w:hanging="360"/>
      </w:pPr>
    </w:lvl>
    <w:lvl w:ilvl="5" w:tplc="88112563" w:tentative="1">
      <w:start w:val="1"/>
      <w:numFmt w:val="lowerRoman"/>
      <w:lvlText w:val="%6."/>
      <w:lvlJc w:val="right"/>
      <w:pPr>
        <w:ind w:left="4320" w:hanging="180"/>
      </w:pPr>
    </w:lvl>
    <w:lvl w:ilvl="6" w:tplc="88112563" w:tentative="1">
      <w:start w:val="1"/>
      <w:numFmt w:val="decimal"/>
      <w:lvlText w:val="%7."/>
      <w:lvlJc w:val="left"/>
      <w:pPr>
        <w:ind w:left="5040" w:hanging="360"/>
      </w:pPr>
    </w:lvl>
    <w:lvl w:ilvl="7" w:tplc="88112563" w:tentative="1">
      <w:start w:val="1"/>
      <w:numFmt w:val="lowerLetter"/>
      <w:lvlText w:val="%8."/>
      <w:lvlJc w:val="left"/>
      <w:pPr>
        <w:ind w:left="5760" w:hanging="360"/>
      </w:pPr>
    </w:lvl>
    <w:lvl w:ilvl="8" w:tplc="88112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5">
    <w:multiLevelType w:val="hybridMultilevel"/>
    <w:lvl w:ilvl="0" w:tplc="76576858">
      <w:start w:val="1"/>
      <w:numFmt w:val="decimal"/>
      <w:lvlText w:val="%1."/>
      <w:lvlJc w:val="left"/>
      <w:pPr>
        <w:ind w:left="720" w:hanging="360"/>
      </w:pPr>
    </w:lvl>
    <w:lvl w:ilvl="1" w:tplc="76576858" w:tentative="1">
      <w:start w:val="1"/>
      <w:numFmt w:val="lowerLetter"/>
      <w:lvlText w:val="%2."/>
      <w:lvlJc w:val="left"/>
      <w:pPr>
        <w:ind w:left="1440" w:hanging="360"/>
      </w:pPr>
    </w:lvl>
    <w:lvl w:ilvl="2" w:tplc="76576858" w:tentative="1">
      <w:start w:val="1"/>
      <w:numFmt w:val="lowerRoman"/>
      <w:lvlText w:val="%3."/>
      <w:lvlJc w:val="right"/>
      <w:pPr>
        <w:ind w:left="2160" w:hanging="180"/>
      </w:pPr>
    </w:lvl>
    <w:lvl w:ilvl="3" w:tplc="76576858" w:tentative="1">
      <w:start w:val="1"/>
      <w:numFmt w:val="decimal"/>
      <w:lvlText w:val="%4."/>
      <w:lvlJc w:val="left"/>
      <w:pPr>
        <w:ind w:left="2880" w:hanging="360"/>
      </w:pPr>
    </w:lvl>
    <w:lvl w:ilvl="4" w:tplc="76576858" w:tentative="1">
      <w:start w:val="1"/>
      <w:numFmt w:val="lowerLetter"/>
      <w:lvlText w:val="%5."/>
      <w:lvlJc w:val="left"/>
      <w:pPr>
        <w:ind w:left="3600" w:hanging="360"/>
      </w:pPr>
    </w:lvl>
    <w:lvl w:ilvl="5" w:tplc="76576858" w:tentative="1">
      <w:start w:val="1"/>
      <w:numFmt w:val="lowerRoman"/>
      <w:lvlText w:val="%6."/>
      <w:lvlJc w:val="right"/>
      <w:pPr>
        <w:ind w:left="4320" w:hanging="180"/>
      </w:pPr>
    </w:lvl>
    <w:lvl w:ilvl="6" w:tplc="76576858" w:tentative="1">
      <w:start w:val="1"/>
      <w:numFmt w:val="decimal"/>
      <w:lvlText w:val="%7."/>
      <w:lvlJc w:val="left"/>
      <w:pPr>
        <w:ind w:left="5040" w:hanging="360"/>
      </w:pPr>
    </w:lvl>
    <w:lvl w:ilvl="7" w:tplc="76576858" w:tentative="1">
      <w:start w:val="1"/>
      <w:numFmt w:val="lowerLetter"/>
      <w:lvlText w:val="%8."/>
      <w:lvlJc w:val="left"/>
      <w:pPr>
        <w:ind w:left="5760" w:hanging="360"/>
      </w:pPr>
    </w:lvl>
    <w:lvl w:ilvl="8" w:tplc="76576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4">
    <w:multiLevelType w:val="hybridMultilevel"/>
    <w:lvl w:ilvl="0" w:tplc="85790608">
      <w:start w:val="1"/>
      <w:numFmt w:val="decimal"/>
      <w:lvlText w:val="%1."/>
      <w:lvlJc w:val="left"/>
      <w:pPr>
        <w:ind w:left="720" w:hanging="360"/>
      </w:pPr>
    </w:lvl>
    <w:lvl w:ilvl="1" w:tplc="85790608" w:tentative="1">
      <w:start w:val="1"/>
      <w:numFmt w:val="lowerLetter"/>
      <w:lvlText w:val="%2."/>
      <w:lvlJc w:val="left"/>
      <w:pPr>
        <w:ind w:left="1440" w:hanging="360"/>
      </w:pPr>
    </w:lvl>
    <w:lvl w:ilvl="2" w:tplc="85790608" w:tentative="1">
      <w:start w:val="1"/>
      <w:numFmt w:val="lowerRoman"/>
      <w:lvlText w:val="%3."/>
      <w:lvlJc w:val="right"/>
      <w:pPr>
        <w:ind w:left="2160" w:hanging="180"/>
      </w:pPr>
    </w:lvl>
    <w:lvl w:ilvl="3" w:tplc="85790608" w:tentative="1">
      <w:start w:val="1"/>
      <w:numFmt w:val="decimal"/>
      <w:lvlText w:val="%4."/>
      <w:lvlJc w:val="left"/>
      <w:pPr>
        <w:ind w:left="2880" w:hanging="360"/>
      </w:pPr>
    </w:lvl>
    <w:lvl w:ilvl="4" w:tplc="85790608" w:tentative="1">
      <w:start w:val="1"/>
      <w:numFmt w:val="lowerLetter"/>
      <w:lvlText w:val="%5."/>
      <w:lvlJc w:val="left"/>
      <w:pPr>
        <w:ind w:left="3600" w:hanging="360"/>
      </w:pPr>
    </w:lvl>
    <w:lvl w:ilvl="5" w:tplc="85790608" w:tentative="1">
      <w:start w:val="1"/>
      <w:numFmt w:val="lowerRoman"/>
      <w:lvlText w:val="%6."/>
      <w:lvlJc w:val="right"/>
      <w:pPr>
        <w:ind w:left="4320" w:hanging="180"/>
      </w:pPr>
    </w:lvl>
    <w:lvl w:ilvl="6" w:tplc="85790608" w:tentative="1">
      <w:start w:val="1"/>
      <w:numFmt w:val="decimal"/>
      <w:lvlText w:val="%7."/>
      <w:lvlJc w:val="left"/>
      <w:pPr>
        <w:ind w:left="5040" w:hanging="360"/>
      </w:pPr>
    </w:lvl>
    <w:lvl w:ilvl="7" w:tplc="85790608" w:tentative="1">
      <w:start w:val="1"/>
      <w:numFmt w:val="lowerLetter"/>
      <w:lvlText w:val="%8."/>
      <w:lvlJc w:val="left"/>
      <w:pPr>
        <w:ind w:left="5760" w:hanging="360"/>
      </w:pPr>
    </w:lvl>
    <w:lvl w:ilvl="8" w:tplc="85790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3">
    <w:multiLevelType w:val="hybridMultilevel"/>
    <w:lvl w:ilvl="0" w:tplc="30955194">
      <w:start w:val="1"/>
      <w:numFmt w:val="decimal"/>
      <w:lvlText w:val="%1."/>
      <w:lvlJc w:val="left"/>
      <w:pPr>
        <w:ind w:left="720" w:hanging="360"/>
      </w:pPr>
    </w:lvl>
    <w:lvl w:ilvl="1" w:tplc="30955194" w:tentative="1">
      <w:start w:val="1"/>
      <w:numFmt w:val="lowerLetter"/>
      <w:lvlText w:val="%2."/>
      <w:lvlJc w:val="left"/>
      <w:pPr>
        <w:ind w:left="1440" w:hanging="360"/>
      </w:pPr>
    </w:lvl>
    <w:lvl w:ilvl="2" w:tplc="30955194" w:tentative="1">
      <w:start w:val="1"/>
      <w:numFmt w:val="lowerRoman"/>
      <w:lvlText w:val="%3."/>
      <w:lvlJc w:val="right"/>
      <w:pPr>
        <w:ind w:left="2160" w:hanging="180"/>
      </w:pPr>
    </w:lvl>
    <w:lvl w:ilvl="3" w:tplc="30955194" w:tentative="1">
      <w:start w:val="1"/>
      <w:numFmt w:val="decimal"/>
      <w:lvlText w:val="%4."/>
      <w:lvlJc w:val="left"/>
      <w:pPr>
        <w:ind w:left="2880" w:hanging="360"/>
      </w:pPr>
    </w:lvl>
    <w:lvl w:ilvl="4" w:tplc="30955194" w:tentative="1">
      <w:start w:val="1"/>
      <w:numFmt w:val="lowerLetter"/>
      <w:lvlText w:val="%5."/>
      <w:lvlJc w:val="left"/>
      <w:pPr>
        <w:ind w:left="3600" w:hanging="360"/>
      </w:pPr>
    </w:lvl>
    <w:lvl w:ilvl="5" w:tplc="30955194" w:tentative="1">
      <w:start w:val="1"/>
      <w:numFmt w:val="lowerRoman"/>
      <w:lvlText w:val="%6."/>
      <w:lvlJc w:val="right"/>
      <w:pPr>
        <w:ind w:left="4320" w:hanging="180"/>
      </w:pPr>
    </w:lvl>
    <w:lvl w:ilvl="6" w:tplc="30955194" w:tentative="1">
      <w:start w:val="1"/>
      <w:numFmt w:val="decimal"/>
      <w:lvlText w:val="%7."/>
      <w:lvlJc w:val="left"/>
      <w:pPr>
        <w:ind w:left="5040" w:hanging="360"/>
      </w:pPr>
    </w:lvl>
    <w:lvl w:ilvl="7" w:tplc="30955194" w:tentative="1">
      <w:start w:val="1"/>
      <w:numFmt w:val="lowerLetter"/>
      <w:lvlText w:val="%8."/>
      <w:lvlJc w:val="left"/>
      <w:pPr>
        <w:ind w:left="5760" w:hanging="360"/>
      </w:pPr>
    </w:lvl>
    <w:lvl w:ilvl="8" w:tplc="30955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2">
    <w:multiLevelType w:val="hybridMultilevel"/>
    <w:lvl w:ilvl="0" w:tplc="56747367">
      <w:start w:val="1"/>
      <w:numFmt w:val="decimal"/>
      <w:lvlText w:val="%1."/>
      <w:lvlJc w:val="left"/>
      <w:pPr>
        <w:ind w:left="720" w:hanging="360"/>
      </w:pPr>
    </w:lvl>
    <w:lvl w:ilvl="1" w:tplc="56747367" w:tentative="1">
      <w:start w:val="1"/>
      <w:numFmt w:val="lowerLetter"/>
      <w:lvlText w:val="%2."/>
      <w:lvlJc w:val="left"/>
      <w:pPr>
        <w:ind w:left="1440" w:hanging="360"/>
      </w:pPr>
    </w:lvl>
    <w:lvl w:ilvl="2" w:tplc="56747367" w:tentative="1">
      <w:start w:val="1"/>
      <w:numFmt w:val="lowerRoman"/>
      <w:lvlText w:val="%3."/>
      <w:lvlJc w:val="right"/>
      <w:pPr>
        <w:ind w:left="2160" w:hanging="180"/>
      </w:pPr>
    </w:lvl>
    <w:lvl w:ilvl="3" w:tplc="56747367" w:tentative="1">
      <w:start w:val="1"/>
      <w:numFmt w:val="decimal"/>
      <w:lvlText w:val="%4."/>
      <w:lvlJc w:val="left"/>
      <w:pPr>
        <w:ind w:left="2880" w:hanging="360"/>
      </w:pPr>
    </w:lvl>
    <w:lvl w:ilvl="4" w:tplc="56747367" w:tentative="1">
      <w:start w:val="1"/>
      <w:numFmt w:val="lowerLetter"/>
      <w:lvlText w:val="%5."/>
      <w:lvlJc w:val="left"/>
      <w:pPr>
        <w:ind w:left="3600" w:hanging="360"/>
      </w:pPr>
    </w:lvl>
    <w:lvl w:ilvl="5" w:tplc="56747367" w:tentative="1">
      <w:start w:val="1"/>
      <w:numFmt w:val="lowerRoman"/>
      <w:lvlText w:val="%6."/>
      <w:lvlJc w:val="right"/>
      <w:pPr>
        <w:ind w:left="4320" w:hanging="180"/>
      </w:pPr>
    </w:lvl>
    <w:lvl w:ilvl="6" w:tplc="56747367" w:tentative="1">
      <w:start w:val="1"/>
      <w:numFmt w:val="decimal"/>
      <w:lvlText w:val="%7."/>
      <w:lvlJc w:val="left"/>
      <w:pPr>
        <w:ind w:left="5040" w:hanging="360"/>
      </w:pPr>
    </w:lvl>
    <w:lvl w:ilvl="7" w:tplc="56747367" w:tentative="1">
      <w:start w:val="1"/>
      <w:numFmt w:val="lowerLetter"/>
      <w:lvlText w:val="%8."/>
      <w:lvlJc w:val="left"/>
      <w:pPr>
        <w:ind w:left="5760" w:hanging="360"/>
      </w:pPr>
    </w:lvl>
    <w:lvl w:ilvl="8" w:tplc="56747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1">
    <w:multiLevelType w:val="hybridMultilevel"/>
    <w:lvl w:ilvl="0" w:tplc="20235383">
      <w:start w:val="1"/>
      <w:numFmt w:val="decimal"/>
      <w:lvlText w:val="%1."/>
      <w:lvlJc w:val="left"/>
      <w:pPr>
        <w:ind w:left="720" w:hanging="360"/>
      </w:pPr>
    </w:lvl>
    <w:lvl w:ilvl="1" w:tplc="20235383" w:tentative="1">
      <w:start w:val="1"/>
      <w:numFmt w:val="lowerLetter"/>
      <w:lvlText w:val="%2."/>
      <w:lvlJc w:val="left"/>
      <w:pPr>
        <w:ind w:left="1440" w:hanging="360"/>
      </w:pPr>
    </w:lvl>
    <w:lvl w:ilvl="2" w:tplc="20235383" w:tentative="1">
      <w:start w:val="1"/>
      <w:numFmt w:val="lowerRoman"/>
      <w:lvlText w:val="%3."/>
      <w:lvlJc w:val="right"/>
      <w:pPr>
        <w:ind w:left="2160" w:hanging="180"/>
      </w:pPr>
    </w:lvl>
    <w:lvl w:ilvl="3" w:tplc="20235383" w:tentative="1">
      <w:start w:val="1"/>
      <w:numFmt w:val="decimal"/>
      <w:lvlText w:val="%4."/>
      <w:lvlJc w:val="left"/>
      <w:pPr>
        <w:ind w:left="2880" w:hanging="360"/>
      </w:pPr>
    </w:lvl>
    <w:lvl w:ilvl="4" w:tplc="20235383" w:tentative="1">
      <w:start w:val="1"/>
      <w:numFmt w:val="lowerLetter"/>
      <w:lvlText w:val="%5."/>
      <w:lvlJc w:val="left"/>
      <w:pPr>
        <w:ind w:left="3600" w:hanging="360"/>
      </w:pPr>
    </w:lvl>
    <w:lvl w:ilvl="5" w:tplc="20235383" w:tentative="1">
      <w:start w:val="1"/>
      <w:numFmt w:val="lowerRoman"/>
      <w:lvlText w:val="%6."/>
      <w:lvlJc w:val="right"/>
      <w:pPr>
        <w:ind w:left="4320" w:hanging="180"/>
      </w:pPr>
    </w:lvl>
    <w:lvl w:ilvl="6" w:tplc="20235383" w:tentative="1">
      <w:start w:val="1"/>
      <w:numFmt w:val="decimal"/>
      <w:lvlText w:val="%7."/>
      <w:lvlJc w:val="left"/>
      <w:pPr>
        <w:ind w:left="5040" w:hanging="360"/>
      </w:pPr>
    </w:lvl>
    <w:lvl w:ilvl="7" w:tplc="20235383" w:tentative="1">
      <w:start w:val="1"/>
      <w:numFmt w:val="lowerLetter"/>
      <w:lvlText w:val="%8."/>
      <w:lvlJc w:val="left"/>
      <w:pPr>
        <w:ind w:left="5760" w:hanging="360"/>
      </w:pPr>
    </w:lvl>
    <w:lvl w:ilvl="8" w:tplc="20235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80">
    <w:multiLevelType w:val="hybridMultilevel"/>
    <w:lvl w:ilvl="0" w:tplc="36285247">
      <w:start w:val="1"/>
      <w:numFmt w:val="decimal"/>
      <w:lvlText w:val="%1."/>
      <w:lvlJc w:val="left"/>
      <w:pPr>
        <w:ind w:left="720" w:hanging="360"/>
      </w:pPr>
    </w:lvl>
    <w:lvl w:ilvl="1" w:tplc="36285247" w:tentative="1">
      <w:start w:val="1"/>
      <w:numFmt w:val="lowerLetter"/>
      <w:lvlText w:val="%2."/>
      <w:lvlJc w:val="left"/>
      <w:pPr>
        <w:ind w:left="1440" w:hanging="360"/>
      </w:pPr>
    </w:lvl>
    <w:lvl w:ilvl="2" w:tplc="36285247" w:tentative="1">
      <w:start w:val="1"/>
      <w:numFmt w:val="lowerRoman"/>
      <w:lvlText w:val="%3."/>
      <w:lvlJc w:val="right"/>
      <w:pPr>
        <w:ind w:left="2160" w:hanging="180"/>
      </w:pPr>
    </w:lvl>
    <w:lvl w:ilvl="3" w:tplc="36285247" w:tentative="1">
      <w:start w:val="1"/>
      <w:numFmt w:val="decimal"/>
      <w:lvlText w:val="%4."/>
      <w:lvlJc w:val="left"/>
      <w:pPr>
        <w:ind w:left="2880" w:hanging="360"/>
      </w:pPr>
    </w:lvl>
    <w:lvl w:ilvl="4" w:tplc="36285247" w:tentative="1">
      <w:start w:val="1"/>
      <w:numFmt w:val="lowerLetter"/>
      <w:lvlText w:val="%5."/>
      <w:lvlJc w:val="left"/>
      <w:pPr>
        <w:ind w:left="3600" w:hanging="360"/>
      </w:pPr>
    </w:lvl>
    <w:lvl w:ilvl="5" w:tplc="36285247" w:tentative="1">
      <w:start w:val="1"/>
      <w:numFmt w:val="lowerRoman"/>
      <w:lvlText w:val="%6."/>
      <w:lvlJc w:val="right"/>
      <w:pPr>
        <w:ind w:left="4320" w:hanging="180"/>
      </w:pPr>
    </w:lvl>
    <w:lvl w:ilvl="6" w:tplc="36285247" w:tentative="1">
      <w:start w:val="1"/>
      <w:numFmt w:val="decimal"/>
      <w:lvlText w:val="%7."/>
      <w:lvlJc w:val="left"/>
      <w:pPr>
        <w:ind w:left="5040" w:hanging="360"/>
      </w:pPr>
    </w:lvl>
    <w:lvl w:ilvl="7" w:tplc="36285247" w:tentative="1">
      <w:start w:val="1"/>
      <w:numFmt w:val="lowerLetter"/>
      <w:lvlText w:val="%8."/>
      <w:lvlJc w:val="left"/>
      <w:pPr>
        <w:ind w:left="5760" w:hanging="360"/>
      </w:pPr>
    </w:lvl>
    <w:lvl w:ilvl="8" w:tplc="3628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9">
    <w:multiLevelType w:val="hybridMultilevel"/>
    <w:lvl w:ilvl="0" w:tplc="89107704">
      <w:start w:val="1"/>
      <w:numFmt w:val="decimal"/>
      <w:lvlText w:val="%1."/>
      <w:lvlJc w:val="left"/>
      <w:pPr>
        <w:ind w:left="720" w:hanging="360"/>
      </w:pPr>
    </w:lvl>
    <w:lvl w:ilvl="1" w:tplc="89107704" w:tentative="1">
      <w:start w:val="1"/>
      <w:numFmt w:val="lowerLetter"/>
      <w:lvlText w:val="%2."/>
      <w:lvlJc w:val="left"/>
      <w:pPr>
        <w:ind w:left="1440" w:hanging="360"/>
      </w:pPr>
    </w:lvl>
    <w:lvl w:ilvl="2" w:tplc="89107704" w:tentative="1">
      <w:start w:val="1"/>
      <w:numFmt w:val="lowerRoman"/>
      <w:lvlText w:val="%3."/>
      <w:lvlJc w:val="right"/>
      <w:pPr>
        <w:ind w:left="2160" w:hanging="180"/>
      </w:pPr>
    </w:lvl>
    <w:lvl w:ilvl="3" w:tplc="89107704" w:tentative="1">
      <w:start w:val="1"/>
      <w:numFmt w:val="decimal"/>
      <w:lvlText w:val="%4."/>
      <w:lvlJc w:val="left"/>
      <w:pPr>
        <w:ind w:left="2880" w:hanging="360"/>
      </w:pPr>
    </w:lvl>
    <w:lvl w:ilvl="4" w:tplc="89107704" w:tentative="1">
      <w:start w:val="1"/>
      <w:numFmt w:val="lowerLetter"/>
      <w:lvlText w:val="%5."/>
      <w:lvlJc w:val="left"/>
      <w:pPr>
        <w:ind w:left="3600" w:hanging="360"/>
      </w:pPr>
    </w:lvl>
    <w:lvl w:ilvl="5" w:tplc="89107704" w:tentative="1">
      <w:start w:val="1"/>
      <w:numFmt w:val="lowerRoman"/>
      <w:lvlText w:val="%6."/>
      <w:lvlJc w:val="right"/>
      <w:pPr>
        <w:ind w:left="4320" w:hanging="180"/>
      </w:pPr>
    </w:lvl>
    <w:lvl w:ilvl="6" w:tplc="89107704" w:tentative="1">
      <w:start w:val="1"/>
      <w:numFmt w:val="decimal"/>
      <w:lvlText w:val="%7."/>
      <w:lvlJc w:val="left"/>
      <w:pPr>
        <w:ind w:left="5040" w:hanging="360"/>
      </w:pPr>
    </w:lvl>
    <w:lvl w:ilvl="7" w:tplc="89107704" w:tentative="1">
      <w:start w:val="1"/>
      <w:numFmt w:val="lowerLetter"/>
      <w:lvlText w:val="%8."/>
      <w:lvlJc w:val="left"/>
      <w:pPr>
        <w:ind w:left="5760" w:hanging="360"/>
      </w:pPr>
    </w:lvl>
    <w:lvl w:ilvl="8" w:tplc="89107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8">
    <w:multiLevelType w:val="hybridMultilevel"/>
    <w:lvl w:ilvl="0" w:tplc="54913620">
      <w:start w:val="1"/>
      <w:numFmt w:val="decimal"/>
      <w:lvlText w:val="%1."/>
      <w:lvlJc w:val="left"/>
      <w:pPr>
        <w:ind w:left="720" w:hanging="360"/>
      </w:pPr>
    </w:lvl>
    <w:lvl w:ilvl="1" w:tplc="54913620" w:tentative="1">
      <w:start w:val="1"/>
      <w:numFmt w:val="lowerLetter"/>
      <w:lvlText w:val="%2."/>
      <w:lvlJc w:val="left"/>
      <w:pPr>
        <w:ind w:left="1440" w:hanging="360"/>
      </w:pPr>
    </w:lvl>
    <w:lvl w:ilvl="2" w:tplc="54913620" w:tentative="1">
      <w:start w:val="1"/>
      <w:numFmt w:val="lowerRoman"/>
      <w:lvlText w:val="%3."/>
      <w:lvlJc w:val="right"/>
      <w:pPr>
        <w:ind w:left="2160" w:hanging="180"/>
      </w:pPr>
    </w:lvl>
    <w:lvl w:ilvl="3" w:tplc="54913620" w:tentative="1">
      <w:start w:val="1"/>
      <w:numFmt w:val="decimal"/>
      <w:lvlText w:val="%4."/>
      <w:lvlJc w:val="left"/>
      <w:pPr>
        <w:ind w:left="2880" w:hanging="360"/>
      </w:pPr>
    </w:lvl>
    <w:lvl w:ilvl="4" w:tplc="54913620" w:tentative="1">
      <w:start w:val="1"/>
      <w:numFmt w:val="lowerLetter"/>
      <w:lvlText w:val="%5."/>
      <w:lvlJc w:val="left"/>
      <w:pPr>
        <w:ind w:left="3600" w:hanging="360"/>
      </w:pPr>
    </w:lvl>
    <w:lvl w:ilvl="5" w:tplc="54913620" w:tentative="1">
      <w:start w:val="1"/>
      <w:numFmt w:val="lowerRoman"/>
      <w:lvlText w:val="%6."/>
      <w:lvlJc w:val="right"/>
      <w:pPr>
        <w:ind w:left="4320" w:hanging="180"/>
      </w:pPr>
    </w:lvl>
    <w:lvl w:ilvl="6" w:tplc="54913620" w:tentative="1">
      <w:start w:val="1"/>
      <w:numFmt w:val="decimal"/>
      <w:lvlText w:val="%7."/>
      <w:lvlJc w:val="left"/>
      <w:pPr>
        <w:ind w:left="5040" w:hanging="360"/>
      </w:pPr>
    </w:lvl>
    <w:lvl w:ilvl="7" w:tplc="54913620" w:tentative="1">
      <w:start w:val="1"/>
      <w:numFmt w:val="lowerLetter"/>
      <w:lvlText w:val="%8."/>
      <w:lvlJc w:val="left"/>
      <w:pPr>
        <w:ind w:left="5760" w:hanging="360"/>
      </w:pPr>
    </w:lvl>
    <w:lvl w:ilvl="8" w:tplc="54913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7">
    <w:multiLevelType w:val="hybridMultilevel"/>
    <w:lvl w:ilvl="0" w:tplc="93744802">
      <w:start w:val="1"/>
      <w:numFmt w:val="decimal"/>
      <w:lvlText w:val="%1."/>
      <w:lvlJc w:val="left"/>
      <w:pPr>
        <w:ind w:left="720" w:hanging="360"/>
      </w:pPr>
    </w:lvl>
    <w:lvl w:ilvl="1" w:tplc="93744802" w:tentative="1">
      <w:start w:val="1"/>
      <w:numFmt w:val="lowerLetter"/>
      <w:lvlText w:val="%2."/>
      <w:lvlJc w:val="left"/>
      <w:pPr>
        <w:ind w:left="1440" w:hanging="360"/>
      </w:pPr>
    </w:lvl>
    <w:lvl w:ilvl="2" w:tplc="93744802" w:tentative="1">
      <w:start w:val="1"/>
      <w:numFmt w:val="lowerRoman"/>
      <w:lvlText w:val="%3."/>
      <w:lvlJc w:val="right"/>
      <w:pPr>
        <w:ind w:left="2160" w:hanging="180"/>
      </w:pPr>
    </w:lvl>
    <w:lvl w:ilvl="3" w:tplc="93744802" w:tentative="1">
      <w:start w:val="1"/>
      <w:numFmt w:val="decimal"/>
      <w:lvlText w:val="%4."/>
      <w:lvlJc w:val="left"/>
      <w:pPr>
        <w:ind w:left="2880" w:hanging="360"/>
      </w:pPr>
    </w:lvl>
    <w:lvl w:ilvl="4" w:tplc="93744802" w:tentative="1">
      <w:start w:val="1"/>
      <w:numFmt w:val="lowerLetter"/>
      <w:lvlText w:val="%5."/>
      <w:lvlJc w:val="left"/>
      <w:pPr>
        <w:ind w:left="3600" w:hanging="360"/>
      </w:pPr>
    </w:lvl>
    <w:lvl w:ilvl="5" w:tplc="93744802" w:tentative="1">
      <w:start w:val="1"/>
      <w:numFmt w:val="lowerRoman"/>
      <w:lvlText w:val="%6."/>
      <w:lvlJc w:val="right"/>
      <w:pPr>
        <w:ind w:left="4320" w:hanging="180"/>
      </w:pPr>
    </w:lvl>
    <w:lvl w:ilvl="6" w:tplc="93744802" w:tentative="1">
      <w:start w:val="1"/>
      <w:numFmt w:val="decimal"/>
      <w:lvlText w:val="%7."/>
      <w:lvlJc w:val="left"/>
      <w:pPr>
        <w:ind w:left="5040" w:hanging="360"/>
      </w:pPr>
    </w:lvl>
    <w:lvl w:ilvl="7" w:tplc="93744802" w:tentative="1">
      <w:start w:val="1"/>
      <w:numFmt w:val="lowerLetter"/>
      <w:lvlText w:val="%8."/>
      <w:lvlJc w:val="left"/>
      <w:pPr>
        <w:ind w:left="5760" w:hanging="360"/>
      </w:pPr>
    </w:lvl>
    <w:lvl w:ilvl="8" w:tplc="93744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6">
    <w:multiLevelType w:val="hybridMultilevel"/>
    <w:lvl w:ilvl="0" w:tplc="82979476">
      <w:start w:val="1"/>
      <w:numFmt w:val="decimal"/>
      <w:lvlText w:val="%1."/>
      <w:lvlJc w:val="left"/>
      <w:pPr>
        <w:ind w:left="720" w:hanging="360"/>
      </w:pPr>
    </w:lvl>
    <w:lvl w:ilvl="1" w:tplc="82979476" w:tentative="1">
      <w:start w:val="1"/>
      <w:numFmt w:val="lowerLetter"/>
      <w:lvlText w:val="%2."/>
      <w:lvlJc w:val="left"/>
      <w:pPr>
        <w:ind w:left="1440" w:hanging="360"/>
      </w:pPr>
    </w:lvl>
    <w:lvl w:ilvl="2" w:tplc="82979476" w:tentative="1">
      <w:start w:val="1"/>
      <w:numFmt w:val="lowerRoman"/>
      <w:lvlText w:val="%3."/>
      <w:lvlJc w:val="right"/>
      <w:pPr>
        <w:ind w:left="2160" w:hanging="180"/>
      </w:pPr>
    </w:lvl>
    <w:lvl w:ilvl="3" w:tplc="82979476" w:tentative="1">
      <w:start w:val="1"/>
      <w:numFmt w:val="decimal"/>
      <w:lvlText w:val="%4."/>
      <w:lvlJc w:val="left"/>
      <w:pPr>
        <w:ind w:left="2880" w:hanging="360"/>
      </w:pPr>
    </w:lvl>
    <w:lvl w:ilvl="4" w:tplc="82979476" w:tentative="1">
      <w:start w:val="1"/>
      <w:numFmt w:val="lowerLetter"/>
      <w:lvlText w:val="%5."/>
      <w:lvlJc w:val="left"/>
      <w:pPr>
        <w:ind w:left="3600" w:hanging="360"/>
      </w:pPr>
    </w:lvl>
    <w:lvl w:ilvl="5" w:tplc="82979476" w:tentative="1">
      <w:start w:val="1"/>
      <w:numFmt w:val="lowerRoman"/>
      <w:lvlText w:val="%6."/>
      <w:lvlJc w:val="right"/>
      <w:pPr>
        <w:ind w:left="4320" w:hanging="180"/>
      </w:pPr>
    </w:lvl>
    <w:lvl w:ilvl="6" w:tplc="82979476" w:tentative="1">
      <w:start w:val="1"/>
      <w:numFmt w:val="decimal"/>
      <w:lvlText w:val="%7."/>
      <w:lvlJc w:val="left"/>
      <w:pPr>
        <w:ind w:left="5040" w:hanging="360"/>
      </w:pPr>
    </w:lvl>
    <w:lvl w:ilvl="7" w:tplc="82979476" w:tentative="1">
      <w:start w:val="1"/>
      <w:numFmt w:val="lowerLetter"/>
      <w:lvlText w:val="%8."/>
      <w:lvlJc w:val="left"/>
      <w:pPr>
        <w:ind w:left="5760" w:hanging="360"/>
      </w:pPr>
    </w:lvl>
    <w:lvl w:ilvl="8" w:tplc="82979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75">
    <w:multiLevelType w:val="hybridMultilevel"/>
    <w:lvl w:ilvl="0" w:tplc="54439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975">
    <w:abstractNumId w:val="20975"/>
  </w:num>
  <w:num w:numId="20976">
    <w:abstractNumId w:val="20976"/>
  </w:num>
  <w:num w:numId="20977">
    <w:abstractNumId w:val="20977"/>
  </w:num>
  <w:num w:numId="20978">
    <w:abstractNumId w:val="20978"/>
  </w:num>
  <w:num w:numId="20979">
    <w:abstractNumId w:val="20979"/>
  </w:num>
  <w:num w:numId="20980">
    <w:abstractNumId w:val="20980"/>
  </w:num>
  <w:num w:numId="20981">
    <w:abstractNumId w:val="20981"/>
  </w:num>
  <w:num w:numId="20982">
    <w:abstractNumId w:val="20982"/>
  </w:num>
  <w:num w:numId="20983">
    <w:abstractNumId w:val="20983"/>
  </w:num>
  <w:num w:numId="20984">
    <w:abstractNumId w:val="20984"/>
  </w:num>
  <w:num w:numId="20985">
    <w:abstractNumId w:val="20985"/>
  </w:num>
  <w:num w:numId="20986">
    <w:abstractNumId w:val="20986"/>
  </w:num>
  <w:num w:numId="20987">
    <w:abstractNumId w:val="20987"/>
  </w:num>
  <w:num w:numId="20988">
    <w:abstractNumId w:val="20988"/>
  </w:num>
  <w:num w:numId="20989">
    <w:abstractNumId w:val="20989"/>
  </w:num>
  <w:num w:numId="20990">
    <w:abstractNumId w:val="20990"/>
  </w:num>
  <w:num w:numId="20991">
    <w:abstractNumId w:val="20991"/>
  </w:num>
  <w:num w:numId="20992">
    <w:abstractNumId w:val="20992"/>
  </w:num>
  <w:num w:numId="20993">
    <w:abstractNumId w:val="20993"/>
  </w:num>
  <w:num w:numId="20994">
    <w:abstractNumId w:val="20994"/>
  </w:num>
  <w:num w:numId="20995">
    <w:abstractNumId w:val="20995"/>
  </w:num>
  <w:num w:numId="20996">
    <w:abstractNumId w:val="20996"/>
  </w:num>
  <w:num w:numId="20997">
    <w:abstractNumId w:val="20997"/>
  </w:num>
  <w:num w:numId="20998">
    <w:abstractNumId w:val="20998"/>
  </w:num>
  <w:num w:numId="20999">
    <w:abstractNumId w:val="20999"/>
  </w:num>
  <w:num w:numId="21000">
    <w:abstractNumId w:val="21000"/>
  </w:num>
  <w:num w:numId="21001">
    <w:abstractNumId w:val="21001"/>
  </w:num>
  <w:num w:numId="21002">
    <w:abstractNumId w:val="21002"/>
  </w:num>
  <w:num w:numId="21003">
    <w:abstractNumId w:val="21003"/>
  </w:num>
  <w:num w:numId="21004">
    <w:abstractNumId w:val="21004"/>
  </w:num>
  <w:num w:numId="21005">
    <w:abstractNumId w:val="21005"/>
  </w:num>
  <w:num w:numId="21006">
    <w:abstractNumId w:val="21006"/>
  </w:num>
  <w:num w:numId="21007">
    <w:abstractNumId w:val="21007"/>
  </w:num>
  <w:num w:numId="21008">
    <w:abstractNumId w:val="21008"/>
  </w:num>
  <w:num w:numId="21009">
    <w:abstractNumId w:val="21009"/>
  </w:num>
  <w:num w:numId="21010">
    <w:abstractNumId w:val="21010"/>
  </w:num>
  <w:num w:numId="21011">
    <w:abstractNumId w:val="21011"/>
  </w:num>
  <w:num w:numId="21012">
    <w:abstractNumId w:val="21012"/>
  </w:num>
  <w:num w:numId="21013">
    <w:abstractNumId w:val="21013"/>
  </w:num>
  <w:num w:numId="21014">
    <w:abstractNumId w:val="21014"/>
  </w:num>
  <w:num w:numId="21015">
    <w:abstractNumId w:val="21015"/>
  </w:num>
  <w:num w:numId="21016">
    <w:abstractNumId w:val="21016"/>
  </w:num>
  <w:num w:numId="21017">
    <w:abstractNumId w:val="21017"/>
  </w:num>
  <w:num w:numId="21018">
    <w:abstractNumId w:val="21018"/>
  </w:num>
  <w:num w:numId="21019">
    <w:abstractNumId w:val="21019"/>
  </w:num>
  <w:num w:numId="21020">
    <w:abstractNumId w:val="21020"/>
  </w:num>
  <w:num w:numId="21021">
    <w:abstractNumId w:val="21021"/>
  </w:num>
  <w:num w:numId="21022">
    <w:abstractNumId w:val="21022"/>
  </w:num>
  <w:num w:numId="21023">
    <w:abstractNumId w:val="21023"/>
  </w:num>
  <w:num w:numId="21024">
    <w:abstractNumId w:val="21024"/>
  </w:num>
  <w:num w:numId="21025">
    <w:abstractNumId w:val="21025"/>
  </w:num>
  <w:num w:numId="21026">
    <w:abstractNumId w:val="21026"/>
  </w:num>
  <w:num w:numId="21027">
    <w:abstractNumId w:val="21027"/>
  </w:num>
  <w:num w:numId="21028">
    <w:abstractNumId w:val="21028"/>
  </w:num>
  <w:num w:numId="21029">
    <w:abstractNumId w:val="21029"/>
  </w:num>
  <w:num w:numId="21030">
    <w:abstractNumId w:val="21030"/>
  </w:num>
  <w:num w:numId="21031">
    <w:abstractNumId w:val="21031"/>
  </w:num>
  <w:num w:numId="21032">
    <w:abstractNumId w:val="21032"/>
  </w:num>
  <w:num w:numId="21033">
    <w:abstractNumId w:val="21033"/>
  </w:num>
  <w:num w:numId="21034">
    <w:abstractNumId w:val="21034"/>
  </w:num>
  <w:num w:numId="21035">
    <w:abstractNumId w:val="21035"/>
  </w:num>
  <w:num w:numId="21036">
    <w:abstractNumId w:val="21036"/>
  </w:num>
  <w:num w:numId="21037">
    <w:abstractNumId w:val="21037"/>
  </w:num>
  <w:num w:numId="21038">
    <w:abstractNumId w:val="21038"/>
  </w:num>
  <w:num w:numId="21039">
    <w:abstractNumId w:val="21039"/>
  </w:num>
  <w:num w:numId="21040">
    <w:abstractNumId w:val="21040"/>
  </w:num>
  <w:num w:numId="21041">
    <w:abstractNumId w:val="21041"/>
  </w:num>
  <w:num w:numId="21042">
    <w:abstractNumId w:val="21042"/>
  </w:num>
  <w:num w:numId="21043">
    <w:abstractNumId w:val="21043"/>
  </w:num>
  <w:num w:numId="21044">
    <w:abstractNumId w:val="21044"/>
  </w:num>
  <w:num w:numId="21045">
    <w:abstractNumId w:val="21045"/>
  </w:num>
  <w:num w:numId="21046">
    <w:abstractNumId w:val="21046"/>
  </w:num>
  <w:num w:numId="21047">
    <w:abstractNumId w:val="21047"/>
  </w:num>
  <w:num w:numId="21048">
    <w:abstractNumId w:val="21048"/>
  </w:num>
  <w:num w:numId="21049">
    <w:abstractNumId w:val="21049"/>
  </w:num>
  <w:num w:numId="21050">
    <w:abstractNumId w:val="21050"/>
  </w:num>
  <w:num w:numId="21051">
    <w:abstractNumId w:val="21051"/>
  </w:num>
  <w:num w:numId="21052">
    <w:abstractNumId w:val="21052"/>
  </w:num>
  <w:num w:numId="21053">
    <w:abstractNumId w:val="21053"/>
  </w:num>
  <w:num w:numId="21054">
    <w:abstractNumId w:val="21054"/>
  </w:num>
  <w:num w:numId="21055">
    <w:abstractNumId w:val="21055"/>
  </w:num>
  <w:num w:numId="21056">
    <w:abstractNumId w:val="21056"/>
  </w:num>
  <w:num w:numId="21057">
    <w:abstractNumId w:val="210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3169803" Type="http://schemas.openxmlformats.org/officeDocument/2006/relationships/comments" Target="comments.xml"/><Relationship Id="rId276252739" Type="http://schemas.microsoft.com/office/2011/relationships/commentsExtended" Target="commentsExtended.xml"/><Relationship Id="rId97938579" Type="http://schemas.openxmlformats.org/officeDocument/2006/relationships/image" Target="media/imgrId97938579.jpg"/><Relationship Id="rId305669d839407dff2" Type="http://schemas.openxmlformats.org/officeDocument/2006/relationships/hyperlink" Target="https://iservice.lombardini.it/jsp/Template2/manuale.jsp?id=120&amp;parent=1000" TargetMode="External"/><Relationship Id="rId668869d839407e1cc" Type="http://schemas.openxmlformats.org/officeDocument/2006/relationships/hyperlink" Target="https://iservice.lombardini.it/jsp/Template2/manuale.jsp?id=114&amp;parent=1000" TargetMode="External"/><Relationship Id="rId549669d839407e3f6" Type="http://schemas.openxmlformats.org/officeDocument/2006/relationships/hyperlink" Target="https://iservice.lombardini.it/jsp/Template2/manuale.jsp?id=103&amp;parent=1000" TargetMode="External"/><Relationship Id="rId874069d839407e61b" Type="http://schemas.openxmlformats.org/officeDocument/2006/relationships/hyperlink" Target="https://iservice.lombardini.it/jsp/Template2/manuale.jsp?id=822&amp;parent=1000" TargetMode="External"/><Relationship Id="rId752869d839407e6c8" Type="http://schemas.openxmlformats.org/officeDocument/2006/relationships/hyperlink" Target="https://iservice.lombardini.it/jsp/Template2/manuale.jsp?id=822&amp;parent=1000" TargetMode="External"/><Relationship Id="rId345069d839407ebd4" Type="http://schemas.openxmlformats.org/officeDocument/2006/relationships/hyperlink" Target="https://iservice.lombardini.it/jsp/Template2/manuale.jsp?id=822&amp;parent=1000" TargetMode="External"/><Relationship Id="rId293269d83940860f4" Type="http://schemas.openxmlformats.org/officeDocument/2006/relationships/hyperlink" Target="https://iservice.lombardini.it/jsp/Template2/manuale.jsp?id=822&amp;parent=1000" TargetMode="External"/><Relationship Id="rId322069d839408f0ce" Type="http://schemas.openxmlformats.org/officeDocument/2006/relationships/hyperlink" Target="https://iservice.lombardini.it/jsp/Template2/manuale.jsp?id=822&amp;parent=1000" TargetMode="External"/><Relationship Id="rId188469d83940a8fbe" Type="http://schemas.openxmlformats.org/officeDocument/2006/relationships/hyperlink" Target="https://iservice.lombardini.it/jsp/Template2/manuale.jsp?id=107&amp;parent=1000" TargetMode="External"/><Relationship Id="rId661869d83940c85c3" Type="http://schemas.openxmlformats.org/officeDocument/2006/relationships/hyperlink" Target="https://iservice.lombardini.it/jsp/Template2/manuale.jsp?id=822&amp;parent=1000" TargetMode="External"/><Relationship Id="rId269469d8394117f46" Type="http://schemas.openxmlformats.org/officeDocument/2006/relationships/hyperlink" Target="https://iservice.lombardini.it/jsp/Template2/manuale.jsp?id=822&amp;parent=1000" TargetMode="External"/><Relationship Id="rId774469d839411825b" Type="http://schemas.openxmlformats.org/officeDocument/2006/relationships/hyperlink" Target="https://iservice.lombardini.it/jsp/Template2/manuale.jsp?id=822&amp;parent=1000" TargetMode="External"/><Relationship Id="rId959469d839412020b" Type="http://schemas.openxmlformats.org/officeDocument/2006/relationships/hyperlink" Target="https://iservice.lombardini.it/jsp/Template2/manuale.jsp?id=822&amp;parent=1000" TargetMode="External"/><Relationship Id="rId468069d839412b026" Type="http://schemas.openxmlformats.org/officeDocument/2006/relationships/hyperlink" Target="https://iservice.lombardini.it/jsp/Template2/manuale.jsp?id=822&amp;parent=1000" TargetMode="External"/><Relationship Id="rId705569d8394161ce7" Type="http://schemas.openxmlformats.org/officeDocument/2006/relationships/hyperlink" Target="https://iservice.lombardini.it/jsp/Template2/manuale.jsp?id=822&amp;parent=1000" TargetMode="External"/><Relationship Id="rId734669d83941869da" Type="http://schemas.openxmlformats.org/officeDocument/2006/relationships/hyperlink" Target="https://iservice.lombardini.it/jsp/Template2/manuale.jsp?id=105&amp;parent=1000" TargetMode="External"/><Relationship Id="rId843869d83941a605c" Type="http://schemas.openxmlformats.org/officeDocument/2006/relationships/hyperlink" Target="https://iservice.lombardini.it/jsp/Template2/manuale.jsp?id=822&amp;parent=1000" TargetMode="External"/><Relationship Id="rId465269d83941b990e" Type="http://schemas.openxmlformats.org/officeDocument/2006/relationships/hyperlink" Target="https://iservice.lombardini.it/jsp/Template2/manuale.jsp?id=822&amp;parent=1000" TargetMode="External"/><Relationship Id="rId320669d83941d2c24" Type="http://schemas.openxmlformats.org/officeDocument/2006/relationships/hyperlink" Target="https://iservice.lombardini.it/jsp/Template2/manuale.jsp?id=132&amp;parent=1000" TargetMode="External"/><Relationship Id="rId373369d83941e9a61" Type="http://schemas.openxmlformats.org/officeDocument/2006/relationships/hyperlink" Target="https://iservice.lombardini.it/jsp/Template2/manuale.jsp?id=822&amp;parent=1000" TargetMode="External"/><Relationship Id="rId258869d83941f2fbd" Type="http://schemas.openxmlformats.org/officeDocument/2006/relationships/hyperlink" Target="https://iservice.lombardini.it/jsp/Template2/manuale.jsp?id=822&amp;parent=1000" TargetMode="External"/><Relationship Id="rId164469d83942379ae" Type="http://schemas.openxmlformats.org/officeDocument/2006/relationships/hyperlink" Target="https://iservice.lombardini.it/jsp/Template2/manuale.jsp?id=199&amp;parent=1000" TargetMode="External"/><Relationship Id="rId396569d8394243420" Type="http://schemas.openxmlformats.org/officeDocument/2006/relationships/hyperlink" Target="https://iservice.lombardini.it/jsp/Template2/manuale.jsp?id=103&amp;parent=1000" TargetMode="External"/><Relationship Id="rId915569d839424e9d1" Type="http://schemas.openxmlformats.org/officeDocument/2006/relationships/hyperlink" Target="https://iservice.lombardini.it/jsp/Template2/manuale.jsp?id=822&amp;parent=1000" TargetMode="External"/><Relationship Id="rId545369d839424f34f" Type="http://schemas.openxmlformats.org/officeDocument/2006/relationships/hyperlink" Target="https://iservice.lombardini.it/jsp/Template2/manuale.jsp?id=103&amp;parent=1000" TargetMode="External"/><Relationship Id="rId312669d839426ce95" Type="http://schemas.openxmlformats.org/officeDocument/2006/relationships/hyperlink" Target="https://iservice.lombardini.it/jsp/Template2/manuale.jsp?id=112&amp;parent=1000" TargetMode="External"/><Relationship Id="rId288869d839426d0c4" Type="http://schemas.openxmlformats.org/officeDocument/2006/relationships/hyperlink" Target="https://iservice.lombardini.it/jsp/Template2/manuale.jsp?id=822&amp;parent=1000" TargetMode="External"/><Relationship Id="rId294069d839426d595" Type="http://schemas.openxmlformats.org/officeDocument/2006/relationships/hyperlink" Target="https://iservice.lombardini.it/jsp/Template2/manuale.jsp?id=822&amp;parent=1000" TargetMode="External"/><Relationship Id="rId895069d839426dd35" Type="http://schemas.openxmlformats.org/officeDocument/2006/relationships/hyperlink" Target="https://iservice.lombardini.it/jsp/Template2/manuale.jsp?id=103&amp;parent=1000" TargetMode="External"/><Relationship Id="rId168669d83942900e5" Type="http://schemas.openxmlformats.org/officeDocument/2006/relationships/hyperlink" Target="https://iservice.lombardini.it/jsp/Template2/manuale.jsp?id=822&amp;parent=1000" TargetMode="External"/><Relationship Id="rId688569d83942901ff" Type="http://schemas.openxmlformats.org/officeDocument/2006/relationships/hyperlink" Target="https://iservice.lombardini.it/jsp/Template2/manuale.jsp?id=140&amp;parent=1000" TargetMode="External"/><Relationship Id="rId707069d83942905b5" Type="http://schemas.openxmlformats.org/officeDocument/2006/relationships/hyperlink" Target="https://iservice.lombardini.it/jsp/Template2/manuale.jsp?id=822&amp;parent=1000" TargetMode="External"/><Relationship Id="rId500569d83942936b0" Type="http://schemas.openxmlformats.org/officeDocument/2006/relationships/hyperlink" Target="https://iservice.lombardini.it/jsp/Template2/manuale.jsp?id=822&amp;parent=1000" TargetMode="External"/><Relationship Id="rId998469d839429381e" Type="http://schemas.openxmlformats.org/officeDocument/2006/relationships/hyperlink" Target="https://iservice.lombardini.it/jsp/Template2/manuale.jsp?id=822&amp;parent=1000" TargetMode="External"/><Relationship Id="rId879369d83942938f0" Type="http://schemas.openxmlformats.org/officeDocument/2006/relationships/hyperlink" Target="https://iservice.lombardini.it/jsp/Template2/manuale.jsp?id=136&amp;parent=1000" TargetMode="External"/><Relationship Id="rId430069d83942e711a" Type="http://schemas.openxmlformats.org/officeDocument/2006/relationships/hyperlink" Target="https://iservice.lombardini.it/jsp/Template2/manuale.jsp?id=822&amp;parent=1000" TargetMode="External"/><Relationship Id="rId449869d83942e7589" Type="http://schemas.openxmlformats.org/officeDocument/2006/relationships/hyperlink" Target="https://iservice.lombardini.it/jsp/Template2/manuale.jsp?id=822&amp;parent=1000" TargetMode="External"/><Relationship Id="rId697869d83942ec175" Type="http://schemas.openxmlformats.org/officeDocument/2006/relationships/hyperlink" Target="https://iservice.lombardini.it/jsp/Template2/manuale.jsp?id=822&amp;parent=1000" TargetMode="External"/><Relationship Id="rId145569d839407b210" Type="http://schemas.openxmlformats.org/officeDocument/2006/relationships/image" Target="media/imgrId145569d839407b210.jpg"/><Relationship Id="rId756869d839407dcf4" Type="http://schemas.openxmlformats.org/officeDocument/2006/relationships/image" Target="media/imgrId756869d839407dcf4.gif"/><Relationship Id="rId999569d8394085d4b" Type="http://schemas.openxmlformats.org/officeDocument/2006/relationships/image" Target="media/imgrId999569d8394085d4b.jpg"/><Relationship Id="rId333769d839408e81f" Type="http://schemas.openxmlformats.org/officeDocument/2006/relationships/image" Target="media/imgrId333769d839408e81f.jpg"/><Relationship Id="rId996569d83940960fa" Type="http://schemas.openxmlformats.org/officeDocument/2006/relationships/image" Target="media/imgrId996569d83940960fa.jpg"/><Relationship Id="rId331869d839409dd65" Type="http://schemas.openxmlformats.org/officeDocument/2006/relationships/image" Target="media/imgrId331869d839409dd65.jpg"/><Relationship Id="rId601569d83940a552c" Type="http://schemas.openxmlformats.org/officeDocument/2006/relationships/image" Target="media/imgrId601569d83940a552c.jpg"/><Relationship Id="rId395169d83940a8b77" Type="http://schemas.openxmlformats.org/officeDocument/2006/relationships/image" Target="media/imgrId395169d83940a8b77.jpg"/><Relationship Id="rId434569d83940af966" Type="http://schemas.openxmlformats.org/officeDocument/2006/relationships/image" Target="media/imgrId434569d83940af966.jpg"/><Relationship Id="rId214669d83940b849b" Type="http://schemas.openxmlformats.org/officeDocument/2006/relationships/image" Target="media/imgrId214669d83940b849b.jpg"/><Relationship Id="rId229669d83940bdee0" Type="http://schemas.openxmlformats.org/officeDocument/2006/relationships/image" Target="media/imgrId229669d83940bdee0.jpg"/><Relationship Id="rId733669d83940c8019" Type="http://schemas.openxmlformats.org/officeDocument/2006/relationships/image" Target="media/imgrId733669d83940c8019.jpg"/><Relationship Id="rId951569d83940cf08b" Type="http://schemas.openxmlformats.org/officeDocument/2006/relationships/image" Target="media/imgrId951569d83940cf08b.jpg"/><Relationship Id="rId512769d83940d3bbc" Type="http://schemas.openxmlformats.org/officeDocument/2006/relationships/image" Target="media/imgrId512769d83940d3bbc.jpg"/><Relationship Id="rId433969d83940df265" Type="http://schemas.openxmlformats.org/officeDocument/2006/relationships/image" Target="media/imgrId433969d83940df265.jpg"/><Relationship Id="rId900869d83940e5c4a" Type="http://schemas.openxmlformats.org/officeDocument/2006/relationships/image" Target="media/imgrId900869d83940e5c4a.jpg"/><Relationship Id="rId452569d83940ec2f2" Type="http://schemas.openxmlformats.org/officeDocument/2006/relationships/image" Target="media/imgrId452569d83940ec2f2.jpg"/><Relationship Id="rId761469d83940f1224" Type="http://schemas.openxmlformats.org/officeDocument/2006/relationships/image" Target="media/imgrId761469d83940f1224.jpg"/><Relationship Id="rId924869d83940f3d46" Type="http://schemas.openxmlformats.org/officeDocument/2006/relationships/image" Target="media/imgrId924869d83940f3d46.gif"/><Relationship Id="rId241569d8394108813" Type="http://schemas.openxmlformats.org/officeDocument/2006/relationships/image" Target="media/imgrId241569d8394108813.jpg"/><Relationship Id="rId550769d839410adda" Type="http://schemas.openxmlformats.org/officeDocument/2006/relationships/image" Target="media/imgrId550769d839410adda.gif"/><Relationship Id="rId885369d83941142b2" Type="http://schemas.openxmlformats.org/officeDocument/2006/relationships/image" Target="media/imgrId885369d83941142b2.jpg"/><Relationship Id="rId705469d8394117af9" Type="http://schemas.openxmlformats.org/officeDocument/2006/relationships/image" Target="media/imgrId705469d8394117af9.gif"/><Relationship Id="rId725769d839411fdc9" Type="http://schemas.openxmlformats.org/officeDocument/2006/relationships/image" Target="media/imgrId725769d839411fdc9.jpg"/><Relationship Id="rId666369d8394127550" Type="http://schemas.openxmlformats.org/officeDocument/2006/relationships/image" Target="media/imgrId666369d8394127550.jpg"/><Relationship Id="rId488869d839412acda" Type="http://schemas.openxmlformats.org/officeDocument/2006/relationships/image" Target="media/imgrId488869d839412acda.gif"/><Relationship Id="rId720769d839413151b" Type="http://schemas.openxmlformats.org/officeDocument/2006/relationships/image" Target="media/imgrId720769d839413151b.jpg"/><Relationship Id="rId896569d8394137776" Type="http://schemas.openxmlformats.org/officeDocument/2006/relationships/image" Target="media/imgrId896569d8394137776.gif"/><Relationship Id="rId593969d8394139de1" Type="http://schemas.openxmlformats.org/officeDocument/2006/relationships/image" Target="media/imgrId593969d8394139de1.jpg"/><Relationship Id="rId832369d839414126b" Type="http://schemas.openxmlformats.org/officeDocument/2006/relationships/image" Target="media/imgrId832369d839414126b.jpg"/><Relationship Id="rId580569d8394149ed6" Type="http://schemas.openxmlformats.org/officeDocument/2006/relationships/image" Target="media/imgrId580569d8394149ed6.jpg"/><Relationship Id="rId750269d83941513d5" Type="http://schemas.openxmlformats.org/officeDocument/2006/relationships/image" Target="media/imgrId750269d83941513d5.jpg"/><Relationship Id="rId411769d8394157f70" Type="http://schemas.openxmlformats.org/officeDocument/2006/relationships/image" Target="media/imgrId411769d8394157f70.jpg"/><Relationship Id="rId659469d83941612be" Type="http://schemas.openxmlformats.org/officeDocument/2006/relationships/image" Target="media/imgrId659469d83941612be.jpg"/><Relationship Id="rId652169d839416c128" Type="http://schemas.openxmlformats.org/officeDocument/2006/relationships/image" Target="media/imgrId652169d839416c128.jpg"/><Relationship Id="rId205869d83941733d6" Type="http://schemas.openxmlformats.org/officeDocument/2006/relationships/image" Target="media/imgrId205869d83941733d6.jpg"/><Relationship Id="rId413169d83941772b2" Type="http://schemas.openxmlformats.org/officeDocument/2006/relationships/image" Target="media/imgrId413169d83941772b2.jpg"/><Relationship Id="rId879069d839417fd57" Type="http://schemas.openxmlformats.org/officeDocument/2006/relationships/image" Target="media/imgrId879069d839417fd57.jpg"/><Relationship Id="rId588869d8394186480" Type="http://schemas.openxmlformats.org/officeDocument/2006/relationships/image" Target="media/imgrId588869d8394186480.jpg"/><Relationship Id="rId175169d839418e2d2" Type="http://schemas.openxmlformats.org/officeDocument/2006/relationships/image" Target="media/imgrId175169d839418e2d2.jpg"/><Relationship Id="rId139269d83941957ba" Type="http://schemas.openxmlformats.org/officeDocument/2006/relationships/image" Target="media/imgrId139269d83941957ba.jpg"/><Relationship Id="rId566769d8394199524" Type="http://schemas.openxmlformats.org/officeDocument/2006/relationships/image" Target="media/imgrId566769d8394199524.gif"/><Relationship Id="rId313769d839419fd55" Type="http://schemas.openxmlformats.org/officeDocument/2006/relationships/image" Target="media/imgrId313769d839419fd55.jpg"/><Relationship Id="rId901469d83941a5cd2" Type="http://schemas.openxmlformats.org/officeDocument/2006/relationships/image" Target="media/imgrId901469d83941a5cd2.gif"/><Relationship Id="rId661969d83941ace8b" Type="http://schemas.openxmlformats.org/officeDocument/2006/relationships/image" Target="media/imgrId661969d83941ace8b.jpg"/><Relationship Id="rId552769d83941b4344" Type="http://schemas.openxmlformats.org/officeDocument/2006/relationships/image" Target="media/imgrId552769d83941b4344.jpg"/><Relationship Id="rId307069d83941b905a" Type="http://schemas.openxmlformats.org/officeDocument/2006/relationships/image" Target="media/imgrId307069d83941b905a.jpg"/><Relationship Id="rId877769d83941be683" Type="http://schemas.openxmlformats.org/officeDocument/2006/relationships/image" Target="media/imgrId877769d83941be683.jpg"/><Relationship Id="rId619769d83941c6667" Type="http://schemas.openxmlformats.org/officeDocument/2006/relationships/image" Target="media/imgrId619769d83941c6667.jpg"/><Relationship Id="rId241069d83941cc2c2" Type="http://schemas.openxmlformats.org/officeDocument/2006/relationships/image" Target="media/imgrId241069d83941cc2c2.jpg"/><Relationship Id="rId127969d83941d27b3" Type="http://schemas.openxmlformats.org/officeDocument/2006/relationships/image" Target="media/imgrId127969d83941d27b3.jpg"/><Relationship Id="rId838869d83941d999d" Type="http://schemas.openxmlformats.org/officeDocument/2006/relationships/image" Target="media/imgrId838869d83941d999d.jpg"/><Relationship Id="rId646669d83941e17dc" Type="http://schemas.openxmlformats.org/officeDocument/2006/relationships/image" Target="media/imgrId646669d83941e17dc.jpg"/><Relationship Id="rId834869d83941e93d0" Type="http://schemas.openxmlformats.org/officeDocument/2006/relationships/image" Target="media/imgrId834869d83941e93d0.jpg"/><Relationship Id="rId551969d83941f2c77" Type="http://schemas.openxmlformats.org/officeDocument/2006/relationships/image" Target="media/imgrId551969d83941f2c77.jpg"/><Relationship Id="rId721269d8394206696" Type="http://schemas.openxmlformats.org/officeDocument/2006/relationships/image" Target="media/imgrId721269d8394206696.jpg"/><Relationship Id="rId120369d83942099f0" Type="http://schemas.openxmlformats.org/officeDocument/2006/relationships/image" Target="media/imgrId120369d83942099f0.jpg"/><Relationship Id="rId575469d83942202af" Type="http://schemas.openxmlformats.org/officeDocument/2006/relationships/image" Target="media/imgrId575469d83942202af.jpg"/><Relationship Id="rId885369d8394227955" Type="http://schemas.openxmlformats.org/officeDocument/2006/relationships/image" Target="media/imgrId885369d8394227955.jpg"/><Relationship Id="rId147669d839422bd8c" Type="http://schemas.openxmlformats.org/officeDocument/2006/relationships/image" Target="media/imgrId147669d839422bd8c.jpg"/><Relationship Id="rId654269d8394232055" Type="http://schemas.openxmlformats.org/officeDocument/2006/relationships/image" Target="media/imgrId654269d8394232055.jpg"/><Relationship Id="rId226869d8394237679" Type="http://schemas.openxmlformats.org/officeDocument/2006/relationships/image" Target="media/imgrId226869d8394237679.jpg"/><Relationship Id="rId287069d839423d67d" Type="http://schemas.openxmlformats.org/officeDocument/2006/relationships/image" Target="media/imgrId287069d839423d67d.jpg"/><Relationship Id="rId631069d83942430f9" Type="http://schemas.openxmlformats.org/officeDocument/2006/relationships/image" Target="media/imgrId631069d83942430f9.jpg"/><Relationship Id="rId583969d83942480b2" Type="http://schemas.openxmlformats.org/officeDocument/2006/relationships/image" Target="media/imgrId583969d83942480b2.jpg"/><Relationship Id="rId241269d839424e48e" Type="http://schemas.openxmlformats.org/officeDocument/2006/relationships/image" Target="media/imgrId241269d839424e48e.jpg"/><Relationship Id="rId200569d839425485b" Type="http://schemas.openxmlformats.org/officeDocument/2006/relationships/image" Target="media/imgrId200569d839425485b.jpg"/><Relationship Id="rId995469d839425c157" Type="http://schemas.openxmlformats.org/officeDocument/2006/relationships/image" Target="media/imgrId995469d839425c157.jpg"/><Relationship Id="rId929969d839426140b" Type="http://schemas.openxmlformats.org/officeDocument/2006/relationships/image" Target="media/imgrId929969d839426140b.gif"/><Relationship Id="rId936069d83942674be" Type="http://schemas.openxmlformats.org/officeDocument/2006/relationships/image" Target="media/imgrId936069d83942674be.jpg"/><Relationship Id="rId607669d839426cb7d" Type="http://schemas.openxmlformats.org/officeDocument/2006/relationships/image" Target="media/imgrId607669d839426cb7d.jpg"/><Relationship Id="rId335669d839427368e" Type="http://schemas.openxmlformats.org/officeDocument/2006/relationships/image" Target="media/imgrId335669d839427368e.jpg"/><Relationship Id="rId351169d839427aa5c" Type="http://schemas.openxmlformats.org/officeDocument/2006/relationships/image" Target="media/imgrId351169d839427aa5c.jpg"/><Relationship Id="rId635169d8394284383" Type="http://schemas.openxmlformats.org/officeDocument/2006/relationships/image" Target="media/imgrId635169d8394284383.jpg"/><Relationship Id="rId119569d839428b585" Type="http://schemas.openxmlformats.org/officeDocument/2006/relationships/image" Target="media/imgrId119569d839428b585.jpg"/><Relationship Id="rId306069d839428fd52" Type="http://schemas.openxmlformats.org/officeDocument/2006/relationships/image" Target="media/imgrId306069d839428fd52.jpg"/><Relationship Id="rId194769d83942930d2" Type="http://schemas.openxmlformats.org/officeDocument/2006/relationships/image" Target="media/imgrId194769d83942930d2.jpg"/><Relationship Id="rId933269d83942998e6" Type="http://schemas.openxmlformats.org/officeDocument/2006/relationships/image" Target="media/imgrId933269d83942998e6.jpg"/><Relationship Id="rId253769d839429e904" Type="http://schemas.openxmlformats.org/officeDocument/2006/relationships/image" Target="media/imgrId253769d839429e904.jpg"/><Relationship Id="rId330969d83942a5d18" Type="http://schemas.openxmlformats.org/officeDocument/2006/relationships/image" Target="media/imgrId330969d83942a5d18.jpg"/><Relationship Id="rId884569d83942ac1cd" Type="http://schemas.openxmlformats.org/officeDocument/2006/relationships/image" Target="media/imgrId884569d83942ac1cd.jpg"/><Relationship Id="rId567769d83942b3bff" Type="http://schemas.openxmlformats.org/officeDocument/2006/relationships/image" Target="media/imgrId567769d83942b3bff.jpg"/><Relationship Id="rId783969d83942b9281" Type="http://schemas.openxmlformats.org/officeDocument/2006/relationships/image" Target="media/imgrId783969d83942b9281.gif"/><Relationship Id="rId578869d83942be6d4" Type="http://schemas.openxmlformats.org/officeDocument/2006/relationships/image" Target="media/imgrId578869d83942be6d4.jpg"/><Relationship Id="rId901069d83942c6cd2" Type="http://schemas.openxmlformats.org/officeDocument/2006/relationships/image" Target="media/imgrId901069d83942c6cd2.jpg"/><Relationship Id="rId796669d83942cc469" Type="http://schemas.openxmlformats.org/officeDocument/2006/relationships/image" Target="media/imgrId796669d83942cc469.jpg"/><Relationship Id="rId283569d83942d126a" Type="http://schemas.openxmlformats.org/officeDocument/2006/relationships/image" Target="media/imgrId283569d83942d126a.jpg"/><Relationship Id="rId481569d83942d9f1e" Type="http://schemas.openxmlformats.org/officeDocument/2006/relationships/image" Target="media/imgrId481569d83942d9f1e.jpg"/><Relationship Id="rId540869d83942e1fdc" Type="http://schemas.openxmlformats.org/officeDocument/2006/relationships/image" Target="media/imgrId540869d83942e1fdc.jpg"/><Relationship Id="rId168969d83942e6f0a" Type="http://schemas.openxmlformats.org/officeDocument/2006/relationships/image" Target="media/imgrId168969d83942e6f0a.gif"/><Relationship Id="rId151269d83942ebeb9" Type="http://schemas.openxmlformats.org/officeDocument/2006/relationships/image" Target="media/imgrId151269d83942ebeb9.jpg"/><Relationship Id="rId576969d83942f1066" Type="http://schemas.openxmlformats.org/officeDocument/2006/relationships/image" Target="media/imgrId576969d83942f1066.jpg"/><Relationship Id="rId494569d839430232d" Type="http://schemas.openxmlformats.org/officeDocument/2006/relationships/image" Target="media/imgrId494569d839430232d.jpg"/><Relationship Id="rId136869d8394307b81" Type="http://schemas.openxmlformats.org/officeDocument/2006/relationships/image" Target="media/imgrId136869d8394307b81.jpg"/><Relationship Id="rId389869d839430db9c" Type="http://schemas.openxmlformats.org/officeDocument/2006/relationships/image" Target="media/imgrId389869d839430db9c.gif"/><Relationship Id="rId333369d8394312a9e" Type="http://schemas.openxmlformats.org/officeDocument/2006/relationships/image" Target="media/imgrId333369d8394312a9e.jpg"/><Relationship Id="rId810769d8394315241" Type="http://schemas.openxmlformats.org/officeDocument/2006/relationships/image" Target="media/imgrId810769d8394315241.gif"/><Relationship Id="rId404369d8394319917" Type="http://schemas.openxmlformats.org/officeDocument/2006/relationships/image" Target="media/imgrId404369d8394319917.jpg"/><Relationship Id="rId461069d839431bdd8" Type="http://schemas.openxmlformats.org/officeDocument/2006/relationships/image" Target="media/imgrId461069d839431bdd8.gif"/><Relationship Id="rId111369d8394322967" Type="http://schemas.openxmlformats.org/officeDocument/2006/relationships/image" Target="media/imgrId111369d8394322967.jpg"/><Relationship Id="rId530469d839432c4fd" Type="http://schemas.openxmlformats.org/officeDocument/2006/relationships/image" Target="media/imgrId530469d839432c4fd.jpg"/><Relationship Id="rId304469d8394333f9b" Type="http://schemas.openxmlformats.org/officeDocument/2006/relationships/image" Target="media/imgrId304469d8394333f9b.jpg"/><Relationship Id="rId939669d8394336721" Type="http://schemas.openxmlformats.org/officeDocument/2006/relationships/image" Target="media/imgrId939669d8394336721.gif"/><Relationship Id="rId312169d839433eeee" Type="http://schemas.openxmlformats.org/officeDocument/2006/relationships/image" Target="media/imgrId312169d839433eeee.jpg"/><Relationship Id="rId485869d839434563f" Type="http://schemas.openxmlformats.org/officeDocument/2006/relationships/image" Target="media/imgrId485869d839434563f.jpg"/><Relationship Id="rId599269d83943480fe" Type="http://schemas.openxmlformats.org/officeDocument/2006/relationships/image" Target="media/imgrId599269d83943480fe.jpg"/><Relationship Id="rId672869d839434e881" Type="http://schemas.openxmlformats.org/officeDocument/2006/relationships/image" Target="media/imgrId672869d839434e881.jpg"/><Relationship Id="rId364869d839435a495" Type="http://schemas.openxmlformats.org/officeDocument/2006/relationships/image" Target="media/imgrId364869d839435a495.png"/><Relationship Id="rId985169d8394366e55" Type="http://schemas.openxmlformats.org/officeDocument/2006/relationships/image" Target="media/imgrId985169d8394366e55.png"/><Relationship Id="rId547569d8394374bc5" Type="http://schemas.openxmlformats.org/officeDocument/2006/relationships/image" Target="media/imgrId547569d8394374bc5.png"/><Relationship Id="rId885369d839437bdc8" Type="http://schemas.openxmlformats.org/officeDocument/2006/relationships/image" Target="media/imgrId885369d839437bdc8.jpg"/><Relationship Id="rId435869d839437ffc5" Type="http://schemas.openxmlformats.org/officeDocument/2006/relationships/image" Target="media/imgrId435869d839437ffc5.jpg"/><Relationship Id="rId510669d8394384e08" Type="http://schemas.openxmlformats.org/officeDocument/2006/relationships/image" Target="media/imgrId510669d8394384e08.jpg"/><Relationship Id="rId442869d8394390008" Type="http://schemas.openxmlformats.org/officeDocument/2006/relationships/image" Target="media/imgrId442869d8394390008.jpg"/><Relationship Id="rId409069d839439c887" Type="http://schemas.openxmlformats.org/officeDocument/2006/relationships/image" Target="media/imgrId409069d839439c887.jpg"/><Relationship Id="rId800069d83943a5cb4" Type="http://schemas.openxmlformats.org/officeDocument/2006/relationships/image" Target="media/imgrId800069d83943a5cb4.jpg"/><Relationship Id="rId139269d83943aa0e7" Type="http://schemas.openxmlformats.org/officeDocument/2006/relationships/image" Target="media/imgrId139269d83943aa0e7.gif"/><Relationship Id="rId981369d83943acac9" Type="http://schemas.openxmlformats.org/officeDocument/2006/relationships/image" Target="media/imgrId981369d83943acac9.jpg"/><Relationship Id="rId891869d83943b51a5" Type="http://schemas.openxmlformats.org/officeDocument/2006/relationships/image" Target="media/imgrId891869d83943b51a5.jpg"/><Relationship Id="rId429169d83943b9106" Type="http://schemas.openxmlformats.org/officeDocument/2006/relationships/image" Target="media/imgrId429169d83943b9106.gif"/><Relationship Id="rId869469d83943be597" Type="http://schemas.openxmlformats.org/officeDocument/2006/relationships/image" Target="media/imgrId869469d83943be597.jpg"/><Relationship Id="rId248869d83943c152e" Type="http://schemas.openxmlformats.org/officeDocument/2006/relationships/image" Target="media/imgrId248869d83943c152e.gif"/><Relationship Id="rId540669d83943c7348" Type="http://schemas.openxmlformats.org/officeDocument/2006/relationships/image" Target="media/imgrId540669d83943c7348.jpg"/><Relationship Id="rId930969d83943d061c" Type="http://schemas.openxmlformats.org/officeDocument/2006/relationships/image" Target="media/imgrId930969d83943d061c.jpg"/><Relationship Id="rId230669d83943d7c05" Type="http://schemas.openxmlformats.org/officeDocument/2006/relationships/image" Target="media/imgrId230669d83943d7c05.jpg"/><Relationship Id="rId704269d83943dc0c8" Type="http://schemas.openxmlformats.org/officeDocument/2006/relationships/image" Target="media/imgrId704269d83943dc0c8.jpg"/><Relationship Id="rId802569d83943e3bde" Type="http://schemas.openxmlformats.org/officeDocument/2006/relationships/image" Target="media/imgrId802569d83943e3bde.jpg"/><Relationship Id="rId279769d83943eadef" Type="http://schemas.openxmlformats.org/officeDocument/2006/relationships/image" Target="media/imgrId279769d83943eadef.jpg"/><Relationship Id="rId799769d83943ef19c" Type="http://schemas.openxmlformats.org/officeDocument/2006/relationships/image" Target="media/imgrId799769d83943ef19c.gif"/><Relationship Id="rId707069d8394402286" Type="http://schemas.openxmlformats.org/officeDocument/2006/relationships/image" Target="media/imgrId707069d839440228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938579" Type="http://schemas.openxmlformats.org/officeDocument/2006/relationships/image" Target="media/imgrId9793857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