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Maintenance procedures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 (under updating for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29380106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4857026"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1046632" w:name="ctxt"/>
    <w:bookmarkEnd w:id="31046632"/>
    <w:p>
      <w:pPr>
        <w:widowControl w:val="on"/>
        <w:pBdr/>
        <w:spacing w:before="75" w:after="75" w:line="240" w:lineRule="auto"/>
        <w:ind w:left="75" w:right="75"/>
        <w:jc w:val="left"/>
      </w:pPr>
    </w:p>
    <w:p>
      <w:pPr>
        <w:pStyle w:val="Titolo1"/>
      </w:pPr>
      <w:r>
        <w:rPr/>
        <w:t xml:space="preserve">Maintenance procedures</w:t>
      </w:r>
    </w:p>
    <w:p>
      <w:pPr>
        <w:widowControl w:val="on"/>
        <w:pBdr/>
        <w:spacing w:before="0" w:after="0" w:line="240" w:lineRule="auto"/>
        <w:ind w:left="0" w:right="0"/>
        <w:jc w:val="left"/>
      </w:pPr>
    </w:p>
    <w:p>
      <w:pPr>
        <w:pStyle w:val="Titolo2"/>
      </w:pPr>
      <w:r>
        <w:rPr/>
        <w:t xml:space="preserve">Cleaning and checking</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414560" name="name819269d8a4596d79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72969d8a4596d7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362224" name="name695669d8a4597135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8969d8a459713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62" w:lineRule="auto"/>
              <w:ind w:left="0" w:right="0"/>
              <w:jc w:val="left"/>
              <w:textAlignment w:val="center"/>
            </w:pPr>
            <w:r>
              <w:rPr>
                <w:b/>
                <w:bCs/>
                <w:color w:val="00274C"/>
                <w:position w:val="-2"/>
                <w:sz w:val="20"/>
                <w:szCs w:val="20"/>
                <w:u w:val="none"/>
              </w:rPr>
              <w:t xml:space="preserve">4.1</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line hoses</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p>
          <w:p>
            <w:pPr>
              <w:widowControl w:val="on"/>
              <w:pBdr/>
              <w:spacing w:before="0" w:after="0" w:line="262" w:lineRule="auto"/>
              <w:ind w:left="0" w:right="0"/>
              <w:jc w:val="left"/>
              <w:textAlignment w:val="center"/>
            </w:pPr>
            <w:r>
              <w:rPr>
                <w:color w:val="00274C"/>
                <w:position w:val="-2"/>
                <w:sz w:val="20"/>
                <w:szCs w:val="20"/>
                <w:u w:val="none"/>
              </w:rPr>
              <w:t xml:space="preserve">(5) - In case of low use: 24 months.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Engine oil level</w:t>
            </w:r>
          </w:p>
          <w:p/>
          <w:p/>
          <w:p>
            <w:pPr>
              <w:numPr>
                <w:ilvl w:val="0"/>
                <w:numId w:val="17447"/>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17447"/>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17447"/>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17447"/>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71091873" name="name966569d8a4597a396"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680369d8a4597a393"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6363154" name="name176969d8a45981401"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217169d8a459813ff"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0201652" name="name417169d8a45987d49"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894469d8a45987d4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8750973" name="name415769d8a4598f5f0"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294369d8a4598f5e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7959604" name="name714569d8a45998b88"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273869d8a45998b8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Coolant level</w:t>
            </w:r>
          </w:p>
          <w:p/>
          <w:p/>
          <w:p>
            <w:pPr>
              <w:numPr>
                <w:ilvl w:val="0"/>
                <w:numId w:val="17448"/>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17448"/>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7448"/>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17448"/>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3644436" name="name173669d8a4599f196"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912969d8a4599f19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0031042" name="name851069d8a459a63ad"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946369d8a459a63a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16475743" name="name339669d8a459ae54b"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917369d8a459ae549"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Air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0000"/>
                <w:position w:val="-2"/>
                <w:sz w:val="20"/>
                <w:szCs w:val="20"/>
                <w:u w:val="none"/>
              </w:rPr>
              <w:t xml:space="preserve">Release the two fastenings </w:t>
            </w:r>
            <w:r>
              <w:rPr>
                <w:b/>
                <w:bCs/>
                <w:color w:val="000000"/>
                <w:position w:val="-2"/>
                <w:sz w:val="20"/>
                <w:szCs w:val="20"/>
                <w:u w:val="none"/>
              </w:rPr>
              <w:t xml:space="preserve">F</w:t>
            </w:r>
            <w:r>
              <w:rPr>
                <w:color w:val="000000"/>
                <w:position w:val="-2"/>
                <w:sz w:val="20"/>
                <w:szCs w:val="20"/>
                <w:u w:val="none"/>
              </w:rPr>
              <w:t xml:space="preserve"> of the cover </w:t>
            </w:r>
            <w:r>
              <w:rPr>
                <w:b/>
                <w:bCs/>
                <w:color w:val="000000"/>
                <w:position w:val="-2"/>
                <w:sz w:val="20"/>
                <w:szCs w:val="20"/>
                <w:u w:val="none"/>
              </w:rPr>
              <w:t xml:space="preserve">A</w:t>
            </w:r>
            <w:r>
              <w:rPr>
                <w:color w:val="000000"/>
                <w:position w:val="-2"/>
                <w:sz w:val="20"/>
                <w:szCs w:val="20"/>
                <w:u w:val="none"/>
              </w:rPr>
              <w:t xml:space="preserve"> .</w:t>
            </w:r>
          </w:p>
          <w:p>
            <w:pPr>
              <w:numPr>
                <w:ilvl w:val="0"/>
                <w:numId w:val="17445"/>
              </w:numPr>
              <w:spacing w:before="0" w:after="0" w:line="262" w:lineRule="auto"/>
              <w:jc w:val="left"/>
              <w:rPr>
                <w:color w:val="00274C"/>
                <w:sz w:val="20"/>
                <w:szCs w:val="20"/>
              </w:rPr>
            </w:pPr>
            <w:r>
              <w:rPr>
                <w:color w:val="000000"/>
                <w:position w:val="-2"/>
                <w:sz w:val="20"/>
                <w:szCs w:val="20"/>
                <w:u w:val="none"/>
              </w:rPr>
              <w:t xml:space="preserve">Remove the cartridge </w:t>
            </w:r>
            <w:r>
              <w:rPr>
                <w:b/>
                <w:bCs/>
                <w:color w:val="000000"/>
                <w:position w:val="-2"/>
                <w:sz w:val="20"/>
                <w:szCs w:val="20"/>
                <w:u w:val="none"/>
              </w:rPr>
              <w:t xml:space="preserve">B</w:t>
            </w:r>
            <w:r>
              <w:rPr>
                <w:color w:val="000000"/>
                <w:position w:val="-2"/>
                <w:sz w:val="20"/>
                <w:szCs w:val="20"/>
                <w:u w:val="none"/>
              </w:rPr>
              <w:t xml:space="preserve"> .</w:t>
            </w:r>
          </w:p>
          <w:p>
            <w:pPr>
              <w:numPr>
                <w:ilvl w:val="0"/>
                <w:numId w:val="17445"/>
              </w:numPr>
              <w:spacing w:before="0" w:after="0" w:line="262" w:lineRule="auto"/>
              <w:jc w:val="left"/>
              <w:rPr>
                <w:color w:val="00274C"/>
                <w:sz w:val="20"/>
                <w:szCs w:val="20"/>
              </w:rPr>
            </w:pPr>
            <w:r>
              <w:rPr>
                <w:color w:val="000000"/>
                <w:position w:val="-2"/>
                <w:sz w:val="20"/>
                <w:szCs w:val="20"/>
                <w:u w:val="none"/>
              </w:rPr>
              <w:t xml:space="preserve">Clean the inside components </w:t>
            </w:r>
            <w:r>
              <w:rPr>
                <w:b/>
                <w:bCs/>
                <w:color w:val="000000"/>
                <w:position w:val="-2"/>
                <w:sz w:val="20"/>
                <w:szCs w:val="20"/>
                <w:u w:val="none"/>
              </w:rPr>
              <w:t xml:space="preserve">A</w:t>
            </w:r>
            <w:r>
              <w:rPr>
                <w:color w:val="000000"/>
                <w:position w:val="-2"/>
                <w:sz w:val="20"/>
                <w:szCs w:val="20"/>
                <w:u w:val="none"/>
              </w:rPr>
              <w:t xml:space="preserve"> and </w:t>
            </w:r>
            <w:r>
              <w:rPr>
                <w:b/>
                <w:bCs/>
                <w:color w:val="000000"/>
                <w:position w:val="-2"/>
                <w:sz w:val="20"/>
                <w:szCs w:val="20"/>
                <w:u w:val="none"/>
              </w:rPr>
              <w:t xml:space="preserve">D</w:t>
            </w:r>
            <w:r>
              <w:rPr>
                <w:color w:val="000000"/>
                <w:position w:val="-2"/>
                <w:sz w:val="20"/>
                <w:szCs w:val="20"/>
                <w:u w:val="none"/>
              </w:rPr>
              <w:t xml:space="preserve"> with a damp cloth.</w:t>
            </w:r>
          </w:p>
          <w:p>
            <w:pPr>
              <w:numPr>
                <w:ilvl w:val="0"/>
                <w:numId w:val="17445"/>
              </w:numPr>
              <w:spacing w:before="0" w:after="0" w:line="262" w:lineRule="auto"/>
              <w:jc w:val="left"/>
              <w:rPr>
                <w:color w:val="00274C"/>
                <w:sz w:val="20"/>
                <w:szCs w:val="20"/>
              </w:rPr>
            </w:pPr>
            <w:r>
              <w:rPr>
                <w:color w:val="000000"/>
                <w:position w:val="-2"/>
                <w:sz w:val="20"/>
                <w:szCs w:val="20"/>
                <w:u w:val="none"/>
              </w:rPr>
              <w:t xml:space="preserve">Check the condition of cartridge </w:t>
            </w:r>
            <w:r>
              <w:rPr>
                <w:b/>
                <w:bCs/>
                <w:color w:val="000000"/>
                <w:position w:val="-2"/>
                <w:sz w:val="20"/>
                <w:szCs w:val="20"/>
                <w:u w:val="none"/>
              </w:rPr>
              <w:t xml:space="preserve">B</w:t>
            </w:r>
            <w:r>
              <w:rPr>
                <w:color w:val="000000"/>
                <w:position w:val="-2"/>
                <w:sz w:val="20"/>
                <w:szCs w:val="20"/>
                <w:u w:val="none"/>
              </w:rPr>
              <w:t xml:space="preserve"> , replace it in case of suspecting of high level of clogging even if the hours of  </w:t>
            </w:r>
            <w:r>
              <w:rPr>
                <w:b/>
                <w:bCs/>
                <w:color w:val="000000"/>
                <w:position w:val="-2"/>
                <w:sz w:val="20"/>
                <w:szCs w:val="20"/>
                <w:u w:val="none"/>
              </w:rPr>
              <w:t xml:space="preserve">Tab. 4.2</w:t>
            </w:r>
            <w:r>
              <w:rPr>
                <w:color w:val="000000"/>
                <w:position w:val="-2"/>
                <w:sz w:val="20"/>
                <w:szCs w:val="20"/>
                <w:u w:val="none"/>
              </w:rPr>
              <w:t xml:space="preserve">  are not reached.</w:t>
            </w:r>
          </w:p>
          <w:p>
            <w:pPr>
              <w:numPr>
                <w:ilvl w:val="0"/>
                <w:numId w:val="17445"/>
              </w:numPr>
              <w:spacing w:before="0" w:after="0" w:line="262" w:lineRule="auto"/>
              <w:jc w:val="left"/>
              <w:rPr>
                <w:color w:val="00274C"/>
                <w:sz w:val="20"/>
                <w:szCs w:val="20"/>
              </w:rPr>
            </w:pPr>
            <w:r>
              <w:rPr>
                <w:color w:val="000000"/>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28"/>
              </w:rPr>
              <w:drawing>
                <wp:inline distT="0" distB="0" distL="0" distR="0">
                  <wp:extent cx="5544000" cy="4154400"/>
                  <wp:effectExtent b="0" l="0" r="0" t="0"/>
                  <wp:docPr id="21281130" name="name913769d8a459bb0d0" descr="Cap_4_39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9a-c.png"/>
                          <pic:cNvPicPr/>
                        </pic:nvPicPr>
                        <pic:blipFill>
                          <a:blip r:embed="rId846869d8a459bb0cd" cstate="print"/>
                          <a:stretch>
                            <a:fillRect/>
                          </a:stretch>
                        </pic:blipFill>
                        <pic:spPr>
                          <a:xfrm>
                            <a:off x="0" y="0"/>
                            <a:ext cx="5544000" cy="41544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Water presence in fuel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016023" name="name149569d8a459bfb7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9869d8a459bfb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47514" name="name535969d8a459c65f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07069d8a459c65e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17449"/>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7449"/>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17449"/>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1535968" name="name900269d8a459cac80"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388269d8a459cac7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 of the radiator heat - exchanger surface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580687" name="name500269d8a459cdb1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8369d8a459cdb1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721419" name="name114769d8a459d1e0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5069d8a459d1e0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50"/>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17450"/>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7371968" name="name256069d8a459d790f"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461469d8a459d790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Alternator belt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007659" name="name347369d8a459df92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3469d8a459df92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276870" name="name529369d8a459e526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33269d8a459e526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51"/>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42886470" name="name994769d8a459ebbc8"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700369d8a459ebbc6"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Rubber hoses (intake air / coolant / fuel)</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1724489" name="name305569d8a459f2c48"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994969d8a459f2c4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66094927" name="name918169d8a45a056b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08569d8a45a056b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p>
            <w:pPr>
              <w:numPr>
                <w:ilvl w:val="0"/>
                <w:numId w:val="17452"/>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8823835" name="name727569d8a45a0eee2"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361969d8a45a0eee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4515559" name="name415269d8a45a15849"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771069d8a45a1584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7453"/>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1167161" name="name112469d8a45a1ebe9"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714169d8a45a1ebe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7454"/>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3656779" name="name151069d8a45a28c37"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169469d8a45a28c35"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Replacement</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numPr>
                <w:ilvl w:val="0"/>
                <w:numId w:val="17445"/>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are the responsability of the user.</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839854" name="name109469d8a45a2ded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95669d8a45a2ded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also check that: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drain plug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filler cap are tightened firmly.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675570" name="name724069d8a45a3189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9569d8a45a3189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122851" name="name769369d8a45a357e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27869d8a45a357e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40" w:lineRule="auto"/>
              <w:ind w:left="0" w:right="0"/>
              <w:jc w:val="left"/>
            </w:pPr>
            <w:r>
              <w:rPr>
                <w:b/>
                <w:bCs/>
                <w:color w:val="00274C"/>
                <w:position w:val="-2"/>
                <w:sz w:val="20"/>
                <w:szCs w:val="20"/>
                <w:u w:val="none"/>
              </w:rPr>
              <w:t xml:space="preserve">4.2</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gridSpan w:val="7"/>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3"/>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3"/>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line hoses</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
          <w:p>
            <w:pPr>
              <w:widowControl w:val="on"/>
              <w:pBdr/>
              <w:spacing w:before="0" w:after="0" w:line="240" w:lineRule="auto"/>
              <w:ind w:left="0" w:right="0"/>
              <w:jc w:val="left"/>
            </w:pPr>
            <w:r>
              <w:rPr>
                <w:b/>
                <w:bCs/>
                <w:color w:val="00274C"/>
                <w:position w:val="-2"/>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85806711" name="name960269d8a45a3de2d"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442569d8a45a3de2b"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89872675" name="name595569d8a45a42167"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738769d8a45a42165"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
          <w:p>
            <w:pPr>
              <w:widowControl w:val="on"/>
              <w:pBdr/>
              <w:spacing w:before="0" w:after="0" w:line="240" w:lineRule="auto"/>
              <w:ind w:left="0" w:right="0"/>
              <w:jc w:val="left"/>
            </w:pPr>
            <w:r>
              <w:rPr>
                <w:b/>
                <w:bCs/>
                <w:color w:val="000000"/>
                <w:position w:val="-2"/>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61991463" name="name641769d8a45a48e12"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804069d8a45a48e10"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63636541" name="name260869d8a45a4cc13"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410369d8a45a4cc11"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p>
          <w:p>
            <w:pPr>
              <w:widowControl w:val="on"/>
              <w:pBdr/>
              <w:spacing w:before="0" w:after="0" w:line="262" w:lineRule="auto"/>
              <w:ind w:left="0" w:right="0"/>
              <w:jc w:val="left"/>
              <w:textAlignment w:val="center"/>
            </w:pPr>
            <w:r>
              <w:rPr>
                <w:color w:val="00274C"/>
                <w:position w:val="-2"/>
                <w:sz w:val="20"/>
                <w:szCs w:val="20"/>
                <w:u w:val="none"/>
              </w:rPr>
              <w:t xml:space="preserve">(5) - In case of low use: 24 months.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Engine oil and oil filter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23604" name="name625769d8a45a5330d"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482169d8a45a5330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7984519" name="name291669d8a45a5933d"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261069d8a45a5933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7445"/>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 </w:t>
            </w:r>
            <w:r>
              <w:rPr>
                <w:color w:val="00274C"/>
                <w:position w:val="-2"/>
                <w:sz w:val="20"/>
                <w:szCs w:val="20"/>
                <w:u w:val="none"/>
              </w:rPr>
              <w:t xml:space="preserve"> with appropriate wrench.</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Assembly and tighten the new oil filter cartridge  </w:t>
            </w:r>
            <w:r>
              <w:rPr>
                <w:b/>
                <w:bCs/>
                <w:color w:val="00274C"/>
                <w:position w:val="-2"/>
                <w:sz w:val="20"/>
                <w:szCs w:val="20"/>
                <w:u w:val="none"/>
              </w:rPr>
              <w:t xml:space="preserve">F </w:t>
            </w:r>
            <w:r>
              <w:rPr>
                <w:color w:val="00274C"/>
                <w:position w:val="-2"/>
                <w:sz w:val="20"/>
                <w:szCs w:val="20"/>
                <w:u w:val="none"/>
              </w:rPr>
              <w:t xml:space="preserve"> (torque to  </w:t>
            </w:r>
            <w:r>
              <w:rPr>
                <w:b/>
                <w:bCs/>
                <w:color w:val="00274C"/>
                <w:position w:val="-2"/>
                <w:sz w:val="20"/>
                <w:szCs w:val="20"/>
                <w:u w:val="none"/>
              </w:rPr>
              <w:t xml:space="preserve">20 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6450860" name="name849369d8a45a624b7"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405069d8a45a624b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9756393" name="name900169d8a45a6a66c"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944069d8a45a6a66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7445"/>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 apply </w:t>
            </w:r>
            <w:r>
              <w:rPr>
                <w:b/>
                <w:bCs/>
                <w:color w:val="00274C"/>
                <w:position w:val="-2"/>
                <w:sz w:val="20"/>
                <w:szCs w:val="20"/>
                <w:u w:val="none"/>
              </w:rPr>
              <w:t xml:space="preserve">Loctite 242</w:t>
            </w:r>
            <w:r>
              <w:rPr>
                <w:color w:val="00274C"/>
                <w:position w:val="-2"/>
                <w:sz w:val="20"/>
                <w:szCs w:val="20"/>
                <w:u w:val="none"/>
              </w:rPr>
              <w:t xml:space="preserve"> on the thread of plug </w:t>
            </w:r>
            <w:r>
              <w:rPr>
                <w:b/>
                <w:bCs/>
                <w:color w:val="00274C"/>
                <w:position w:val="-2"/>
                <w:sz w:val="20"/>
                <w:szCs w:val="20"/>
                <w:u w:val="none"/>
              </w:rPr>
              <w:t xml:space="preserve">D</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40 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14133848" name="name725569d8a45a7112a"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599569d8a45a71128"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24643039" name="name806869d8a45a780e8"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173069d8a45a780e6"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65394503" name="name868969d8a45a81f00"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499569d8a45a81efe"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2569207" name="name323169d8a45a86f56"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257069d8a45a86f53"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7445"/>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4933715" name="name242969d8a45a900a9"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636669d8a45a900a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13171241" name="name639169d8a45a95e58"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904069d8a45a95e55"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67993493" name="name158169d8a45a98e76"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309169d8a45a98e74"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406913" name="name425269d8a45a9ca0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2769d8a45a9c9f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br/>
              <w:t xml:space="preserve">Do not fill the new cartridge  </w:t>
            </w:r>
            <w:r>
              <w:rPr>
                <w:b/>
                <w:bCs/>
                <w:color w:val="00274C"/>
                <w:position w:val="-2"/>
                <w:sz w:val="20"/>
                <w:szCs w:val="20"/>
                <w:u w:val="none"/>
              </w:rPr>
              <w:t xml:space="preserve">B </w:t>
            </w:r>
            <w:r>
              <w:rPr>
                <w:color w:val="00274C"/>
                <w:position w:val="-2"/>
                <w:sz w:val="20"/>
                <w:szCs w:val="20"/>
                <w:u w:val="none"/>
              </w:rPr>
              <w:t xml:space="preserve"> with fuel.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 </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w:t>
            </w:r>
            <w:r>
              <w:rPr>
                <w:color w:val="00274C"/>
                <w:position w:val="-2"/>
                <w:sz w:val="20"/>
                <w:szCs w:val="20"/>
                <w:u w:val="none"/>
              </w:rPr>
              <w:t xml:space="preserve"> onto support  </w:t>
            </w:r>
            <w:r>
              <w:rPr>
                <w:b/>
                <w:bCs/>
                <w:color w:val="00274C"/>
                <w:position w:val="-2"/>
                <w:sz w:val="20"/>
                <w:szCs w:val="20"/>
                <w:u w:val="none"/>
              </w:rPr>
              <w:t xml:space="preserve">D </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2436633" name="name238569d8a45aa0f7a"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617669d8a45aa0f7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301040" name="name101169d8a45aa4f18"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134469d8a45aa4f1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7445"/>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5.4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6280962" name="name316069d8a45aa8646"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690269d8a45aa864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Air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37234" name="name504269d8a45aab0b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4869d8a45aab0b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w:t>
            </w:r>
            <w:r>
              <w:rPr>
                <w:color w:val="00274C"/>
                <w:position w:val="-2"/>
                <w:sz w:val="20"/>
                <w:szCs w:val="20"/>
                <w:u w:val="none"/>
              </w:rPr>
              <w:t xml:space="preserve"> and </w:t>
            </w:r>
            <w:r>
              <w:rPr>
                <w:b/>
                <w:bCs/>
                <w:color w:val="00274C"/>
                <w:position w:val="-2"/>
                <w:sz w:val="20"/>
                <w:szCs w:val="20"/>
                <w:u w:val="none"/>
              </w:rPr>
              <w:t xml:space="preserve">D</w:t>
            </w:r>
            <w:r>
              <w:rPr>
                <w:color w:val="00274C"/>
                <w:position w:val="-2"/>
                <w:sz w:val="20"/>
                <w:szCs w:val="20"/>
                <w:u w:val="none"/>
              </w:rPr>
              <w:t xml:space="preserve">  with a damp cloth.</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2474999" name="name355369d8a45ab5055"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531469d8a45ab505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9616997" name="name977369d8a45abc767"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833669d8a45abc76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Alternator belt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17455"/>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17455"/>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96628110" name="name202769d8a45ac59a4"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352169d8a45ac59a2" cstate="print"/>
                          <a:stretch>
                            <a:fillRect/>
                          </a:stretch>
                        </pic:blipFill>
                        <pic:spPr>
                          <a:xfrm>
                            <a:off x="0" y="0"/>
                            <a:ext cx="2239200" cy="3355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8787387" name="name925469d8a45acf1ef"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183969d8a45acf1ec"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REMOVE</w:t>
            </w:r>
          </w:p>
          <w:p/>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45139452" name="name761269d8a45ad4d00"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736469d8a45ad4cfe"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INTALL</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Rubber hoses</w:t>
            </w:r>
          </w:p>
        </w:tc>
      </w:tr>
      <w:tr>
        <w:trPr>
          <w:trHeight w:val="0" w:hRule="atLeast"/>
        </w:trPr>
        <w:tc>
          <w:tcPr>
            <w:tcW w:w="0" w:type="auto"/>
            <w:tcMar>
              <w:top w:w="150" w:type="dxa"/>
              <w:left w:w="150" w:type="dxa"/>
              <w:bottom w:w="150" w:type="dxa"/>
              <w:right w:w="150" w:type="dxa"/>
            </w:tcMar>
            <w:vAlign w:val="center"/>
          </w:tcPr>
          <w:p>
            <w:pPr>
              <w:numPr>
                <w:ilvl w:val="0"/>
                <w:numId w:val="17445"/>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5129029" name="name110769d8a45adbea7"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520169d8a45adbea4"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4775654" name="name838669d8a45ae3cf5"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302869d8a45ae3cf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7445"/>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Tighten the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  </w:t>
            </w:r>
            <w:r>
              <w:rPr>
                <w:b/>
                <w:bCs/>
                <w:color w:val="00274C"/>
                <w:position w:val="-2"/>
                <w:sz w:val="20"/>
                <w:szCs w:val="20"/>
                <w:u w:val="none"/>
              </w:rPr>
              <w:t xml:space="preserve">35 Nm</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3415101" name="name505169d8a45aec5f6"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705569d8a45aec5f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8096489" name="name238469d8a45af3ec3"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502169d8a45af3ec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2158749" name="name964569d8a45b09448"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282469d8a45b09445"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5069989" name="name869269d8a45b12a6c"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358069d8a45b12a69"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8576393" name="name498269d8a45b1a373"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897569d8a45b1a371" cstate="print"/>
                          <a:stretch>
                            <a:fillRect/>
                          </a:stretch>
                        </pic:blipFill>
                        <pic:spPr>
                          <a:xfrm>
                            <a:off x="0" y="0"/>
                            <a:ext cx="2239200" cy="16848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1273096" name="name240169d8a45b2310c" descr="Cap_5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2.png"/>
                          <pic:cNvPicPr/>
                        </pic:nvPicPr>
                        <pic:blipFill>
                          <a:blip r:embed="rId613569d8a45b2310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1827830" name="name556869d8a45b29f78" descr="Cap_5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1.png"/>
                          <pic:cNvPicPr/>
                        </pic:nvPicPr>
                        <pic:blipFill>
                          <a:blip r:embed="rId427469d8a45b29f7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7445"/>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17445"/>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cap.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8658563" name="name885669d8a45b2fd6d"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249269d8a45b2fd6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8224487" name="name260969d8a45b37e1d"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142769d8a45b37e1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line hose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5125847" name="name761369d8a45b405ff"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688669d8a45b405fd" cstate="print"/>
                          <a:stretch>
                            <a:fillRect/>
                          </a:stretch>
                        </pic:blipFill>
                        <pic:spPr>
                          <a:xfrm>
                            <a:off x="0" y="0"/>
                            <a:ext cx="2239200" cy="1684800"/>
                          </a:xfrm>
                          <a:prstGeom prst="rect">
                            <a:avLst/>
                          </a:prstGeom>
                          <a:ln w="0">
                            <a:noFill/>
                          </a:ln>
                        </pic:spPr>
                      </pic:pic>
                    </a:graphicData>
                  </a:graphic>
                </wp:inline>
              </w:drawing>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455">
    <w:multiLevelType w:val="hybridMultilevel"/>
    <w:lvl w:ilvl="0" w:tplc="73826166">
      <w:start w:val="1"/>
      <w:numFmt w:val="decimal"/>
      <w:lvlText w:val="%1."/>
      <w:lvlJc w:val="left"/>
      <w:pPr>
        <w:ind w:left="720" w:hanging="360"/>
      </w:pPr>
    </w:lvl>
    <w:lvl w:ilvl="1" w:tplc="73826166" w:tentative="1">
      <w:start w:val="1"/>
      <w:numFmt w:val="lowerLetter"/>
      <w:lvlText w:val="%2."/>
      <w:lvlJc w:val="left"/>
      <w:pPr>
        <w:ind w:left="1440" w:hanging="360"/>
      </w:pPr>
    </w:lvl>
    <w:lvl w:ilvl="2" w:tplc="73826166" w:tentative="1">
      <w:start w:val="1"/>
      <w:numFmt w:val="lowerRoman"/>
      <w:lvlText w:val="%3."/>
      <w:lvlJc w:val="right"/>
      <w:pPr>
        <w:ind w:left="2160" w:hanging="180"/>
      </w:pPr>
    </w:lvl>
    <w:lvl w:ilvl="3" w:tplc="73826166" w:tentative="1">
      <w:start w:val="1"/>
      <w:numFmt w:val="decimal"/>
      <w:lvlText w:val="%4."/>
      <w:lvlJc w:val="left"/>
      <w:pPr>
        <w:ind w:left="2880" w:hanging="360"/>
      </w:pPr>
    </w:lvl>
    <w:lvl w:ilvl="4" w:tplc="73826166" w:tentative="1">
      <w:start w:val="1"/>
      <w:numFmt w:val="lowerLetter"/>
      <w:lvlText w:val="%5."/>
      <w:lvlJc w:val="left"/>
      <w:pPr>
        <w:ind w:left="3600" w:hanging="360"/>
      </w:pPr>
    </w:lvl>
    <w:lvl w:ilvl="5" w:tplc="73826166" w:tentative="1">
      <w:start w:val="1"/>
      <w:numFmt w:val="lowerRoman"/>
      <w:lvlText w:val="%6."/>
      <w:lvlJc w:val="right"/>
      <w:pPr>
        <w:ind w:left="4320" w:hanging="180"/>
      </w:pPr>
    </w:lvl>
    <w:lvl w:ilvl="6" w:tplc="73826166" w:tentative="1">
      <w:start w:val="1"/>
      <w:numFmt w:val="decimal"/>
      <w:lvlText w:val="%7."/>
      <w:lvlJc w:val="left"/>
      <w:pPr>
        <w:ind w:left="5040" w:hanging="360"/>
      </w:pPr>
    </w:lvl>
    <w:lvl w:ilvl="7" w:tplc="73826166" w:tentative="1">
      <w:start w:val="1"/>
      <w:numFmt w:val="lowerLetter"/>
      <w:lvlText w:val="%8."/>
      <w:lvlJc w:val="left"/>
      <w:pPr>
        <w:ind w:left="5760" w:hanging="360"/>
      </w:pPr>
    </w:lvl>
    <w:lvl w:ilvl="8" w:tplc="73826166" w:tentative="1">
      <w:start w:val="1"/>
      <w:numFmt w:val="lowerRoman"/>
      <w:lvlText w:val="%9."/>
      <w:lvlJc w:val="right"/>
      <w:pPr>
        <w:ind w:left="6480" w:hanging="180"/>
      </w:pPr>
    </w:lvl>
  </w:abstractNum>
  <w:abstractNum w:abstractNumId="17454">
    <w:multiLevelType w:val="hybridMultilevel"/>
    <w:lvl w:ilvl="0" w:tplc="43809744">
      <w:start w:val="1"/>
      <w:numFmt w:val="decimal"/>
      <w:lvlText w:val="%1."/>
      <w:lvlJc w:val="left"/>
      <w:pPr>
        <w:ind w:left="720" w:hanging="360"/>
      </w:pPr>
    </w:lvl>
    <w:lvl w:ilvl="1" w:tplc="43809744" w:tentative="1">
      <w:start w:val="1"/>
      <w:numFmt w:val="lowerLetter"/>
      <w:lvlText w:val="%2."/>
      <w:lvlJc w:val="left"/>
      <w:pPr>
        <w:ind w:left="1440" w:hanging="360"/>
      </w:pPr>
    </w:lvl>
    <w:lvl w:ilvl="2" w:tplc="43809744" w:tentative="1">
      <w:start w:val="1"/>
      <w:numFmt w:val="lowerRoman"/>
      <w:lvlText w:val="%3."/>
      <w:lvlJc w:val="right"/>
      <w:pPr>
        <w:ind w:left="2160" w:hanging="180"/>
      </w:pPr>
    </w:lvl>
    <w:lvl w:ilvl="3" w:tplc="43809744" w:tentative="1">
      <w:start w:val="1"/>
      <w:numFmt w:val="decimal"/>
      <w:lvlText w:val="%4."/>
      <w:lvlJc w:val="left"/>
      <w:pPr>
        <w:ind w:left="2880" w:hanging="360"/>
      </w:pPr>
    </w:lvl>
    <w:lvl w:ilvl="4" w:tplc="43809744" w:tentative="1">
      <w:start w:val="1"/>
      <w:numFmt w:val="lowerLetter"/>
      <w:lvlText w:val="%5."/>
      <w:lvlJc w:val="left"/>
      <w:pPr>
        <w:ind w:left="3600" w:hanging="360"/>
      </w:pPr>
    </w:lvl>
    <w:lvl w:ilvl="5" w:tplc="43809744" w:tentative="1">
      <w:start w:val="1"/>
      <w:numFmt w:val="lowerRoman"/>
      <w:lvlText w:val="%6."/>
      <w:lvlJc w:val="right"/>
      <w:pPr>
        <w:ind w:left="4320" w:hanging="180"/>
      </w:pPr>
    </w:lvl>
    <w:lvl w:ilvl="6" w:tplc="43809744" w:tentative="1">
      <w:start w:val="1"/>
      <w:numFmt w:val="decimal"/>
      <w:lvlText w:val="%7."/>
      <w:lvlJc w:val="left"/>
      <w:pPr>
        <w:ind w:left="5040" w:hanging="360"/>
      </w:pPr>
    </w:lvl>
    <w:lvl w:ilvl="7" w:tplc="43809744" w:tentative="1">
      <w:start w:val="1"/>
      <w:numFmt w:val="lowerLetter"/>
      <w:lvlText w:val="%8."/>
      <w:lvlJc w:val="left"/>
      <w:pPr>
        <w:ind w:left="5760" w:hanging="360"/>
      </w:pPr>
    </w:lvl>
    <w:lvl w:ilvl="8" w:tplc="43809744" w:tentative="1">
      <w:start w:val="1"/>
      <w:numFmt w:val="lowerRoman"/>
      <w:lvlText w:val="%9."/>
      <w:lvlJc w:val="right"/>
      <w:pPr>
        <w:ind w:left="6480" w:hanging="180"/>
      </w:pPr>
    </w:lvl>
  </w:abstractNum>
  <w:abstractNum w:abstractNumId="17453">
    <w:multiLevelType w:val="hybridMultilevel"/>
    <w:lvl w:ilvl="0" w:tplc="79149832">
      <w:start w:val="1"/>
      <w:numFmt w:val="decimal"/>
      <w:lvlText w:val="%1."/>
      <w:lvlJc w:val="left"/>
      <w:pPr>
        <w:ind w:left="720" w:hanging="360"/>
      </w:pPr>
    </w:lvl>
    <w:lvl w:ilvl="1" w:tplc="79149832" w:tentative="1">
      <w:start w:val="1"/>
      <w:numFmt w:val="lowerLetter"/>
      <w:lvlText w:val="%2."/>
      <w:lvlJc w:val="left"/>
      <w:pPr>
        <w:ind w:left="1440" w:hanging="360"/>
      </w:pPr>
    </w:lvl>
    <w:lvl w:ilvl="2" w:tplc="79149832" w:tentative="1">
      <w:start w:val="1"/>
      <w:numFmt w:val="lowerRoman"/>
      <w:lvlText w:val="%3."/>
      <w:lvlJc w:val="right"/>
      <w:pPr>
        <w:ind w:left="2160" w:hanging="180"/>
      </w:pPr>
    </w:lvl>
    <w:lvl w:ilvl="3" w:tplc="79149832" w:tentative="1">
      <w:start w:val="1"/>
      <w:numFmt w:val="decimal"/>
      <w:lvlText w:val="%4."/>
      <w:lvlJc w:val="left"/>
      <w:pPr>
        <w:ind w:left="2880" w:hanging="360"/>
      </w:pPr>
    </w:lvl>
    <w:lvl w:ilvl="4" w:tplc="79149832" w:tentative="1">
      <w:start w:val="1"/>
      <w:numFmt w:val="lowerLetter"/>
      <w:lvlText w:val="%5."/>
      <w:lvlJc w:val="left"/>
      <w:pPr>
        <w:ind w:left="3600" w:hanging="360"/>
      </w:pPr>
    </w:lvl>
    <w:lvl w:ilvl="5" w:tplc="79149832" w:tentative="1">
      <w:start w:val="1"/>
      <w:numFmt w:val="lowerRoman"/>
      <w:lvlText w:val="%6."/>
      <w:lvlJc w:val="right"/>
      <w:pPr>
        <w:ind w:left="4320" w:hanging="180"/>
      </w:pPr>
    </w:lvl>
    <w:lvl w:ilvl="6" w:tplc="79149832" w:tentative="1">
      <w:start w:val="1"/>
      <w:numFmt w:val="decimal"/>
      <w:lvlText w:val="%7."/>
      <w:lvlJc w:val="left"/>
      <w:pPr>
        <w:ind w:left="5040" w:hanging="360"/>
      </w:pPr>
    </w:lvl>
    <w:lvl w:ilvl="7" w:tplc="79149832" w:tentative="1">
      <w:start w:val="1"/>
      <w:numFmt w:val="lowerLetter"/>
      <w:lvlText w:val="%8."/>
      <w:lvlJc w:val="left"/>
      <w:pPr>
        <w:ind w:left="5760" w:hanging="360"/>
      </w:pPr>
    </w:lvl>
    <w:lvl w:ilvl="8" w:tplc="79149832" w:tentative="1">
      <w:start w:val="1"/>
      <w:numFmt w:val="lowerRoman"/>
      <w:lvlText w:val="%9."/>
      <w:lvlJc w:val="right"/>
      <w:pPr>
        <w:ind w:left="6480" w:hanging="180"/>
      </w:pPr>
    </w:lvl>
  </w:abstractNum>
  <w:abstractNum w:abstractNumId="17452">
    <w:multiLevelType w:val="hybridMultilevel"/>
    <w:lvl w:ilvl="0" w:tplc="20549703">
      <w:start w:val="1"/>
      <w:numFmt w:val="decimal"/>
      <w:lvlText w:val="%1."/>
      <w:lvlJc w:val="left"/>
      <w:pPr>
        <w:ind w:left="720" w:hanging="360"/>
      </w:pPr>
    </w:lvl>
    <w:lvl w:ilvl="1" w:tplc="20549703" w:tentative="1">
      <w:start w:val="1"/>
      <w:numFmt w:val="lowerLetter"/>
      <w:lvlText w:val="%2."/>
      <w:lvlJc w:val="left"/>
      <w:pPr>
        <w:ind w:left="1440" w:hanging="360"/>
      </w:pPr>
    </w:lvl>
    <w:lvl w:ilvl="2" w:tplc="20549703" w:tentative="1">
      <w:start w:val="1"/>
      <w:numFmt w:val="lowerRoman"/>
      <w:lvlText w:val="%3."/>
      <w:lvlJc w:val="right"/>
      <w:pPr>
        <w:ind w:left="2160" w:hanging="180"/>
      </w:pPr>
    </w:lvl>
    <w:lvl w:ilvl="3" w:tplc="20549703" w:tentative="1">
      <w:start w:val="1"/>
      <w:numFmt w:val="decimal"/>
      <w:lvlText w:val="%4."/>
      <w:lvlJc w:val="left"/>
      <w:pPr>
        <w:ind w:left="2880" w:hanging="360"/>
      </w:pPr>
    </w:lvl>
    <w:lvl w:ilvl="4" w:tplc="20549703" w:tentative="1">
      <w:start w:val="1"/>
      <w:numFmt w:val="lowerLetter"/>
      <w:lvlText w:val="%5."/>
      <w:lvlJc w:val="left"/>
      <w:pPr>
        <w:ind w:left="3600" w:hanging="360"/>
      </w:pPr>
    </w:lvl>
    <w:lvl w:ilvl="5" w:tplc="20549703" w:tentative="1">
      <w:start w:val="1"/>
      <w:numFmt w:val="lowerRoman"/>
      <w:lvlText w:val="%6."/>
      <w:lvlJc w:val="right"/>
      <w:pPr>
        <w:ind w:left="4320" w:hanging="180"/>
      </w:pPr>
    </w:lvl>
    <w:lvl w:ilvl="6" w:tplc="20549703" w:tentative="1">
      <w:start w:val="1"/>
      <w:numFmt w:val="decimal"/>
      <w:lvlText w:val="%7."/>
      <w:lvlJc w:val="left"/>
      <w:pPr>
        <w:ind w:left="5040" w:hanging="360"/>
      </w:pPr>
    </w:lvl>
    <w:lvl w:ilvl="7" w:tplc="20549703" w:tentative="1">
      <w:start w:val="1"/>
      <w:numFmt w:val="lowerLetter"/>
      <w:lvlText w:val="%8."/>
      <w:lvlJc w:val="left"/>
      <w:pPr>
        <w:ind w:left="5760" w:hanging="360"/>
      </w:pPr>
    </w:lvl>
    <w:lvl w:ilvl="8" w:tplc="20549703" w:tentative="1">
      <w:start w:val="1"/>
      <w:numFmt w:val="lowerRoman"/>
      <w:lvlText w:val="%9."/>
      <w:lvlJc w:val="right"/>
      <w:pPr>
        <w:ind w:left="6480" w:hanging="180"/>
      </w:pPr>
    </w:lvl>
  </w:abstractNum>
  <w:abstractNum w:abstractNumId="17451">
    <w:multiLevelType w:val="hybridMultilevel"/>
    <w:lvl w:ilvl="0" w:tplc="36537331">
      <w:start w:val="1"/>
      <w:numFmt w:val="decimal"/>
      <w:lvlText w:val="%1."/>
      <w:lvlJc w:val="left"/>
      <w:pPr>
        <w:ind w:left="720" w:hanging="360"/>
      </w:pPr>
    </w:lvl>
    <w:lvl w:ilvl="1" w:tplc="36537331" w:tentative="1">
      <w:start w:val="1"/>
      <w:numFmt w:val="lowerLetter"/>
      <w:lvlText w:val="%2."/>
      <w:lvlJc w:val="left"/>
      <w:pPr>
        <w:ind w:left="1440" w:hanging="360"/>
      </w:pPr>
    </w:lvl>
    <w:lvl w:ilvl="2" w:tplc="36537331" w:tentative="1">
      <w:start w:val="1"/>
      <w:numFmt w:val="lowerRoman"/>
      <w:lvlText w:val="%3."/>
      <w:lvlJc w:val="right"/>
      <w:pPr>
        <w:ind w:left="2160" w:hanging="180"/>
      </w:pPr>
    </w:lvl>
    <w:lvl w:ilvl="3" w:tplc="36537331" w:tentative="1">
      <w:start w:val="1"/>
      <w:numFmt w:val="decimal"/>
      <w:lvlText w:val="%4."/>
      <w:lvlJc w:val="left"/>
      <w:pPr>
        <w:ind w:left="2880" w:hanging="360"/>
      </w:pPr>
    </w:lvl>
    <w:lvl w:ilvl="4" w:tplc="36537331" w:tentative="1">
      <w:start w:val="1"/>
      <w:numFmt w:val="lowerLetter"/>
      <w:lvlText w:val="%5."/>
      <w:lvlJc w:val="left"/>
      <w:pPr>
        <w:ind w:left="3600" w:hanging="360"/>
      </w:pPr>
    </w:lvl>
    <w:lvl w:ilvl="5" w:tplc="36537331" w:tentative="1">
      <w:start w:val="1"/>
      <w:numFmt w:val="lowerRoman"/>
      <w:lvlText w:val="%6."/>
      <w:lvlJc w:val="right"/>
      <w:pPr>
        <w:ind w:left="4320" w:hanging="180"/>
      </w:pPr>
    </w:lvl>
    <w:lvl w:ilvl="6" w:tplc="36537331" w:tentative="1">
      <w:start w:val="1"/>
      <w:numFmt w:val="decimal"/>
      <w:lvlText w:val="%7."/>
      <w:lvlJc w:val="left"/>
      <w:pPr>
        <w:ind w:left="5040" w:hanging="360"/>
      </w:pPr>
    </w:lvl>
    <w:lvl w:ilvl="7" w:tplc="36537331" w:tentative="1">
      <w:start w:val="1"/>
      <w:numFmt w:val="lowerLetter"/>
      <w:lvlText w:val="%8."/>
      <w:lvlJc w:val="left"/>
      <w:pPr>
        <w:ind w:left="5760" w:hanging="360"/>
      </w:pPr>
    </w:lvl>
    <w:lvl w:ilvl="8" w:tplc="36537331" w:tentative="1">
      <w:start w:val="1"/>
      <w:numFmt w:val="lowerRoman"/>
      <w:lvlText w:val="%9."/>
      <w:lvlJc w:val="right"/>
      <w:pPr>
        <w:ind w:left="6480" w:hanging="180"/>
      </w:pPr>
    </w:lvl>
  </w:abstractNum>
  <w:abstractNum w:abstractNumId="17450">
    <w:multiLevelType w:val="hybridMultilevel"/>
    <w:lvl w:ilvl="0" w:tplc="40276526">
      <w:start w:val="1"/>
      <w:numFmt w:val="decimal"/>
      <w:lvlText w:val="%1."/>
      <w:lvlJc w:val="left"/>
      <w:pPr>
        <w:ind w:left="720" w:hanging="360"/>
      </w:pPr>
    </w:lvl>
    <w:lvl w:ilvl="1" w:tplc="40276526" w:tentative="1">
      <w:start w:val="1"/>
      <w:numFmt w:val="lowerLetter"/>
      <w:lvlText w:val="%2."/>
      <w:lvlJc w:val="left"/>
      <w:pPr>
        <w:ind w:left="1440" w:hanging="360"/>
      </w:pPr>
    </w:lvl>
    <w:lvl w:ilvl="2" w:tplc="40276526" w:tentative="1">
      <w:start w:val="1"/>
      <w:numFmt w:val="lowerRoman"/>
      <w:lvlText w:val="%3."/>
      <w:lvlJc w:val="right"/>
      <w:pPr>
        <w:ind w:left="2160" w:hanging="180"/>
      </w:pPr>
    </w:lvl>
    <w:lvl w:ilvl="3" w:tplc="40276526" w:tentative="1">
      <w:start w:val="1"/>
      <w:numFmt w:val="decimal"/>
      <w:lvlText w:val="%4."/>
      <w:lvlJc w:val="left"/>
      <w:pPr>
        <w:ind w:left="2880" w:hanging="360"/>
      </w:pPr>
    </w:lvl>
    <w:lvl w:ilvl="4" w:tplc="40276526" w:tentative="1">
      <w:start w:val="1"/>
      <w:numFmt w:val="lowerLetter"/>
      <w:lvlText w:val="%5."/>
      <w:lvlJc w:val="left"/>
      <w:pPr>
        <w:ind w:left="3600" w:hanging="360"/>
      </w:pPr>
    </w:lvl>
    <w:lvl w:ilvl="5" w:tplc="40276526" w:tentative="1">
      <w:start w:val="1"/>
      <w:numFmt w:val="lowerRoman"/>
      <w:lvlText w:val="%6."/>
      <w:lvlJc w:val="right"/>
      <w:pPr>
        <w:ind w:left="4320" w:hanging="180"/>
      </w:pPr>
    </w:lvl>
    <w:lvl w:ilvl="6" w:tplc="40276526" w:tentative="1">
      <w:start w:val="1"/>
      <w:numFmt w:val="decimal"/>
      <w:lvlText w:val="%7."/>
      <w:lvlJc w:val="left"/>
      <w:pPr>
        <w:ind w:left="5040" w:hanging="360"/>
      </w:pPr>
    </w:lvl>
    <w:lvl w:ilvl="7" w:tplc="40276526" w:tentative="1">
      <w:start w:val="1"/>
      <w:numFmt w:val="lowerLetter"/>
      <w:lvlText w:val="%8."/>
      <w:lvlJc w:val="left"/>
      <w:pPr>
        <w:ind w:left="5760" w:hanging="360"/>
      </w:pPr>
    </w:lvl>
    <w:lvl w:ilvl="8" w:tplc="40276526" w:tentative="1">
      <w:start w:val="1"/>
      <w:numFmt w:val="lowerRoman"/>
      <w:lvlText w:val="%9."/>
      <w:lvlJc w:val="right"/>
      <w:pPr>
        <w:ind w:left="6480" w:hanging="180"/>
      </w:pPr>
    </w:lvl>
  </w:abstractNum>
  <w:abstractNum w:abstractNumId="17449">
    <w:multiLevelType w:val="hybridMultilevel"/>
    <w:lvl w:ilvl="0" w:tplc="96526131">
      <w:start w:val="1"/>
      <w:numFmt w:val="decimal"/>
      <w:lvlText w:val="%1."/>
      <w:lvlJc w:val="left"/>
      <w:pPr>
        <w:ind w:left="720" w:hanging="360"/>
      </w:pPr>
    </w:lvl>
    <w:lvl w:ilvl="1" w:tplc="96526131" w:tentative="1">
      <w:start w:val="1"/>
      <w:numFmt w:val="lowerLetter"/>
      <w:lvlText w:val="%2."/>
      <w:lvlJc w:val="left"/>
      <w:pPr>
        <w:ind w:left="1440" w:hanging="360"/>
      </w:pPr>
    </w:lvl>
    <w:lvl w:ilvl="2" w:tplc="96526131" w:tentative="1">
      <w:start w:val="1"/>
      <w:numFmt w:val="lowerRoman"/>
      <w:lvlText w:val="%3."/>
      <w:lvlJc w:val="right"/>
      <w:pPr>
        <w:ind w:left="2160" w:hanging="180"/>
      </w:pPr>
    </w:lvl>
    <w:lvl w:ilvl="3" w:tplc="96526131" w:tentative="1">
      <w:start w:val="1"/>
      <w:numFmt w:val="decimal"/>
      <w:lvlText w:val="%4."/>
      <w:lvlJc w:val="left"/>
      <w:pPr>
        <w:ind w:left="2880" w:hanging="360"/>
      </w:pPr>
    </w:lvl>
    <w:lvl w:ilvl="4" w:tplc="96526131" w:tentative="1">
      <w:start w:val="1"/>
      <w:numFmt w:val="lowerLetter"/>
      <w:lvlText w:val="%5."/>
      <w:lvlJc w:val="left"/>
      <w:pPr>
        <w:ind w:left="3600" w:hanging="360"/>
      </w:pPr>
    </w:lvl>
    <w:lvl w:ilvl="5" w:tplc="96526131" w:tentative="1">
      <w:start w:val="1"/>
      <w:numFmt w:val="lowerRoman"/>
      <w:lvlText w:val="%6."/>
      <w:lvlJc w:val="right"/>
      <w:pPr>
        <w:ind w:left="4320" w:hanging="180"/>
      </w:pPr>
    </w:lvl>
    <w:lvl w:ilvl="6" w:tplc="96526131" w:tentative="1">
      <w:start w:val="1"/>
      <w:numFmt w:val="decimal"/>
      <w:lvlText w:val="%7."/>
      <w:lvlJc w:val="left"/>
      <w:pPr>
        <w:ind w:left="5040" w:hanging="360"/>
      </w:pPr>
    </w:lvl>
    <w:lvl w:ilvl="7" w:tplc="96526131" w:tentative="1">
      <w:start w:val="1"/>
      <w:numFmt w:val="lowerLetter"/>
      <w:lvlText w:val="%8."/>
      <w:lvlJc w:val="left"/>
      <w:pPr>
        <w:ind w:left="5760" w:hanging="360"/>
      </w:pPr>
    </w:lvl>
    <w:lvl w:ilvl="8" w:tplc="96526131" w:tentative="1">
      <w:start w:val="1"/>
      <w:numFmt w:val="lowerRoman"/>
      <w:lvlText w:val="%9."/>
      <w:lvlJc w:val="right"/>
      <w:pPr>
        <w:ind w:left="6480" w:hanging="180"/>
      </w:pPr>
    </w:lvl>
  </w:abstractNum>
  <w:abstractNum w:abstractNumId="17448">
    <w:multiLevelType w:val="hybridMultilevel"/>
    <w:lvl w:ilvl="0" w:tplc="55783202">
      <w:start w:val="1"/>
      <w:numFmt w:val="decimal"/>
      <w:lvlText w:val="%1."/>
      <w:lvlJc w:val="left"/>
      <w:pPr>
        <w:ind w:left="720" w:hanging="360"/>
      </w:pPr>
    </w:lvl>
    <w:lvl w:ilvl="1" w:tplc="55783202" w:tentative="1">
      <w:start w:val="1"/>
      <w:numFmt w:val="lowerLetter"/>
      <w:lvlText w:val="%2."/>
      <w:lvlJc w:val="left"/>
      <w:pPr>
        <w:ind w:left="1440" w:hanging="360"/>
      </w:pPr>
    </w:lvl>
    <w:lvl w:ilvl="2" w:tplc="55783202" w:tentative="1">
      <w:start w:val="1"/>
      <w:numFmt w:val="lowerRoman"/>
      <w:lvlText w:val="%3."/>
      <w:lvlJc w:val="right"/>
      <w:pPr>
        <w:ind w:left="2160" w:hanging="180"/>
      </w:pPr>
    </w:lvl>
    <w:lvl w:ilvl="3" w:tplc="55783202" w:tentative="1">
      <w:start w:val="1"/>
      <w:numFmt w:val="decimal"/>
      <w:lvlText w:val="%4."/>
      <w:lvlJc w:val="left"/>
      <w:pPr>
        <w:ind w:left="2880" w:hanging="360"/>
      </w:pPr>
    </w:lvl>
    <w:lvl w:ilvl="4" w:tplc="55783202" w:tentative="1">
      <w:start w:val="1"/>
      <w:numFmt w:val="lowerLetter"/>
      <w:lvlText w:val="%5."/>
      <w:lvlJc w:val="left"/>
      <w:pPr>
        <w:ind w:left="3600" w:hanging="360"/>
      </w:pPr>
    </w:lvl>
    <w:lvl w:ilvl="5" w:tplc="55783202" w:tentative="1">
      <w:start w:val="1"/>
      <w:numFmt w:val="lowerRoman"/>
      <w:lvlText w:val="%6."/>
      <w:lvlJc w:val="right"/>
      <w:pPr>
        <w:ind w:left="4320" w:hanging="180"/>
      </w:pPr>
    </w:lvl>
    <w:lvl w:ilvl="6" w:tplc="55783202" w:tentative="1">
      <w:start w:val="1"/>
      <w:numFmt w:val="decimal"/>
      <w:lvlText w:val="%7."/>
      <w:lvlJc w:val="left"/>
      <w:pPr>
        <w:ind w:left="5040" w:hanging="360"/>
      </w:pPr>
    </w:lvl>
    <w:lvl w:ilvl="7" w:tplc="55783202" w:tentative="1">
      <w:start w:val="1"/>
      <w:numFmt w:val="lowerLetter"/>
      <w:lvlText w:val="%8."/>
      <w:lvlJc w:val="left"/>
      <w:pPr>
        <w:ind w:left="5760" w:hanging="360"/>
      </w:pPr>
    </w:lvl>
    <w:lvl w:ilvl="8" w:tplc="55783202" w:tentative="1">
      <w:start w:val="1"/>
      <w:numFmt w:val="lowerRoman"/>
      <w:lvlText w:val="%9."/>
      <w:lvlJc w:val="right"/>
      <w:pPr>
        <w:ind w:left="6480" w:hanging="180"/>
      </w:pPr>
    </w:lvl>
  </w:abstractNum>
  <w:abstractNum w:abstractNumId="17447">
    <w:multiLevelType w:val="hybridMultilevel"/>
    <w:lvl w:ilvl="0" w:tplc="93972033">
      <w:start w:val="1"/>
      <w:numFmt w:val="decimal"/>
      <w:lvlText w:val="%1."/>
      <w:lvlJc w:val="left"/>
      <w:pPr>
        <w:ind w:left="720" w:hanging="360"/>
      </w:pPr>
    </w:lvl>
    <w:lvl w:ilvl="1" w:tplc="93972033" w:tentative="1">
      <w:start w:val="1"/>
      <w:numFmt w:val="lowerLetter"/>
      <w:lvlText w:val="%2."/>
      <w:lvlJc w:val="left"/>
      <w:pPr>
        <w:ind w:left="1440" w:hanging="360"/>
      </w:pPr>
    </w:lvl>
    <w:lvl w:ilvl="2" w:tplc="93972033" w:tentative="1">
      <w:start w:val="1"/>
      <w:numFmt w:val="lowerRoman"/>
      <w:lvlText w:val="%3."/>
      <w:lvlJc w:val="right"/>
      <w:pPr>
        <w:ind w:left="2160" w:hanging="180"/>
      </w:pPr>
    </w:lvl>
    <w:lvl w:ilvl="3" w:tplc="93972033" w:tentative="1">
      <w:start w:val="1"/>
      <w:numFmt w:val="decimal"/>
      <w:lvlText w:val="%4."/>
      <w:lvlJc w:val="left"/>
      <w:pPr>
        <w:ind w:left="2880" w:hanging="360"/>
      </w:pPr>
    </w:lvl>
    <w:lvl w:ilvl="4" w:tplc="93972033" w:tentative="1">
      <w:start w:val="1"/>
      <w:numFmt w:val="lowerLetter"/>
      <w:lvlText w:val="%5."/>
      <w:lvlJc w:val="left"/>
      <w:pPr>
        <w:ind w:left="3600" w:hanging="360"/>
      </w:pPr>
    </w:lvl>
    <w:lvl w:ilvl="5" w:tplc="93972033" w:tentative="1">
      <w:start w:val="1"/>
      <w:numFmt w:val="lowerRoman"/>
      <w:lvlText w:val="%6."/>
      <w:lvlJc w:val="right"/>
      <w:pPr>
        <w:ind w:left="4320" w:hanging="180"/>
      </w:pPr>
    </w:lvl>
    <w:lvl w:ilvl="6" w:tplc="93972033" w:tentative="1">
      <w:start w:val="1"/>
      <w:numFmt w:val="decimal"/>
      <w:lvlText w:val="%7."/>
      <w:lvlJc w:val="left"/>
      <w:pPr>
        <w:ind w:left="5040" w:hanging="360"/>
      </w:pPr>
    </w:lvl>
    <w:lvl w:ilvl="7" w:tplc="93972033" w:tentative="1">
      <w:start w:val="1"/>
      <w:numFmt w:val="lowerLetter"/>
      <w:lvlText w:val="%8."/>
      <w:lvlJc w:val="left"/>
      <w:pPr>
        <w:ind w:left="5760" w:hanging="360"/>
      </w:pPr>
    </w:lvl>
    <w:lvl w:ilvl="8" w:tplc="93972033" w:tentative="1">
      <w:start w:val="1"/>
      <w:numFmt w:val="lowerRoman"/>
      <w:lvlText w:val="%9."/>
      <w:lvlJc w:val="right"/>
      <w:pPr>
        <w:ind w:left="6480" w:hanging="180"/>
      </w:pPr>
    </w:lvl>
  </w:abstractNum>
  <w:abstractNum w:abstractNumId="17446">
    <w:multiLevelType w:val="hybridMultilevel"/>
    <w:lvl w:ilvl="0" w:tplc="94911722">
      <w:start w:val="1"/>
      <w:numFmt w:val="decimal"/>
      <w:lvlText w:val="%1."/>
      <w:lvlJc w:val="left"/>
      <w:pPr>
        <w:ind w:left="720" w:hanging="360"/>
      </w:pPr>
    </w:lvl>
    <w:lvl w:ilvl="1" w:tplc="94911722" w:tentative="1">
      <w:start w:val="1"/>
      <w:numFmt w:val="lowerLetter"/>
      <w:lvlText w:val="%2."/>
      <w:lvlJc w:val="left"/>
      <w:pPr>
        <w:ind w:left="1440" w:hanging="360"/>
      </w:pPr>
    </w:lvl>
    <w:lvl w:ilvl="2" w:tplc="94911722" w:tentative="1">
      <w:start w:val="1"/>
      <w:numFmt w:val="lowerRoman"/>
      <w:lvlText w:val="%3."/>
      <w:lvlJc w:val="right"/>
      <w:pPr>
        <w:ind w:left="2160" w:hanging="180"/>
      </w:pPr>
    </w:lvl>
    <w:lvl w:ilvl="3" w:tplc="94911722" w:tentative="1">
      <w:start w:val="1"/>
      <w:numFmt w:val="decimal"/>
      <w:lvlText w:val="%4."/>
      <w:lvlJc w:val="left"/>
      <w:pPr>
        <w:ind w:left="2880" w:hanging="360"/>
      </w:pPr>
    </w:lvl>
    <w:lvl w:ilvl="4" w:tplc="94911722" w:tentative="1">
      <w:start w:val="1"/>
      <w:numFmt w:val="lowerLetter"/>
      <w:lvlText w:val="%5."/>
      <w:lvlJc w:val="left"/>
      <w:pPr>
        <w:ind w:left="3600" w:hanging="360"/>
      </w:pPr>
    </w:lvl>
    <w:lvl w:ilvl="5" w:tplc="94911722" w:tentative="1">
      <w:start w:val="1"/>
      <w:numFmt w:val="lowerRoman"/>
      <w:lvlText w:val="%6."/>
      <w:lvlJc w:val="right"/>
      <w:pPr>
        <w:ind w:left="4320" w:hanging="180"/>
      </w:pPr>
    </w:lvl>
    <w:lvl w:ilvl="6" w:tplc="94911722" w:tentative="1">
      <w:start w:val="1"/>
      <w:numFmt w:val="decimal"/>
      <w:lvlText w:val="%7."/>
      <w:lvlJc w:val="left"/>
      <w:pPr>
        <w:ind w:left="5040" w:hanging="360"/>
      </w:pPr>
    </w:lvl>
    <w:lvl w:ilvl="7" w:tplc="94911722" w:tentative="1">
      <w:start w:val="1"/>
      <w:numFmt w:val="lowerLetter"/>
      <w:lvlText w:val="%8."/>
      <w:lvlJc w:val="left"/>
      <w:pPr>
        <w:ind w:left="5760" w:hanging="360"/>
      </w:pPr>
    </w:lvl>
    <w:lvl w:ilvl="8" w:tplc="94911722" w:tentative="1">
      <w:start w:val="1"/>
      <w:numFmt w:val="lowerRoman"/>
      <w:lvlText w:val="%9."/>
      <w:lvlJc w:val="right"/>
      <w:pPr>
        <w:ind w:left="6480" w:hanging="180"/>
      </w:pPr>
    </w:lvl>
  </w:abstractNum>
  <w:abstractNum w:abstractNumId="17445">
    <w:multiLevelType w:val="hybridMultilevel"/>
    <w:lvl w:ilvl="0" w:tplc="1518084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445">
    <w:abstractNumId w:val="17445"/>
  </w:num>
  <w:num w:numId="17446">
    <w:abstractNumId w:val="17446"/>
  </w:num>
  <w:num w:numId="17447">
    <w:abstractNumId w:val="17447"/>
  </w:num>
  <w:num w:numId="17448">
    <w:abstractNumId w:val="17448"/>
  </w:num>
  <w:num w:numId="17449">
    <w:abstractNumId w:val="17449"/>
  </w:num>
  <w:num w:numId="17450">
    <w:abstractNumId w:val="17450"/>
  </w:num>
  <w:num w:numId="17451">
    <w:abstractNumId w:val="17451"/>
  </w:num>
  <w:num w:numId="17452">
    <w:abstractNumId w:val="17452"/>
  </w:num>
  <w:num w:numId="17453">
    <w:abstractNumId w:val="17453"/>
  </w:num>
  <w:num w:numId="17454">
    <w:abstractNumId w:val="17454"/>
  </w:num>
  <w:num w:numId="17455">
    <w:abstractNumId w:val="174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98661061" Type="http://schemas.openxmlformats.org/officeDocument/2006/relationships/comments" Target="comments.xml"/><Relationship Id="rId178928506" Type="http://schemas.microsoft.com/office/2011/relationships/commentsExtended" Target="commentsExtended.xml"/><Relationship Id="rId64857026" Type="http://schemas.openxmlformats.org/officeDocument/2006/relationships/image" Target="media/imgrId64857026.jpg"/><Relationship Id="rId772969d8a4596d79a" Type="http://schemas.openxmlformats.org/officeDocument/2006/relationships/image" Target="media/imgrId772969d8a4596d79a.jpg"/><Relationship Id="rId318969d8a4597135a" Type="http://schemas.openxmlformats.org/officeDocument/2006/relationships/image" Target="media/imgrId318969d8a4597135a.jpg"/><Relationship Id="rId680369d8a4597a393" Type="http://schemas.openxmlformats.org/officeDocument/2006/relationships/image" Target="media/imgrId680369d8a4597a393.png"/><Relationship Id="rId217169d8a459813ff" Type="http://schemas.openxmlformats.org/officeDocument/2006/relationships/image" Target="media/imgrId217169d8a459813ff.png"/><Relationship Id="rId894469d8a45987d47" Type="http://schemas.openxmlformats.org/officeDocument/2006/relationships/image" Target="media/imgrId894469d8a45987d47.png"/><Relationship Id="rId294369d8a4598f5ed" Type="http://schemas.openxmlformats.org/officeDocument/2006/relationships/image" Target="media/imgrId294369d8a4598f5ed.png"/><Relationship Id="rId273869d8a45998b85" Type="http://schemas.openxmlformats.org/officeDocument/2006/relationships/image" Target="media/imgrId273869d8a45998b85.png"/><Relationship Id="rId912969d8a4599f193" Type="http://schemas.openxmlformats.org/officeDocument/2006/relationships/image" Target="media/imgrId912969d8a4599f193.png"/><Relationship Id="rId946369d8a459a63ab" Type="http://schemas.openxmlformats.org/officeDocument/2006/relationships/image" Target="media/imgrId946369d8a459a63ab.png"/><Relationship Id="rId917369d8a459ae549" Type="http://schemas.openxmlformats.org/officeDocument/2006/relationships/image" Target="media/imgrId917369d8a459ae549.jpg"/><Relationship Id="rId846869d8a459bb0cd" Type="http://schemas.openxmlformats.org/officeDocument/2006/relationships/image" Target="media/imgrId846869d8a459bb0cd.png"/><Relationship Id="rId869869d8a459bfb70" Type="http://schemas.openxmlformats.org/officeDocument/2006/relationships/image" Target="media/imgrId869869d8a459bfb70.jpg"/><Relationship Id="rId407069d8a459c65ed" Type="http://schemas.openxmlformats.org/officeDocument/2006/relationships/image" Target="media/imgrId407069d8a459c65ed.jpg"/><Relationship Id="rId388269d8a459cac7e" Type="http://schemas.openxmlformats.org/officeDocument/2006/relationships/image" Target="media/imgrId388269d8a459cac7e.png"/><Relationship Id="rId418369d8a459cdb18" Type="http://schemas.openxmlformats.org/officeDocument/2006/relationships/image" Target="media/imgrId418369d8a459cdb18.jpg"/><Relationship Id="rId585069d8a459d1e0d" Type="http://schemas.openxmlformats.org/officeDocument/2006/relationships/image" Target="media/imgrId585069d8a459d1e0d.jpg"/><Relationship Id="rId461469d8a459d790c" Type="http://schemas.openxmlformats.org/officeDocument/2006/relationships/image" Target="media/imgrId461469d8a459d790c.png"/><Relationship Id="rId663469d8a459df929" Type="http://schemas.openxmlformats.org/officeDocument/2006/relationships/image" Target="media/imgrId663469d8a459df929.jpg"/><Relationship Id="rId833269d8a459e526c" Type="http://schemas.openxmlformats.org/officeDocument/2006/relationships/image" Target="media/imgrId833269d8a459e526c.jpg"/><Relationship Id="rId700369d8a459ebbc6" Type="http://schemas.openxmlformats.org/officeDocument/2006/relationships/image" Target="media/imgrId700369d8a459ebbc6.png"/><Relationship Id="rId994969d8a459f2c46" Type="http://schemas.openxmlformats.org/officeDocument/2006/relationships/image" Target="media/imgrId994969d8a459f2c46.png"/><Relationship Id="rId708569d8a45a056b8" Type="http://schemas.openxmlformats.org/officeDocument/2006/relationships/image" Target="media/imgrId708569d8a45a056b8.png"/><Relationship Id="rId361969d8a45a0eee0" Type="http://schemas.openxmlformats.org/officeDocument/2006/relationships/image" Target="media/imgrId361969d8a45a0eee0.png"/><Relationship Id="rId771069d8a45a15847" Type="http://schemas.openxmlformats.org/officeDocument/2006/relationships/image" Target="media/imgrId771069d8a45a15847.png"/><Relationship Id="rId714169d8a45a1ebe6" Type="http://schemas.openxmlformats.org/officeDocument/2006/relationships/image" Target="media/imgrId714169d8a45a1ebe6.png"/><Relationship Id="rId169469d8a45a28c35" Type="http://schemas.openxmlformats.org/officeDocument/2006/relationships/image" Target="media/imgrId169469d8a45a28c35.png"/><Relationship Id="rId795669d8a45a2ded1" Type="http://schemas.openxmlformats.org/officeDocument/2006/relationships/image" Target="media/imgrId795669d8a45a2ded1.jpg"/><Relationship Id="rId939569d8a45a31892" Type="http://schemas.openxmlformats.org/officeDocument/2006/relationships/image" Target="media/imgrId939569d8a45a31892.jpg"/><Relationship Id="rId627869d8a45a357e5" Type="http://schemas.openxmlformats.org/officeDocument/2006/relationships/image" Target="media/imgrId627869d8a45a357e5.jpg"/><Relationship Id="rId442569d8a45a3de2b" Type="http://schemas.openxmlformats.org/officeDocument/2006/relationships/image" Target="media/imgrId442569d8a45a3de2b.png"/><Relationship Id="rId738769d8a45a42165" Type="http://schemas.openxmlformats.org/officeDocument/2006/relationships/image" Target="media/imgrId738769d8a45a42165.png"/><Relationship Id="rId804069d8a45a48e10" Type="http://schemas.openxmlformats.org/officeDocument/2006/relationships/image" Target="media/imgrId804069d8a45a48e10.png"/><Relationship Id="rId410369d8a45a4cc11" Type="http://schemas.openxmlformats.org/officeDocument/2006/relationships/image" Target="media/imgrId410369d8a45a4cc11.png"/><Relationship Id="rId482169d8a45a5330b" Type="http://schemas.openxmlformats.org/officeDocument/2006/relationships/image" Target="media/imgrId482169d8a45a5330b.png"/><Relationship Id="rId261069d8a45a5933b" Type="http://schemas.openxmlformats.org/officeDocument/2006/relationships/image" Target="media/imgrId261069d8a45a5933b.png"/><Relationship Id="rId405069d8a45a624b5" Type="http://schemas.openxmlformats.org/officeDocument/2006/relationships/image" Target="media/imgrId405069d8a45a624b5.png"/><Relationship Id="rId944069d8a45a6a669" Type="http://schemas.openxmlformats.org/officeDocument/2006/relationships/image" Target="media/imgrId944069d8a45a6a669.png"/><Relationship Id="rId599569d8a45a71128" Type="http://schemas.openxmlformats.org/officeDocument/2006/relationships/image" Target="media/imgrId599569d8a45a71128.png"/><Relationship Id="rId173069d8a45a780e6" Type="http://schemas.openxmlformats.org/officeDocument/2006/relationships/image" Target="media/imgrId173069d8a45a780e6.png"/><Relationship Id="rId499569d8a45a81efe" Type="http://schemas.openxmlformats.org/officeDocument/2006/relationships/image" Target="media/imgrId499569d8a45a81efe.png"/><Relationship Id="rId257069d8a45a86f53" Type="http://schemas.openxmlformats.org/officeDocument/2006/relationships/image" Target="media/imgrId257069d8a45a86f53.png"/><Relationship Id="rId636669d8a45a900a7" Type="http://schemas.openxmlformats.org/officeDocument/2006/relationships/image" Target="media/imgrId636669d8a45a900a7.png"/><Relationship Id="rId904069d8a45a95e55" Type="http://schemas.openxmlformats.org/officeDocument/2006/relationships/image" Target="media/imgrId904069d8a45a95e55.png"/><Relationship Id="rId309169d8a45a98e74" Type="http://schemas.openxmlformats.org/officeDocument/2006/relationships/image" Target="media/imgrId309169d8a45a98e74.png"/><Relationship Id="rId902769d8a45a9c9fe" Type="http://schemas.openxmlformats.org/officeDocument/2006/relationships/image" Target="media/imgrId902769d8a45a9c9fe.jpg"/><Relationship Id="rId617669d8a45aa0f78" Type="http://schemas.openxmlformats.org/officeDocument/2006/relationships/image" Target="media/imgrId617669d8a45aa0f78.png"/><Relationship Id="rId134469d8a45aa4f16" Type="http://schemas.openxmlformats.org/officeDocument/2006/relationships/image" Target="media/imgrId134469d8a45aa4f16.png"/><Relationship Id="rId690269d8a45aa8644" Type="http://schemas.openxmlformats.org/officeDocument/2006/relationships/image" Target="media/imgrId690269d8a45aa8644.png"/><Relationship Id="rId434869d8a45aab0b2" Type="http://schemas.openxmlformats.org/officeDocument/2006/relationships/image" Target="media/imgrId434869d8a45aab0b2.jpg"/><Relationship Id="rId531469d8a45ab5052" Type="http://schemas.openxmlformats.org/officeDocument/2006/relationships/image" Target="media/imgrId531469d8a45ab5052.png"/><Relationship Id="rId833669d8a45abc764" Type="http://schemas.openxmlformats.org/officeDocument/2006/relationships/image" Target="media/imgrId833669d8a45abc764.png"/><Relationship Id="rId352169d8a45ac59a2" Type="http://schemas.openxmlformats.org/officeDocument/2006/relationships/image" Target="media/imgrId352169d8a45ac59a2.png"/><Relationship Id="rId183969d8a45acf1ec" Type="http://schemas.openxmlformats.org/officeDocument/2006/relationships/image" Target="media/imgrId183969d8a45acf1ec.png"/><Relationship Id="rId736469d8a45ad4cfe" Type="http://schemas.openxmlformats.org/officeDocument/2006/relationships/image" Target="media/imgrId736469d8a45ad4cfe.png"/><Relationship Id="rId520169d8a45adbea4" Type="http://schemas.openxmlformats.org/officeDocument/2006/relationships/image" Target="media/imgrId520169d8a45adbea4.png"/><Relationship Id="rId302869d8a45ae3cf3" Type="http://schemas.openxmlformats.org/officeDocument/2006/relationships/image" Target="media/imgrId302869d8a45ae3cf3.png"/><Relationship Id="rId705569d8a45aec5f4" Type="http://schemas.openxmlformats.org/officeDocument/2006/relationships/image" Target="media/imgrId705569d8a45aec5f4.png"/><Relationship Id="rId502169d8a45af3ec1" Type="http://schemas.openxmlformats.org/officeDocument/2006/relationships/image" Target="media/imgrId502169d8a45af3ec1.png"/><Relationship Id="rId282469d8a45b09445" Type="http://schemas.openxmlformats.org/officeDocument/2006/relationships/image" Target="media/imgrId282469d8a45b09445.png"/><Relationship Id="rId358069d8a45b12a69" Type="http://schemas.openxmlformats.org/officeDocument/2006/relationships/image" Target="media/imgrId358069d8a45b12a69.png"/><Relationship Id="rId897569d8a45b1a371" Type="http://schemas.openxmlformats.org/officeDocument/2006/relationships/image" Target="media/imgrId897569d8a45b1a371.png"/><Relationship Id="rId613569d8a45b2310a" Type="http://schemas.openxmlformats.org/officeDocument/2006/relationships/image" Target="media/imgrId613569d8a45b2310a.png"/><Relationship Id="rId427469d8a45b29f76" Type="http://schemas.openxmlformats.org/officeDocument/2006/relationships/image" Target="media/imgrId427469d8a45b29f76.png"/><Relationship Id="rId249269d8a45b2fd6b" Type="http://schemas.openxmlformats.org/officeDocument/2006/relationships/image" Target="media/imgrId249269d8a45b2fd6b.png"/><Relationship Id="rId142769d8a45b37e1b" Type="http://schemas.openxmlformats.org/officeDocument/2006/relationships/image" Target="media/imgrId142769d8a45b37e1b.png"/><Relationship Id="rId688669d8a45b405fd" Type="http://schemas.openxmlformats.org/officeDocument/2006/relationships/image" Target="media/imgrId688669d8a45b405fd.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4857026" Type="http://schemas.openxmlformats.org/officeDocument/2006/relationships/image" Target="media/imgrId6485702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4857026" Type="http://schemas.openxmlformats.org/officeDocument/2006/relationships/image" Target="media/imgrId6485702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4857026" Type="http://schemas.openxmlformats.org/officeDocument/2006/relationships/image" Target="media/imgrId6485702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4857026" Type="http://schemas.openxmlformats.org/officeDocument/2006/relationships/image" Target="media/imgrId6485702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4857026" Type="http://schemas.openxmlformats.org/officeDocument/2006/relationships/image" Target="media/imgrId6485702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4857026" Type="http://schemas.openxmlformats.org/officeDocument/2006/relationships/image" Target="media/imgrId6485702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