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7084952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488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899737" w:name="ctxt"/>
    <w:bookmarkEnd w:id="828997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170669d8cda6afa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11469d8cda6afb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822169d8cda6afd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745169d8cda6b00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98869d8cda6b02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55769d8cda6b04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01169d8cda6b05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37869d8cda6b06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40669d8cda6b07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70369d8cda6b09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20069d8cda6b0b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471769d8cda6b0d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97469d8cda6b10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25569d8cda6b11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11569d8cda6b12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41569d8cda6b14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51269d8cda6b16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05469d8cda6b18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91669d8cda6b1a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85669d8cda6b1d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19769d8cda6b1f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752169d8cda6b24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227669d8cda6b26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7986459" name="name305069d8cda6b9d7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29669d8cda6b9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7625305" name="name904669d8cda6bf4c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48269d8cda6bf4c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111069d8cda6bf8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9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63423" name="name921769d8cda6c2c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969d8cda6c2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633369d8cda6c30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12305" name="name810069d8cda6c6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969d8cda6c6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54348" name="name839269d8cda6ccc9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16669d8cda6cc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5761" name="name986969d8cda6d4d4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80769d8cda6d4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42789" name="name184469d8cda6dc4c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24869d8cda6dc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486734" name="name352569d8cda6e482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56069d8cda6e4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66702" name="name126469d8cda6ebcc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31769d8cda6eb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72783" name="name875169d8cda6f09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769d8cda6f0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412269d8cda6f0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53789" name="name224969d8cda70326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05469d8cda703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35637" name="name254969d8cda70aec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70869d8cda70a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923504" name="name524869d8cda710cf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97469d8cda710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09638" name="name142469d8cda7133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969d8cda713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739369d8cda7142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9547917" name="name505969d8cda71f4a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20369d8cda71f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88294" name="name502069d8cda722d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169d8cda722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457269d8cda723f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2790694" name="name169069d8cda733f7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81869d8cda733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10969d8cda7342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397477" name="name732169d8cda73c0c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93869d8cda73c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26569d8cda73c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996646" name="name322569d8cda7459a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49369d8cda745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95768" name="name367769d8cda7495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169d8cda749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983069d8cda749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943269d8cda749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136515" name="name816469d8cda752e9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77569d8cda752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9429280" name="name580769d8cda75835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34369d8cda758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72779" name="name943969d8cda75c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669d8cda75c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06369d8cda75c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46605" name="name890069d8cda76244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19369d8cda762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13160" name="name190269d8cda7675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869d8cda767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29531" name="name364869d8cda76db0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04269d8cda76d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37833" name="name829869d8cda775af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05169d8cda775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23287" name="name606169d8cda77cdd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99469d8cda77c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18050" name="name384669d8cda7820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169d8cda782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0703747" name="name142469d8cda787d55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98769d8cda787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45972" name="name897169d8cda78d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669d8cda78d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779069d8cda78de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66690" name="name917969d8cda791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969d8cda791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113292" name="name801669d8cda797dc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40369d8cda797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24137" name="name680569d8cda79faf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28069d8cda79f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59594" name="name729469d8cda7a725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66869d8cda7a7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6569d8cda7a753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02487" name="name190369d8cda7abd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269d8cda7ab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38076" name="name742269d8cda7b267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99569d8cda7b2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1480" name="name166869d8cda7baa4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48869d8cda7ba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54958" name="name478569d8cda7bf5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569d8cda7bf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42822" name="name997669d8cda7c603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27969d8cda7c6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21969" name="name538769d8cda7cd2c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05769d8cda7cd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15735" name="name836969d8cda7d22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869d8cda7d2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693855" name="name431369d8cda7d886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72369d8cda7d8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038618" name="name758669d8cda7e08a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62969d8cda7e0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18575" name="name363769d8cda7e52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269d8cda7e5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959234" name="name400169d8cda7ebda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47669d8cda7eb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01269" name="name930669d8cda7f1a0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1069d8cda7f1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71899" name="name119269d8cda802ae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62669d8cda802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7565" name="name579369d8cda807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969d8cda807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438448" name="name887969d8cda80e74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97969d8cda80e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68499" name="name907369d8cda8138c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0369d8cda813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893269d8cda813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541369d8cda814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687069d8cda8142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426369d8cda814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21371" name="name847769d8cda8196ff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11769d8cda819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83026" name="name801769d8cda81eb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869d8cda81e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37093" name="name358069d8cda822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269d8cda822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84040" name="name182069d8cda82957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95869d8cda829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635046" name="name689169d8cda830e2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83769d8cda830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802011" name="name639969d8cda839a6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37869d8cda839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76793" name="name910469d8cda84486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19369d8cda844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25391" name="name341269d8cda84d1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169d8cda84d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616169d8cda84e8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10243" name="name745569d8cda8584f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77569d8cda858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56742" name="name548469d8cda85f48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82569d8cda85f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35789" name="name618769d8cda866d4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53569d8cda866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60948" name="name723769d8cda86c0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969d8cda86c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25669d8cda86c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483769d8cda86c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396" name="name402269d8cda871b8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17169d8cda871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677118" name="name304569d8cda8776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7069d8cda877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308358" name="name672269d8cda8813c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04869d8cda881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530169d8cda881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71566" name="name651669d8cda887a9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37369d8cda887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186441" name="name299069d8cda88b19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77569d8cda88b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560169d8cda88b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00869d8cda88b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77969d8cda88c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70369d8cda88c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589469d8cda88c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227069d8cda88c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77073" name="name872069d8cda89325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80669d8cda893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5118698" name="name584869d8cda89709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46869d8cda897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055381" name="name696169d8cda89e3b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28869d8cda89e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97269d8cda89e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439673" name="name386669d8cda8a4e1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85369d8cda8a4e1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989211" name="name869169d8cda8a85d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03369d8cda8a85d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364592" name="name751169d8cda8aca1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38769d8cda8aca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52193" name="name935169d8cda8afc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469d8cda8af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591417" name="name902269d8cda8b4ef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67669d8cda8b4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34308" name="name383869d8cda8b8bb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42269d8cda8b8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198874" name="name347969d8cda8bcab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05469d8cda8bc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45058" name="name139469d8cda8c2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569d8cda8c2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964011" name="name712969d8cda8c852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28569d8cda8c8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88678" name="name210969d8cda8cf4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069d8cda8cf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40506712" name="name998469d8cda8dde0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82369d8cda8dd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7397804" name="name965169d8cda8eae9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76869d8cda8ea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30606" name="name387869d8cda8f0b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169d8cda8f0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766166" name="name588869d8cda901cb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73669d8cda901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613709" name="name648669d8cda909cc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84969d8cda909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66039" name="name402469d8cda90fa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869d8cda90f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271550" name="name469769d8cda91491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31169d8cda914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172568" name="name725269d8cda91895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74969d8cda918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70230" name="name466669d8cda91b2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269d8cda91b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355523" name="name619269d8cda92086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73369d8cda920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25102" name="name580969d8cda92832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31669d8cda928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9146710" name="name272269d8cda92f13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82269d8cda92f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90759" name="name407669d8cda93bdd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71569d8cda93b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03332" name="name390269d8cda9416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869d8cda941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27369d8cda941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5869d8cda941c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71869d8cda942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48169d8cda942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485780" name="name593669d8cda94671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38469d8cda946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929427" name="name810169d8cda94dfe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13369d8cda94d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70509" name="name438169d8cda951e7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75469d8cda951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53932" name="name642869d8cda9583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969d8cda958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287169d8cda9586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93769d8cda958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44105" name="name666269d8cda95ec3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68169d8cda95e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2312" name="name875369d8cda96688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72569d8cda966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505190" name="name635469d8cda96e29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85769d8cda96e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32911" name="name324669d8cda975cb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91669d8cda975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13859" name="name598669d8cda97a5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569d8cda97a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231969d8cda97a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324269d8cda97ac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60402" name="name111969d8cda980f9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73369d8cda980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24851" name="name123969d8cda9874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269d8cda987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63600" name="name341669d8cda98d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869d8cda98d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3134" name="name142369d8cda9915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669d8cda991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62116" name="name559969d8cda9958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069d8cda995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289501" name="name173669d8cda99bec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85669d8cda99b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989" name="name515769d8cda9a388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28569d8cda9a3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093825" name="name666569d8cda9ac4d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17369d8cda9ac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26473" name="name711969d8cda9b64b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14269d8cda9b6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39608" name="name434369d8cda9be46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74369d8cda9be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54954" name="name819469d8cda9c33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169d8cda9c3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886869d8cda9c3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061327" name="name444569d8cda9c9f0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65169d8cda9c9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38005" name="name845269d8cda9ce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169d8cda9ce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225469d8cda9cf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7869d8cda9cf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5069d8cda9cf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762569" name="name939469d8cda9d5231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13169d8cda9d5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35094" name="name777269d8cda9dcda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96069d8cda9dc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77386" name="name741269d8cda9e1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669d8cda9e1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69169d8cda9e2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1166" name="name681969d8cda9e903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46769d8cda9e9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4719" name="name885869d8cda9ee27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82369d8cda9ee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53121" name="name888669d8cda9f12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069d8cda9f1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91882" name="name696769d8cdaa0361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10369d8cdaa03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59437" name="name474969d8cdaa088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069d8cdaa08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52930" name="name149069d8cdaa0f12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06669d8cdaa0f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14483" name="name909369d8cdaa16ea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41969d8cdaa16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3529" name="name686869d8cdaa1b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969d8cdaa1b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67909" name="name431169d8cdaa1f5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969d8cdaa1f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3668852" name="name157569d8cdaa26b84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41369d8cdaa26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40869d8cdaa27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72807" name="name947169d8cdaa2a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469d8cdaa2a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94213" name="name702269d8cdaa3166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60469d8cdaa31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817069d8cdaa31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724269d8cdaa324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216566" name="name479169d8cdaa3898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43769d8cdaa38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289646" name="name322969d8cdaa40c8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93669d8cdaa40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60599" name="name654869d8cdaa45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369d8cdaa45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943369d8cdaa45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43785" name="name288869d8cdaa4fe2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65069d8cdaa4f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52374" name="name653669d8cdaa5842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93069d8cdaa58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303739" name="name454269d8cdaa5fbb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13169d8cdaa5f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32839" name="name846769d8cdaa645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469d8cdaa64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8569d8cdaa64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39489" name="name187869d8cdaa6a9f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43769d8cdaa6a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51859" name="name523269d8cdaa6fb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069d8cdaa6f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46989" name="name363269d8cdaa755f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34969d8cdaa75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246469d8cdaa76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225669d8cdaa76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96726" name="name870369d8cdaa7bf7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09069d8cdaa7b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5738" name="name115469d8cdaa80a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969d8cdaa80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549049" name="name226469d8cdaa8ad9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69269d8cdaa8a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86159" name="name662969d8cdaa8e9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169d8cdaa8e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5319799" name="name474369d8cdaa951c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01769d8cdaa95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4381650" name="name504669d8cdaa9cd3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39569d8cdaa9c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5069d8cdaa9d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13505" name="name495569d8cdaaa2bd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87569d8cdaaa2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48396" name="name336469d8cdaaa93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669d8cdaaa9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882369d8cdaaa98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04072" name="name684669d8cdaaac4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069d8cdaaac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0587" name="name278869d8cdaab0b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169d8cdaab0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49331" name="name895869d8cdaab3e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669d8cdaab3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772169d8cdaab4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33922" name="name523469d8cdaaba3c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70769d8cdaaba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87769" name="name208969d8cdaabfb4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50469d8cdaabf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16251" name="name204669d8cdaac70d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82669d8cdaac7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25344" name="name213969d8cdaace8b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47969d8cdaace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3269d8cdaacf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10330" name="name107469d8cdaad5bd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70769d8cdaad5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63230" name="name576669d8cdaadd48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98069d8cdaad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51373" name="name322769d8cdaae4d1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83369d8cdaae4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8469d8cdaae5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281925" name="name784769d8cdaaecad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99169d8cdaaec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22424" name="name186069d8cdab0027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20669d8cdab00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0869d8cdab015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5669d8cdab01b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446" name="name505569d8cdab07a1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56469d8cdab07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22775" name="name158369d8cdab0f48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38169d8cdab0f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39995" name="name536569d8cdab16a2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12669d8cdab16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64164" name="name972369d8cdab1e82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56569d8cdab1e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57682" name="name280869d8cdab239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569d8cdab23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877029" name="name171269d8cdab2a78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15369d8cdab2a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20633" name="name159769d8cdab31c1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11469d8cdab31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30621" name="name109469d8cdab39bb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16169d8cdab39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14425" name="name744569d8cdab3e7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469d8cdab3e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58969d8cdab3e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95715" name="name487069d8cdab4480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73869d8cdab44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2369d8cdab45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586431" name="name899469d8cdab4d8f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50569d8cdab4d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80730" name="name140069d8cdab548a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67369d8cdab54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85348" name="name849669d8cdab5c60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19269d8cdab5c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193313" name="name773269d8cdab640c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17569d8cdab64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52438" name="name946469d8cdab6b9d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30369d8cdab6b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6651" name="name631969d8cdab70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269d8cdab70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38794" name="name803669d8cdab76ca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04269d8cdab76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36134" name="name995269d8cdab7e2d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08869d8cdab7e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950417" name="name644269d8cdab84be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29669d8cdab84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775769d8cdab85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71303" name="name858669d8cdab8d92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24769d8cdab8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8869d8cdab8df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120665" name="name803769d8cdab952f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97869d8cdab95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32969d8cdab95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31769d8cdab960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751625" name="name605369d8cdab9cd8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90069d8cdab9c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9618">
    <w:multiLevelType w:val="hybridMultilevel"/>
    <w:lvl w:ilvl="0" w:tplc="73162663">
      <w:start w:val="1"/>
      <w:numFmt w:val="decimal"/>
      <w:lvlText w:val="%1."/>
      <w:lvlJc w:val="left"/>
      <w:pPr>
        <w:ind w:left="720" w:hanging="360"/>
      </w:pPr>
    </w:lvl>
    <w:lvl w:ilvl="1" w:tplc="73162663" w:tentative="1">
      <w:start w:val="1"/>
      <w:numFmt w:val="lowerLetter"/>
      <w:lvlText w:val="%2."/>
      <w:lvlJc w:val="left"/>
      <w:pPr>
        <w:ind w:left="1440" w:hanging="360"/>
      </w:pPr>
    </w:lvl>
    <w:lvl w:ilvl="2" w:tplc="73162663" w:tentative="1">
      <w:start w:val="1"/>
      <w:numFmt w:val="lowerRoman"/>
      <w:lvlText w:val="%3."/>
      <w:lvlJc w:val="right"/>
      <w:pPr>
        <w:ind w:left="2160" w:hanging="180"/>
      </w:pPr>
    </w:lvl>
    <w:lvl w:ilvl="3" w:tplc="73162663" w:tentative="1">
      <w:start w:val="1"/>
      <w:numFmt w:val="decimal"/>
      <w:lvlText w:val="%4."/>
      <w:lvlJc w:val="left"/>
      <w:pPr>
        <w:ind w:left="2880" w:hanging="360"/>
      </w:pPr>
    </w:lvl>
    <w:lvl w:ilvl="4" w:tplc="73162663" w:tentative="1">
      <w:start w:val="1"/>
      <w:numFmt w:val="lowerLetter"/>
      <w:lvlText w:val="%5."/>
      <w:lvlJc w:val="left"/>
      <w:pPr>
        <w:ind w:left="3600" w:hanging="360"/>
      </w:pPr>
    </w:lvl>
    <w:lvl w:ilvl="5" w:tplc="73162663" w:tentative="1">
      <w:start w:val="1"/>
      <w:numFmt w:val="lowerRoman"/>
      <w:lvlText w:val="%6."/>
      <w:lvlJc w:val="right"/>
      <w:pPr>
        <w:ind w:left="4320" w:hanging="180"/>
      </w:pPr>
    </w:lvl>
    <w:lvl w:ilvl="6" w:tplc="73162663" w:tentative="1">
      <w:start w:val="1"/>
      <w:numFmt w:val="decimal"/>
      <w:lvlText w:val="%7."/>
      <w:lvlJc w:val="left"/>
      <w:pPr>
        <w:ind w:left="5040" w:hanging="360"/>
      </w:pPr>
    </w:lvl>
    <w:lvl w:ilvl="7" w:tplc="73162663" w:tentative="1">
      <w:start w:val="1"/>
      <w:numFmt w:val="lowerLetter"/>
      <w:lvlText w:val="%8."/>
      <w:lvlJc w:val="left"/>
      <w:pPr>
        <w:ind w:left="5760" w:hanging="360"/>
      </w:pPr>
    </w:lvl>
    <w:lvl w:ilvl="8" w:tplc="7316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7">
    <w:multiLevelType w:val="hybridMultilevel"/>
    <w:lvl w:ilvl="0" w:tplc="91904155">
      <w:start w:val="1"/>
      <w:numFmt w:val="decimal"/>
      <w:lvlText w:val="%1."/>
      <w:lvlJc w:val="left"/>
      <w:pPr>
        <w:ind w:left="720" w:hanging="360"/>
      </w:pPr>
    </w:lvl>
    <w:lvl w:ilvl="1" w:tplc="91904155" w:tentative="1">
      <w:start w:val="1"/>
      <w:numFmt w:val="lowerLetter"/>
      <w:lvlText w:val="%2."/>
      <w:lvlJc w:val="left"/>
      <w:pPr>
        <w:ind w:left="1440" w:hanging="360"/>
      </w:pPr>
    </w:lvl>
    <w:lvl w:ilvl="2" w:tplc="91904155" w:tentative="1">
      <w:start w:val="1"/>
      <w:numFmt w:val="lowerRoman"/>
      <w:lvlText w:val="%3."/>
      <w:lvlJc w:val="right"/>
      <w:pPr>
        <w:ind w:left="2160" w:hanging="180"/>
      </w:pPr>
    </w:lvl>
    <w:lvl w:ilvl="3" w:tplc="91904155" w:tentative="1">
      <w:start w:val="1"/>
      <w:numFmt w:val="decimal"/>
      <w:lvlText w:val="%4."/>
      <w:lvlJc w:val="left"/>
      <w:pPr>
        <w:ind w:left="2880" w:hanging="360"/>
      </w:pPr>
    </w:lvl>
    <w:lvl w:ilvl="4" w:tplc="91904155" w:tentative="1">
      <w:start w:val="1"/>
      <w:numFmt w:val="lowerLetter"/>
      <w:lvlText w:val="%5."/>
      <w:lvlJc w:val="left"/>
      <w:pPr>
        <w:ind w:left="3600" w:hanging="360"/>
      </w:pPr>
    </w:lvl>
    <w:lvl w:ilvl="5" w:tplc="91904155" w:tentative="1">
      <w:start w:val="1"/>
      <w:numFmt w:val="lowerRoman"/>
      <w:lvlText w:val="%6."/>
      <w:lvlJc w:val="right"/>
      <w:pPr>
        <w:ind w:left="4320" w:hanging="180"/>
      </w:pPr>
    </w:lvl>
    <w:lvl w:ilvl="6" w:tplc="91904155" w:tentative="1">
      <w:start w:val="1"/>
      <w:numFmt w:val="decimal"/>
      <w:lvlText w:val="%7."/>
      <w:lvlJc w:val="left"/>
      <w:pPr>
        <w:ind w:left="5040" w:hanging="360"/>
      </w:pPr>
    </w:lvl>
    <w:lvl w:ilvl="7" w:tplc="91904155" w:tentative="1">
      <w:start w:val="1"/>
      <w:numFmt w:val="lowerLetter"/>
      <w:lvlText w:val="%8."/>
      <w:lvlJc w:val="left"/>
      <w:pPr>
        <w:ind w:left="5760" w:hanging="360"/>
      </w:pPr>
    </w:lvl>
    <w:lvl w:ilvl="8" w:tplc="91904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6">
    <w:multiLevelType w:val="hybridMultilevel"/>
    <w:lvl w:ilvl="0" w:tplc="47405895">
      <w:start w:val="1"/>
      <w:numFmt w:val="decimal"/>
      <w:lvlText w:val="%1."/>
      <w:lvlJc w:val="left"/>
      <w:pPr>
        <w:ind w:left="720" w:hanging="360"/>
      </w:pPr>
    </w:lvl>
    <w:lvl w:ilvl="1" w:tplc="47405895" w:tentative="1">
      <w:start w:val="1"/>
      <w:numFmt w:val="lowerLetter"/>
      <w:lvlText w:val="%2."/>
      <w:lvlJc w:val="left"/>
      <w:pPr>
        <w:ind w:left="1440" w:hanging="360"/>
      </w:pPr>
    </w:lvl>
    <w:lvl w:ilvl="2" w:tplc="47405895" w:tentative="1">
      <w:start w:val="1"/>
      <w:numFmt w:val="lowerRoman"/>
      <w:lvlText w:val="%3."/>
      <w:lvlJc w:val="right"/>
      <w:pPr>
        <w:ind w:left="2160" w:hanging="180"/>
      </w:pPr>
    </w:lvl>
    <w:lvl w:ilvl="3" w:tplc="47405895" w:tentative="1">
      <w:start w:val="1"/>
      <w:numFmt w:val="decimal"/>
      <w:lvlText w:val="%4."/>
      <w:lvlJc w:val="left"/>
      <w:pPr>
        <w:ind w:left="2880" w:hanging="360"/>
      </w:pPr>
    </w:lvl>
    <w:lvl w:ilvl="4" w:tplc="47405895" w:tentative="1">
      <w:start w:val="1"/>
      <w:numFmt w:val="lowerLetter"/>
      <w:lvlText w:val="%5."/>
      <w:lvlJc w:val="left"/>
      <w:pPr>
        <w:ind w:left="3600" w:hanging="360"/>
      </w:pPr>
    </w:lvl>
    <w:lvl w:ilvl="5" w:tplc="47405895" w:tentative="1">
      <w:start w:val="1"/>
      <w:numFmt w:val="lowerRoman"/>
      <w:lvlText w:val="%6."/>
      <w:lvlJc w:val="right"/>
      <w:pPr>
        <w:ind w:left="4320" w:hanging="180"/>
      </w:pPr>
    </w:lvl>
    <w:lvl w:ilvl="6" w:tplc="47405895" w:tentative="1">
      <w:start w:val="1"/>
      <w:numFmt w:val="decimal"/>
      <w:lvlText w:val="%7."/>
      <w:lvlJc w:val="left"/>
      <w:pPr>
        <w:ind w:left="5040" w:hanging="360"/>
      </w:pPr>
    </w:lvl>
    <w:lvl w:ilvl="7" w:tplc="47405895" w:tentative="1">
      <w:start w:val="1"/>
      <w:numFmt w:val="lowerLetter"/>
      <w:lvlText w:val="%8."/>
      <w:lvlJc w:val="left"/>
      <w:pPr>
        <w:ind w:left="5760" w:hanging="360"/>
      </w:pPr>
    </w:lvl>
    <w:lvl w:ilvl="8" w:tplc="47405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5">
    <w:multiLevelType w:val="hybridMultilevel"/>
    <w:lvl w:ilvl="0" w:tplc="33606369">
      <w:start w:val="1"/>
      <w:numFmt w:val="decimal"/>
      <w:lvlText w:val="%1."/>
      <w:lvlJc w:val="left"/>
      <w:pPr>
        <w:ind w:left="720" w:hanging="360"/>
      </w:pPr>
    </w:lvl>
    <w:lvl w:ilvl="1" w:tplc="33606369" w:tentative="1">
      <w:start w:val="1"/>
      <w:numFmt w:val="lowerLetter"/>
      <w:lvlText w:val="%2."/>
      <w:lvlJc w:val="left"/>
      <w:pPr>
        <w:ind w:left="1440" w:hanging="360"/>
      </w:pPr>
    </w:lvl>
    <w:lvl w:ilvl="2" w:tplc="33606369" w:tentative="1">
      <w:start w:val="1"/>
      <w:numFmt w:val="lowerRoman"/>
      <w:lvlText w:val="%3."/>
      <w:lvlJc w:val="right"/>
      <w:pPr>
        <w:ind w:left="2160" w:hanging="180"/>
      </w:pPr>
    </w:lvl>
    <w:lvl w:ilvl="3" w:tplc="33606369" w:tentative="1">
      <w:start w:val="1"/>
      <w:numFmt w:val="decimal"/>
      <w:lvlText w:val="%4."/>
      <w:lvlJc w:val="left"/>
      <w:pPr>
        <w:ind w:left="2880" w:hanging="360"/>
      </w:pPr>
    </w:lvl>
    <w:lvl w:ilvl="4" w:tplc="33606369" w:tentative="1">
      <w:start w:val="1"/>
      <w:numFmt w:val="lowerLetter"/>
      <w:lvlText w:val="%5."/>
      <w:lvlJc w:val="left"/>
      <w:pPr>
        <w:ind w:left="3600" w:hanging="360"/>
      </w:pPr>
    </w:lvl>
    <w:lvl w:ilvl="5" w:tplc="33606369" w:tentative="1">
      <w:start w:val="1"/>
      <w:numFmt w:val="lowerRoman"/>
      <w:lvlText w:val="%6."/>
      <w:lvlJc w:val="right"/>
      <w:pPr>
        <w:ind w:left="4320" w:hanging="180"/>
      </w:pPr>
    </w:lvl>
    <w:lvl w:ilvl="6" w:tplc="33606369" w:tentative="1">
      <w:start w:val="1"/>
      <w:numFmt w:val="decimal"/>
      <w:lvlText w:val="%7."/>
      <w:lvlJc w:val="left"/>
      <w:pPr>
        <w:ind w:left="5040" w:hanging="360"/>
      </w:pPr>
    </w:lvl>
    <w:lvl w:ilvl="7" w:tplc="33606369" w:tentative="1">
      <w:start w:val="1"/>
      <w:numFmt w:val="lowerLetter"/>
      <w:lvlText w:val="%8."/>
      <w:lvlJc w:val="left"/>
      <w:pPr>
        <w:ind w:left="5760" w:hanging="360"/>
      </w:pPr>
    </w:lvl>
    <w:lvl w:ilvl="8" w:tplc="33606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4">
    <w:multiLevelType w:val="hybridMultilevel"/>
    <w:lvl w:ilvl="0" w:tplc="21493818">
      <w:start w:val="1"/>
      <w:numFmt w:val="decimal"/>
      <w:lvlText w:val="%1."/>
      <w:lvlJc w:val="left"/>
      <w:pPr>
        <w:ind w:left="720" w:hanging="360"/>
      </w:pPr>
    </w:lvl>
    <w:lvl w:ilvl="1" w:tplc="21493818" w:tentative="1">
      <w:start w:val="1"/>
      <w:numFmt w:val="lowerLetter"/>
      <w:lvlText w:val="%2."/>
      <w:lvlJc w:val="left"/>
      <w:pPr>
        <w:ind w:left="1440" w:hanging="360"/>
      </w:pPr>
    </w:lvl>
    <w:lvl w:ilvl="2" w:tplc="21493818" w:tentative="1">
      <w:start w:val="1"/>
      <w:numFmt w:val="lowerRoman"/>
      <w:lvlText w:val="%3."/>
      <w:lvlJc w:val="right"/>
      <w:pPr>
        <w:ind w:left="2160" w:hanging="180"/>
      </w:pPr>
    </w:lvl>
    <w:lvl w:ilvl="3" w:tplc="21493818" w:tentative="1">
      <w:start w:val="1"/>
      <w:numFmt w:val="decimal"/>
      <w:lvlText w:val="%4."/>
      <w:lvlJc w:val="left"/>
      <w:pPr>
        <w:ind w:left="2880" w:hanging="360"/>
      </w:pPr>
    </w:lvl>
    <w:lvl w:ilvl="4" w:tplc="21493818" w:tentative="1">
      <w:start w:val="1"/>
      <w:numFmt w:val="lowerLetter"/>
      <w:lvlText w:val="%5."/>
      <w:lvlJc w:val="left"/>
      <w:pPr>
        <w:ind w:left="3600" w:hanging="360"/>
      </w:pPr>
    </w:lvl>
    <w:lvl w:ilvl="5" w:tplc="21493818" w:tentative="1">
      <w:start w:val="1"/>
      <w:numFmt w:val="lowerRoman"/>
      <w:lvlText w:val="%6."/>
      <w:lvlJc w:val="right"/>
      <w:pPr>
        <w:ind w:left="4320" w:hanging="180"/>
      </w:pPr>
    </w:lvl>
    <w:lvl w:ilvl="6" w:tplc="21493818" w:tentative="1">
      <w:start w:val="1"/>
      <w:numFmt w:val="decimal"/>
      <w:lvlText w:val="%7."/>
      <w:lvlJc w:val="left"/>
      <w:pPr>
        <w:ind w:left="5040" w:hanging="360"/>
      </w:pPr>
    </w:lvl>
    <w:lvl w:ilvl="7" w:tplc="21493818" w:tentative="1">
      <w:start w:val="1"/>
      <w:numFmt w:val="lowerLetter"/>
      <w:lvlText w:val="%8."/>
      <w:lvlJc w:val="left"/>
      <w:pPr>
        <w:ind w:left="5760" w:hanging="360"/>
      </w:pPr>
    </w:lvl>
    <w:lvl w:ilvl="8" w:tplc="21493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3">
    <w:multiLevelType w:val="hybridMultilevel"/>
    <w:lvl w:ilvl="0" w:tplc="67612555">
      <w:start w:val="1"/>
      <w:numFmt w:val="decimal"/>
      <w:lvlText w:val="%1."/>
      <w:lvlJc w:val="left"/>
      <w:pPr>
        <w:ind w:left="720" w:hanging="360"/>
      </w:pPr>
    </w:lvl>
    <w:lvl w:ilvl="1" w:tplc="67612555" w:tentative="1">
      <w:start w:val="1"/>
      <w:numFmt w:val="lowerLetter"/>
      <w:lvlText w:val="%2."/>
      <w:lvlJc w:val="left"/>
      <w:pPr>
        <w:ind w:left="1440" w:hanging="360"/>
      </w:pPr>
    </w:lvl>
    <w:lvl w:ilvl="2" w:tplc="67612555" w:tentative="1">
      <w:start w:val="1"/>
      <w:numFmt w:val="lowerRoman"/>
      <w:lvlText w:val="%3."/>
      <w:lvlJc w:val="right"/>
      <w:pPr>
        <w:ind w:left="2160" w:hanging="180"/>
      </w:pPr>
    </w:lvl>
    <w:lvl w:ilvl="3" w:tplc="67612555" w:tentative="1">
      <w:start w:val="1"/>
      <w:numFmt w:val="decimal"/>
      <w:lvlText w:val="%4."/>
      <w:lvlJc w:val="left"/>
      <w:pPr>
        <w:ind w:left="2880" w:hanging="360"/>
      </w:pPr>
    </w:lvl>
    <w:lvl w:ilvl="4" w:tplc="67612555" w:tentative="1">
      <w:start w:val="1"/>
      <w:numFmt w:val="lowerLetter"/>
      <w:lvlText w:val="%5."/>
      <w:lvlJc w:val="left"/>
      <w:pPr>
        <w:ind w:left="3600" w:hanging="360"/>
      </w:pPr>
    </w:lvl>
    <w:lvl w:ilvl="5" w:tplc="67612555" w:tentative="1">
      <w:start w:val="1"/>
      <w:numFmt w:val="lowerRoman"/>
      <w:lvlText w:val="%6."/>
      <w:lvlJc w:val="right"/>
      <w:pPr>
        <w:ind w:left="4320" w:hanging="180"/>
      </w:pPr>
    </w:lvl>
    <w:lvl w:ilvl="6" w:tplc="67612555" w:tentative="1">
      <w:start w:val="1"/>
      <w:numFmt w:val="decimal"/>
      <w:lvlText w:val="%7."/>
      <w:lvlJc w:val="left"/>
      <w:pPr>
        <w:ind w:left="5040" w:hanging="360"/>
      </w:pPr>
    </w:lvl>
    <w:lvl w:ilvl="7" w:tplc="67612555" w:tentative="1">
      <w:start w:val="1"/>
      <w:numFmt w:val="lowerLetter"/>
      <w:lvlText w:val="%8."/>
      <w:lvlJc w:val="left"/>
      <w:pPr>
        <w:ind w:left="5760" w:hanging="360"/>
      </w:pPr>
    </w:lvl>
    <w:lvl w:ilvl="8" w:tplc="67612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2">
    <w:multiLevelType w:val="hybridMultilevel"/>
    <w:lvl w:ilvl="0" w:tplc="42959400">
      <w:start w:val="1"/>
      <w:numFmt w:val="decimal"/>
      <w:lvlText w:val="%1."/>
      <w:lvlJc w:val="left"/>
      <w:pPr>
        <w:ind w:left="720" w:hanging="360"/>
      </w:pPr>
    </w:lvl>
    <w:lvl w:ilvl="1" w:tplc="42959400" w:tentative="1">
      <w:start w:val="1"/>
      <w:numFmt w:val="lowerLetter"/>
      <w:lvlText w:val="%2."/>
      <w:lvlJc w:val="left"/>
      <w:pPr>
        <w:ind w:left="1440" w:hanging="360"/>
      </w:pPr>
    </w:lvl>
    <w:lvl w:ilvl="2" w:tplc="42959400" w:tentative="1">
      <w:start w:val="1"/>
      <w:numFmt w:val="lowerRoman"/>
      <w:lvlText w:val="%3."/>
      <w:lvlJc w:val="right"/>
      <w:pPr>
        <w:ind w:left="2160" w:hanging="180"/>
      </w:pPr>
    </w:lvl>
    <w:lvl w:ilvl="3" w:tplc="42959400" w:tentative="1">
      <w:start w:val="1"/>
      <w:numFmt w:val="decimal"/>
      <w:lvlText w:val="%4."/>
      <w:lvlJc w:val="left"/>
      <w:pPr>
        <w:ind w:left="2880" w:hanging="360"/>
      </w:pPr>
    </w:lvl>
    <w:lvl w:ilvl="4" w:tplc="42959400" w:tentative="1">
      <w:start w:val="1"/>
      <w:numFmt w:val="lowerLetter"/>
      <w:lvlText w:val="%5."/>
      <w:lvlJc w:val="left"/>
      <w:pPr>
        <w:ind w:left="3600" w:hanging="360"/>
      </w:pPr>
    </w:lvl>
    <w:lvl w:ilvl="5" w:tplc="42959400" w:tentative="1">
      <w:start w:val="1"/>
      <w:numFmt w:val="lowerRoman"/>
      <w:lvlText w:val="%6."/>
      <w:lvlJc w:val="right"/>
      <w:pPr>
        <w:ind w:left="4320" w:hanging="180"/>
      </w:pPr>
    </w:lvl>
    <w:lvl w:ilvl="6" w:tplc="42959400" w:tentative="1">
      <w:start w:val="1"/>
      <w:numFmt w:val="decimal"/>
      <w:lvlText w:val="%7."/>
      <w:lvlJc w:val="left"/>
      <w:pPr>
        <w:ind w:left="5040" w:hanging="360"/>
      </w:pPr>
    </w:lvl>
    <w:lvl w:ilvl="7" w:tplc="42959400" w:tentative="1">
      <w:start w:val="1"/>
      <w:numFmt w:val="lowerLetter"/>
      <w:lvlText w:val="%8."/>
      <w:lvlJc w:val="left"/>
      <w:pPr>
        <w:ind w:left="5760" w:hanging="360"/>
      </w:pPr>
    </w:lvl>
    <w:lvl w:ilvl="8" w:tplc="42959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1">
    <w:multiLevelType w:val="hybridMultilevel"/>
    <w:lvl w:ilvl="0" w:tplc="78531777">
      <w:start w:val="1"/>
      <w:numFmt w:val="decimal"/>
      <w:lvlText w:val="%1."/>
      <w:lvlJc w:val="left"/>
      <w:pPr>
        <w:ind w:left="720" w:hanging="360"/>
      </w:pPr>
    </w:lvl>
    <w:lvl w:ilvl="1" w:tplc="78531777" w:tentative="1">
      <w:start w:val="1"/>
      <w:numFmt w:val="lowerLetter"/>
      <w:lvlText w:val="%2."/>
      <w:lvlJc w:val="left"/>
      <w:pPr>
        <w:ind w:left="1440" w:hanging="360"/>
      </w:pPr>
    </w:lvl>
    <w:lvl w:ilvl="2" w:tplc="78531777" w:tentative="1">
      <w:start w:val="1"/>
      <w:numFmt w:val="lowerRoman"/>
      <w:lvlText w:val="%3."/>
      <w:lvlJc w:val="right"/>
      <w:pPr>
        <w:ind w:left="2160" w:hanging="180"/>
      </w:pPr>
    </w:lvl>
    <w:lvl w:ilvl="3" w:tplc="78531777" w:tentative="1">
      <w:start w:val="1"/>
      <w:numFmt w:val="decimal"/>
      <w:lvlText w:val="%4."/>
      <w:lvlJc w:val="left"/>
      <w:pPr>
        <w:ind w:left="2880" w:hanging="360"/>
      </w:pPr>
    </w:lvl>
    <w:lvl w:ilvl="4" w:tplc="78531777" w:tentative="1">
      <w:start w:val="1"/>
      <w:numFmt w:val="lowerLetter"/>
      <w:lvlText w:val="%5."/>
      <w:lvlJc w:val="left"/>
      <w:pPr>
        <w:ind w:left="3600" w:hanging="360"/>
      </w:pPr>
    </w:lvl>
    <w:lvl w:ilvl="5" w:tplc="78531777" w:tentative="1">
      <w:start w:val="1"/>
      <w:numFmt w:val="lowerRoman"/>
      <w:lvlText w:val="%6."/>
      <w:lvlJc w:val="right"/>
      <w:pPr>
        <w:ind w:left="4320" w:hanging="180"/>
      </w:pPr>
    </w:lvl>
    <w:lvl w:ilvl="6" w:tplc="78531777" w:tentative="1">
      <w:start w:val="1"/>
      <w:numFmt w:val="decimal"/>
      <w:lvlText w:val="%7."/>
      <w:lvlJc w:val="left"/>
      <w:pPr>
        <w:ind w:left="5040" w:hanging="360"/>
      </w:pPr>
    </w:lvl>
    <w:lvl w:ilvl="7" w:tplc="78531777" w:tentative="1">
      <w:start w:val="1"/>
      <w:numFmt w:val="lowerLetter"/>
      <w:lvlText w:val="%8."/>
      <w:lvlJc w:val="left"/>
      <w:pPr>
        <w:ind w:left="5760" w:hanging="360"/>
      </w:pPr>
    </w:lvl>
    <w:lvl w:ilvl="8" w:tplc="78531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0">
    <w:multiLevelType w:val="hybridMultilevel"/>
    <w:lvl w:ilvl="0" w:tplc="33106395">
      <w:start w:val="1"/>
      <w:numFmt w:val="decimal"/>
      <w:lvlText w:val="%1."/>
      <w:lvlJc w:val="left"/>
      <w:pPr>
        <w:ind w:left="720" w:hanging="360"/>
      </w:pPr>
    </w:lvl>
    <w:lvl w:ilvl="1" w:tplc="33106395" w:tentative="1">
      <w:start w:val="1"/>
      <w:numFmt w:val="lowerLetter"/>
      <w:lvlText w:val="%2."/>
      <w:lvlJc w:val="left"/>
      <w:pPr>
        <w:ind w:left="1440" w:hanging="360"/>
      </w:pPr>
    </w:lvl>
    <w:lvl w:ilvl="2" w:tplc="33106395" w:tentative="1">
      <w:start w:val="1"/>
      <w:numFmt w:val="lowerRoman"/>
      <w:lvlText w:val="%3."/>
      <w:lvlJc w:val="right"/>
      <w:pPr>
        <w:ind w:left="2160" w:hanging="180"/>
      </w:pPr>
    </w:lvl>
    <w:lvl w:ilvl="3" w:tplc="33106395" w:tentative="1">
      <w:start w:val="1"/>
      <w:numFmt w:val="decimal"/>
      <w:lvlText w:val="%4."/>
      <w:lvlJc w:val="left"/>
      <w:pPr>
        <w:ind w:left="2880" w:hanging="360"/>
      </w:pPr>
    </w:lvl>
    <w:lvl w:ilvl="4" w:tplc="33106395" w:tentative="1">
      <w:start w:val="1"/>
      <w:numFmt w:val="lowerLetter"/>
      <w:lvlText w:val="%5."/>
      <w:lvlJc w:val="left"/>
      <w:pPr>
        <w:ind w:left="3600" w:hanging="360"/>
      </w:pPr>
    </w:lvl>
    <w:lvl w:ilvl="5" w:tplc="33106395" w:tentative="1">
      <w:start w:val="1"/>
      <w:numFmt w:val="lowerRoman"/>
      <w:lvlText w:val="%6."/>
      <w:lvlJc w:val="right"/>
      <w:pPr>
        <w:ind w:left="4320" w:hanging="180"/>
      </w:pPr>
    </w:lvl>
    <w:lvl w:ilvl="6" w:tplc="33106395" w:tentative="1">
      <w:start w:val="1"/>
      <w:numFmt w:val="decimal"/>
      <w:lvlText w:val="%7."/>
      <w:lvlJc w:val="left"/>
      <w:pPr>
        <w:ind w:left="5040" w:hanging="360"/>
      </w:pPr>
    </w:lvl>
    <w:lvl w:ilvl="7" w:tplc="33106395" w:tentative="1">
      <w:start w:val="1"/>
      <w:numFmt w:val="lowerLetter"/>
      <w:lvlText w:val="%8."/>
      <w:lvlJc w:val="left"/>
      <w:pPr>
        <w:ind w:left="5760" w:hanging="360"/>
      </w:pPr>
    </w:lvl>
    <w:lvl w:ilvl="8" w:tplc="33106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9">
    <w:multiLevelType w:val="hybridMultilevel"/>
    <w:lvl w:ilvl="0" w:tplc="22540993">
      <w:start w:val="1"/>
      <w:numFmt w:val="decimal"/>
      <w:lvlText w:val="%1."/>
      <w:lvlJc w:val="left"/>
      <w:pPr>
        <w:ind w:left="720" w:hanging="360"/>
      </w:pPr>
    </w:lvl>
    <w:lvl w:ilvl="1" w:tplc="22540993" w:tentative="1">
      <w:start w:val="1"/>
      <w:numFmt w:val="lowerLetter"/>
      <w:lvlText w:val="%2."/>
      <w:lvlJc w:val="left"/>
      <w:pPr>
        <w:ind w:left="1440" w:hanging="360"/>
      </w:pPr>
    </w:lvl>
    <w:lvl w:ilvl="2" w:tplc="22540993" w:tentative="1">
      <w:start w:val="1"/>
      <w:numFmt w:val="lowerRoman"/>
      <w:lvlText w:val="%3."/>
      <w:lvlJc w:val="right"/>
      <w:pPr>
        <w:ind w:left="2160" w:hanging="180"/>
      </w:pPr>
    </w:lvl>
    <w:lvl w:ilvl="3" w:tplc="22540993" w:tentative="1">
      <w:start w:val="1"/>
      <w:numFmt w:val="decimal"/>
      <w:lvlText w:val="%4."/>
      <w:lvlJc w:val="left"/>
      <w:pPr>
        <w:ind w:left="2880" w:hanging="360"/>
      </w:pPr>
    </w:lvl>
    <w:lvl w:ilvl="4" w:tplc="22540993" w:tentative="1">
      <w:start w:val="1"/>
      <w:numFmt w:val="lowerLetter"/>
      <w:lvlText w:val="%5."/>
      <w:lvlJc w:val="left"/>
      <w:pPr>
        <w:ind w:left="3600" w:hanging="360"/>
      </w:pPr>
    </w:lvl>
    <w:lvl w:ilvl="5" w:tplc="22540993" w:tentative="1">
      <w:start w:val="1"/>
      <w:numFmt w:val="lowerRoman"/>
      <w:lvlText w:val="%6."/>
      <w:lvlJc w:val="right"/>
      <w:pPr>
        <w:ind w:left="4320" w:hanging="180"/>
      </w:pPr>
    </w:lvl>
    <w:lvl w:ilvl="6" w:tplc="22540993" w:tentative="1">
      <w:start w:val="1"/>
      <w:numFmt w:val="decimal"/>
      <w:lvlText w:val="%7."/>
      <w:lvlJc w:val="left"/>
      <w:pPr>
        <w:ind w:left="5040" w:hanging="360"/>
      </w:pPr>
    </w:lvl>
    <w:lvl w:ilvl="7" w:tplc="22540993" w:tentative="1">
      <w:start w:val="1"/>
      <w:numFmt w:val="lowerLetter"/>
      <w:lvlText w:val="%8."/>
      <w:lvlJc w:val="left"/>
      <w:pPr>
        <w:ind w:left="5760" w:hanging="360"/>
      </w:pPr>
    </w:lvl>
    <w:lvl w:ilvl="8" w:tplc="22540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8">
    <w:multiLevelType w:val="hybridMultilevel"/>
    <w:lvl w:ilvl="0" w:tplc="45511421">
      <w:start w:val="1"/>
      <w:numFmt w:val="decimal"/>
      <w:lvlText w:val="%1."/>
      <w:lvlJc w:val="left"/>
      <w:pPr>
        <w:ind w:left="720" w:hanging="360"/>
      </w:pPr>
    </w:lvl>
    <w:lvl w:ilvl="1" w:tplc="45511421" w:tentative="1">
      <w:start w:val="1"/>
      <w:numFmt w:val="lowerLetter"/>
      <w:lvlText w:val="%2."/>
      <w:lvlJc w:val="left"/>
      <w:pPr>
        <w:ind w:left="1440" w:hanging="360"/>
      </w:pPr>
    </w:lvl>
    <w:lvl w:ilvl="2" w:tplc="45511421" w:tentative="1">
      <w:start w:val="1"/>
      <w:numFmt w:val="lowerRoman"/>
      <w:lvlText w:val="%3."/>
      <w:lvlJc w:val="right"/>
      <w:pPr>
        <w:ind w:left="2160" w:hanging="180"/>
      </w:pPr>
    </w:lvl>
    <w:lvl w:ilvl="3" w:tplc="45511421" w:tentative="1">
      <w:start w:val="1"/>
      <w:numFmt w:val="decimal"/>
      <w:lvlText w:val="%4."/>
      <w:lvlJc w:val="left"/>
      <w:pPr>
        <w:ind w:left="2880" w:hanging="360"/>
      </w:pPr>
    </w:lvl>
    <w:lvl w:ilvl="4" w:tplc="45511421" w:tentative="1">
      <w:start w:val="1"/>
      <w:numFmt w:val="lowerLetter"/>
      <w:lvlText w:val="%5."/>
      <w:lvlJc w:val="left"/>
      <w:pPr>
        <w:ind w:left="3600" w:hanging="360"/>
      </w:pPr>
    </w:lvl>
    <w:lvl w:ilvl="5" w:tplc="45511421" w:tentative="1">
      <w:start w:val="1"/>
      <w:numFmt w:val="lowerRoman"/>
      <w:lvlText w:val="%6."/>
      <w:lvlJc w:val="right"/>
      <w:pPr>
        <w:ind w:left="4320" w:hanging="180"/>
      </w:pPr>
    </w:lvl>
    <w:lvl w:ilvl="6" w:tplc="45511421" w:tentative="1">
      <w:start w:val="1"/>
      <w:numFmt w:val="decimal"/>
      <w:lvlText w:val="%7."/>
      <w:lvlJc w:val="left"/>
      <w:pPr>
        <w:ind w:left="5040" w:hanging="360"/>
      </w:pPr>
    </w:lvl>
    <w:lvl w:ilvl="7" w:tplc="45511421" w:tentative="1">
      <w:start w:val="1"/>
      <w:numFmt w:val="lowerLetter"/>
      <w:lvlText w:val="%8."/>
      <w:lvlJc w:val="left"/>
      <w:pPr>
        <w:ind w:left="5760" w:hanging="360"/>
      </w:pPr>
    </w:lvl>
    <w:lvl w:ilvl="8" w:tplc="45511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7">
    <w:multiLevelType w:val="hybridMultilevel"/>
    <w:lvl w:ilvl="0" w:tplc="46070368">
      <w:start w:val="1"/>
      <w:numFmt w:val="decimal"/>
      <w:lvlText w:val="%1."/>
      <w:lvlJc w:val="left"/>
      <w:pPr>
        <w:ind w:left="720" w:hanging="360"/>
      </w:pPr>
    </w:lvl>
    <w:lvl w:ilvl="1" w:tplc="46070368" w:tentative="1">
      <w:start w:val="1"/>
      <w:numFmt w:val="lowerLetter"/>
      <w:lvlText w:val="%2."/>
      <w:lvlJc w:val="left"/>
      <w:pPr>
        <w:ind w:left="1440" w:hanging="360"/>
      </w:pPr>
    </w:lvl>
    <w:lvl w:ilvl="2" w:tplc="46070368" w:tentative="1">
      <w:start w:val="1"/>
      <w:numFmt w:val="lowerRoman"/>
      <w:lvlText w:val="%3."/>
      <w:lvlJc w:val="right"/>
      <w:pPr>
        <w:ind w:left="2160" w:hanging="180"/>
      </w:pPr>
    </w:lvl>
    <w:lvl w:ilvl="3" w:tplc="46070368" w:tentative="1">
      <w:start w:val="1"/>
      <w:numFmt w:val="decimal"/>
      <w:lvlText w:val="%4."/>
      <w:lvlJc w:val="left"/>
      <w:pPr>
        <w:ind w:left="2880" w:hanging="360"/>
      </w:pPr>
    </w:lvl>
    <w:lvl w:ilvl="4" w:tplc="46070368" w:tentative="1">
      <w:start w:val="1"/>
      <w:numFmt w:val="lowerLetter"/>
      <w:lvlText w:val="%5."/>
      <w:lvlJc w:val="left"/>
      <w:pPr>
        <w:ind w:left="3600" w:hanging="360"/>
      </w:pPr>
    </w:lvl>
    <w:lvl w:ilvl="5" w:tplc="46070368" w:tentative="1">
      <w:start w:val="1"/>
      <w:numFmt w:val="lowerRoman"/>
      <w:lvlText w:val="%6."/>
      <w:lvlJc w:val="right"/>
      <w:pPr>
        <w:ind w:left="4320" w:hanging="180"/>
      </w:pPr>
    </w:lvl>
    <w:lvl w:ilvl="6" w:tplc="46070368" w:tentative="1">
      <w:start w:val="1"/>
      <w:numFmt w:val="decimal"/>
      <w:lvlText w:val="%7."/>
      <w:lvlJc w:val="left"/>
      <w:pPr>
        <w:ind w:left="5040" w:hanging="360"/>
      </w:pPr>
    </w:lvl>
    <w:lvl w:ilvl="7" w:tplc="46070368" w:tentative="1">
      <w:start w:val="1"/>
      <w:numFmt w:val="lowerLetter"/>
      <w:lvlText w:val="%8."/>
      <w:lvlJc w:val="left"/>
      <w:pPr>
        <w:ind w:left="5760" w:hanging="360"/>
      </w:pPr>
    </w:lvl>
    <w:lvl w:ilvl="8" w:tplc="46070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6">
    <w:multiLevelType w:val="hybridMultilevel"/>
    <w:lvl w:ilvl="0" w:tplc="26109447">
      <w:start w:val="1"/>
      <w:numFmt w:val="decimal"/>
      <w:lvlText w:val="%1."/>
      <w:lvlJc w:val="left"/>
      <w:pPr>
        <w:ind w:left="720" w:hanging="360"/>
      </w:pPr>
    </w:lvl>
    <w:lvl w:ilvl="1" w:tplc="26109447" w:tentative="1">
      <w:start w:val="1"/>
      <w:numFmt w:val="lowerLetter"/>
      <w:lvlText w:val="%2."/>
      <w:lvlJc w:val="left"/>
      <w:pPr>
        <w:ind w:left="1440" w:hanging="360"/>
      </w:pPr>
    </w:lvl>
    <w:lvl w:ilvl="2" w:tplc="26109447" w:tentative="1">
      <w:start w:val="1"/>
      <w:numFmt w:val="lowerRoman"/>
      <w:lvlText w:val="%3."/>
      <w:lvlJc w:val="right"/>
      <w:pPr>
        <w:ind w:left="2160" w:hanging="180"/>
      </w:pPr>
    </w:lvl>
    <w:lvl w:ilvl="3" w:tplc="26109447" w:tentative="1">
      <w:start w:val="1"/>
      <w:numFmt w:val="decimal"/>
      <w:lvlText w:val="%4."/>
      <w:lvlJc w:val="left"/>
      <w:pPr>
        <w:ind w:left="2880" w:hanging="360"/>
      </w:pPr>
    </w:lvl>
    <w:lvl w:ilvl="4" w:tplc="26109447" w:tentative="1">
      <w:start w:val="1"/>
      <w:numFmt w:val="lowerLetter"/>
      <w:lvlText w:val="%5."/>
      <w:lvlJc w:val="left"/>
      <w:pPr>
        <w:ind w:left="3600" w:hanging="360"/>
      </w:pPr>
    </w:lvl>
    <w:lvl w:ilvl="5" w:tplc="26109447" w:tentative="1">
      <w:start w:val="1"/>
      <w:numFmt w:val="lowerRoman"/>
      <w:lvlText w:val="%6."/>
      <w:lvlJc w:val="right"/>
      <w:pPr>
        <w:ind w:left="4320" w:hanging="180"/>
      </w:pPr>
    </w:lvl>
    <w:lvl w:ilvl="6" w:tplc="26109447" w:tentative="1">
      <w:start w:val="1"/>
      <w:numFmt w:val="decimal"/>
      <w:lvlText w:val="%7."/>
      <w:lvlJc w:val="left"/>
      <w:pPr>
        <w:ind w:left="5040" w:hanging="360"/>
      </w:pPr>
    </w:lvl>
    <w:lvl w:ilvl="7" w:tplc="26109447" w:tentative="1">
      <w:start w:val="1"/>
      <w:numFmt w:val="lowerLetter"/>
      <w:lvlText w:val="%8."/>
      <w:lvlJc w:val="left"/>
      <w:pPr>
        <w:ind w:left="5760" w:hanging="360"/>
      </w:pPr>
    </w:lvl>
    <w:lvl w:ilvl="8" w:tplc="26109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5">
    <w:multiLevelType w:val="hybridMultilevel"/>
    <w:lvl w:ilvl="0" w:tplc="70021613">
      <w:start w:val="1"/>
      <w:numFmt w:val="decimal"/>
      <w:lvlText w:val="%1."/>
      <w:lvlJc w:val="left"/>
      <w:pPr>
        <w:ind w:left="720" w:hanging="360"/>
      </w:pPr>
    </w:lvl>
    <w:lvl w:ilvl="1" w:tplc="70021613" w:tentative="1">
      <w:start w:val="1"/>
      <w:numFmt w:val="lowerLetter"/>
      <w:lvlText w:val="%2."/>
      <w:lvlJc w:val="left"/>
      <w:pPr>
        <w:ind w:left="1440" w:hanging="360"/>
      </w:pPr>
    </w:lvl>
    <w:lvl w:ilvl="2" w:tplc="70021613" w:tentative="1">
      <w:start w:val="1"/>
      <w:numFmt w:val="lowerRoman"/>
      <w:lvlText w:val="%3."/>
      <w:lvlJc w:val="right"/>
      <w:pPr>
        <w:ind w:left="2160" w:hanging="180"/>
      </w:pPr>
    </w:lvl>
    <w:lvl w:ilvl="3" w:tplc="70021613" w:tentative="1">
      <w:start w:val="1"/>
      <w:numFmt w:val="decimal"/>
      <w:lvlText w:val="%4."/>
      <w:lvlJc w:val="left"/>
      <w:pPr>
        <w:ind w:left="2880" w:hanging="360"/>
      </w:pPr>
    </w:lvl>
    <w:lvl w:ilvl="4" w:tplc="70021613" w:tentative="1">
      <w:start w:val="1"/>
      <w:numFmt w:val="lowerLetter"/>
      <w:lvlText w:val="%5."/>
      <w:lvlJc w:val="left"/>
      <w:pPr>
        <w:ind w:left="3600" w:hanging="360"/>
      </w:pPr>
    </w:lvl>
    <w:lvl w:ilvl="5" w:tplc="70021613" w:tentative="1">
      <w:start w:val="1"/>
      <w:numFmt w:val="lowerRoman"/>
      <w:lvlText w:val="%6."/>
      <w:lvlJc w:val="right"/>
      <w:pPr>
        <w:ind w:left="4320" w:hanging="180"/>
      </w:pPr>
    </w:lvl>
    <w:lvl w:ilvl="6" w:tplc="70021613" w:tentative="1">
      <w:start w:val="1"/>
      <w:numFmt w:val="decimal"/>
      <w:lvlText w:val="%7."/>
      <w:lvlJc w:val="left"/>
      <w:pPr>
        <w:ind w:left="5040" w:hanging="360"/>
      </w:pPr>
    </w:lvl>
    <w:lvl w:ilvl="7" w:tplc="70021613" w:tentative="1">
      <w:start w:val="1"/>
      <w:numFmt w:val="lowerLetter"/>
      <w:lvlText w:val="%8."/>
      <w:lvlJc w:val="left"/>
      <w:pPr>
        <w:ind w:left="5760" w:hanging="360"/>
      </w:pPr>
    </w:lvl>
    <w:lvl w:ilvl="8" w:tplc="70021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4">
    <w:multiLevelType w:val="hybridMultilevel"/>
    <w:lvl w:ilvl="0" w:tplc="22041800">
      <w:start w:val="1"/>
      <w:numFmt w:val="decimal"/>
      <w:lvlText w:val="%1."/>
      <w:lvlJc w:val="left"/>
      <w:pPr>
        <w:ind w:left="720" w:hanging="360"/>
      </w:pPr>
    </w:lvl>
    <w:lvl w:ilvl="1" w:tplc="22041800" w:tentative="1">
      <w:start w:val="1"/>
      <w:numFmt w:val="lowerLetter"/>
      <w:lvlText w:val="%2."/>
      <w:lvlJc w:val="left"/>
      <w:pPr>
        <w:ind w:left="1440" w:hanging="360"/>
      </w:pPr>
    </w:lvl>
    <w:lvl w:ilvl="2" w:tplc="22041800" w:tentative="1">
      <w:start w:val="1"/>
      <w:numFmt w:val="lowerRoman"/>
      <w:lvlText w:val="%3."/>
      <w:lvlJc w:val="right"/>
      <w:pPr>
        <w:ind w:left="2160" w:hanging="180"/>
      </w:pPr>
    </w:lvl>
    <w:lvl w:ilvl="3" w:tplc="22041800" w:tentative="1">
      <w:start w:val="1"/>
      <w:numFmt w:val="decimal"/>
      <w:lvlText w:val="%4."/>
      <w:lvlJc w:val="left"/>
      <w:pPr>
        <w:ind w:left="2880" w:hanging="360"/>
      </w:pPr>
    </w:lvl>
    <w:lvl w:ilvl="4" w:tplc="22041800" w:tentative="1">
      <w:start w:val="1"/>
      <w:numFmt w:val="lowerLetter"/>
      <w:lvlText w:val="%5."/>
      <w:lvlJc w:val="left"/>
      <w:pPr>
        <w:ind w:left="3600" w:hanging="360"/>
      </w:pPr>
    </w:lvl>
    <w:lvl w:ilvl="5" w:tplc="22041800" w:tentative="1">
      <w:start w:val="1"/>
      <w:numFmt w:val="lowerRoman"/>
      <w:lvlText w:val="%6."/>
      <w:lvlJc w:val="right"/>
      <w:pPr>
        <w:ind w:left="4320" w:hanging="180"/>
      </w:pPr>
    </w:lvl>
    <w:lvl w:ilvl="6" w:tplc="22041800" w:tentative="1">
      <w:start w:val="1"/>
      <w:numFmt w:val="decimal"/>
      <w:lvlText w:val="%7."/>
      <w:lvlJc w:val="left"/>
      <w:pPr>
        <w:ind w:left="5040" w:hanging="360"/>
      </w:pPr>
    </w:lvl>
    <w:lvl w:ilvl="7" w:tplc="22041800" w:tentative="1">
      <w:start w:val="1"/>
      <w:numFmt w:val="lowerLetter"/>
      <w:lvlText w:val="%8."/>
      <w:lvlJc w:val="left"/>
      <w:pPr>
        <w:ind w:left="5760" w:hanging="360"/>
      </w:pPr>
    </w:lvl>
    <w:lvl w:ilvl="8" w:tplc="22041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3">
    <w:multiLevelType w:val="hybridMultilevel"/>
    <w:lvl w:ilvl="0" w:tplc="16984607">
      <w:start w:val="1"/>
      <w:numFmt w:val="decimal"/>
      <w:lvlText w:val="%1."/>
      <w:lvlJc w:val="left"/>
      <w:pPr>
        <w:ind w:left="720" w:hanging="360"/>
      </w:pPr>
    </w:lvl>
    <w:lvl w:ilvl="1" w:tplc="16984607" w:tentative="1">
      <w:start w:val="1"/>
      <w:numFmt w:val="lowerLetter"/>
      <w:lvlText w:val="%2."/>
      <w:lvlJc w:val="left"/>
      <w:pPr>
        <w:ind w:left="1440" w:hanging="360"/>
      </w:pPr>
    </w:lvl>
    <w:lvl w:ilvl="2" w:tplc="16984607" w:tentative="1">
      <w:start w:val="1"/>
      <w:numFmt w:val="lowerRoman"/>
      <w:lvlText w:val="%3."/>
      <w:lvlJc w:val="right"/>
      <w:pPr>
        <w:ind w:left="2160" w:hanging="180"/>
      </w:pPr>
    </w:lvl>
    <w:lvl w:ilvl="3" w:tplc="16984607" w:tentative="1">
      <w:start w:val="1"/>
      <w:numFmt w:val="decimal"/>
      <w:lvlText w:val="%4."/>
      <w:lvlJc w:val="left"/>
      <w:pPr>
        <w:ind w:left="2880" w:hanging="360"/>
      </w:pPr>
    </w:lvl>
    <w:lvl w:ilvl="4" w:tplc="16984607" w:tentative="1">
      <w:start w:val="1"/>
      <w:numFmt w:val="lowerLetter"/>
      <w:lvlText w:val="%5."/>
      <w:lvlJc w:val="left"/>
      <w:pPr>
        <w:ind w:left="3600" w:hanging="360"/>
      </w:pPr>
    </w:lvl>
    <w:lvl w:ilvl="5" w:tplc="16984607" w:tentative="1">
      <w:start w:val="1"/>
      <w:numFmt w:val="lowerRoman"/>
      <w:lvlText w:val="%6."/>
      <w:lvlJc w:val="right"/>
      <w:pPr>
        <w:ind w:left="4320" w:hanging="180"/>
      </w:pPr>
    </w:lvl>
    <w:lvl w:ilvl="6" w:tplc="16984607" w:tentative="1">
      <w:start w:val="1"/>
      <w:numFmt w:val="decimal"/>
      <w:lvlText w:val="%7."/>
      <w:lvlJc w:val="left"/>
      <w:pPr>
        <w:ind w:left="5040" w:hanging="360"/>
      </w:pPr>
    </w:lvl>
    <w:lvl w:ilvl="7" w:tplc="16984607" w:tentative="1">
      <w:start w:val="1"/>
      <w:numFmt w:val="lowerLetter"/>
      <w:lvlText w:val="%8."/>
      <w:lvlJc w:val="left"/>
      <w:pPr>
        <w:ind w:left="5760" w:hanging="360"/>
      </w:pPr>
    </w:lvl>
    <w:lvl w:ilvl="8" w:tplc="16984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2">
    <w:multiLevelType w:val="hybridMultilevel"/>
    <w:lvl w:ilvl="0" w:tplc="97979832">
      <w:start w:val="1"/>
      <w:numFmt w:val="decimal"/>
      <w:lvlText w:val="%1."/>
      <w:lvlJc w:val="left"/>
      <w:pPr>
        <w:ind w:left="720" w:hanging="360"/>
      </w:pPr>
    </w:lvl>
    <w:lvl w:ilvl="1" w:tplc="97979832" w:tentative="1">
      <w:start w:val="1"/>
      <w:numFmt w:val="lowerLetter"/>
      <w:lvlText w:val="%2."/>
      <w:lvlJc w:val="left"/>
      <w:pPr>
        <w:ind w:left="1440" w:hanging="360"/>
      </w:pPr>
    </w:lvl>
    <w:lvl w:ilvl="2" w:tplc="97979832" w:tentative="1">
      <w:start w:val="1"/>
      <w:numFmt w:val="lowerRoman"/>
      <w:lvlText w:val="%3."/>
      <w:lvlJc w:val="right"/>
      <w:pPr>
        <w:ind w:left="2160" w:hanging="180"/>
      </w:pPr>
    </w:lvl>
    <w:lvl w:ilvl="3" w:tplc="97979832" w:tentative="1">
      <w:start w:val="1"/>
      <w:numFmt w:val="decimal"/>
      <w:lvlText w:val="%4."/>
      <w:lvlJc w:val="left"/>
      <w:pPr>
        <w:ind w:left="2880" w:hanging="360"/>
      </w:pPr>
    </w:lvl>
    <w:lvl w:ilvl="4" w:tplc="97979832" w:tentative="1">
      <w:start w:val="1"/>
      <w:numFmt w:val="lowerLetter"/>
      <w:lvlText w:val="%5."/>
      <w:lvlJc w:val="left"/>
      <w:pPr>
        <w:ind w:left="3600" w:hanging="360"/>
      </w:pPr>
    </w:lvl>
    <w:lvl w:ilvl="5" w:tplc="97979832" w:tentative="1">
      <w:start w:val="1"/>
      <w:numFmt w:val="lowerRoman"/>
      <w:lvlText w:val="%6."/>
      <w:lvlJc w:val="right"/>
      <w:pPr>
        <w:ind w:left="4320" w:hanging="180"/>
      </w:pPr>
    </w:lvl>
    <w:lvl w:ilvl="6" w:tplc="97979832" w:tentative="1">
      <w:start w:val="1"/>
      <w:numFmt w:val="decimal"/>
      <w:lvlText w:val="%7."/>
      <w:lvlJc w:val="left"/>
      <w:pPr>
        <w:ind w:left="5040" w:hanging="360"/>
      </w:pPr>
    </w:lvl>
    <w:lvl w:ilvl="7" w:tplc="97979832" w:tentative="1">
      <w:start w:val="1"/>
      <w:numFmt w:val="lowerLetter"/>
      <w:lvlText w:val="%8."/>
      <w:lvlJc w:val="left"/>
      <w:pPr>
        <w:ind w:left="5760" w:hanging="360"/>
      </w:pPr>
    </w:lvl>
    <w:lvl w:ilvl="8" w:tplc="97979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1">
    <w:multiLevelType w:val="hybridMultilevel"/>
    <w:lvl w:ilvl="0" w:tplc="24272455">
      <w:start w:val="1"/>
      <w:numFmt w:val="decimal"/>
      <w:lvlText w:val="%1."/>
      <w:lvlJc w:val="left"/>
      <w:pPr>
        <w:ind w:left="720" w:hanging="360"/>
      </w:pPr>
    </w:lvl>
    <w:lvl w:ilvl="1" w:tplc="24272455" w:tentative="1">
      <w:start w:val="1"/>
      <w:numFmt w:val="lowerLetter"/>
      <w:lvlText w:val="%2."/>
      <w:lvlJc w:val="left"/>
      <w:pPr>
        <w:ind w:left="1440" w:hanging="360"/>
      </w:pPr>
    </w:lvl>
    <w:lvl w:ilvl="2" w:tplc="24272455" w:tentative="1">
      <w:start w:val="1"/>
      <w:numFmt w:val="lowerRoman"/>
      <w:lvlText w:val="%3."/>
      <w:lvlJc w:val="right"/>
      <w:pPr>
        <w:ind w:left="2160" w:hanging="180"/>
      </w:pPr>
    </w:lvl>
    <w:lvl w:ilvl="3" w:tplc="24272455" w:tentative="1">
      <w:start w:val="1"/>
      <w:numFmt w:val="decimal"/>
      <w:lvlText w:val="%4."/>
      <w:lvlJc w:val="left"/>
      <w:pPr>
        <w:ind w:left="2880" w:hanging="360"/>
      </w:pPr>
    </w:lvl>
    <w:lvl w:ilvl="4" w:tplc="24272455" w:tentative="1">
      <w:start w:val="1"/>
      <w:numFmt w:val="lowerLetter"/>
      <w:lvlText w:val="%5."/>
      <w:lvlJc w:val="left"/>
      <w:pPr>
        <w:ind w:left="3600" w:hanging="360"/>
      </w:pPr>
    </w:lvl>
    <w:lvl w:ilvl="5" w:tplc="24272455" w:tentative="1">
      <w:start w:val="1"/>
      <w:numFmt w:val="lowerRoman"/>
      <w:lvlText w:val="%6."/>
      <w:lvlJc w:val="right"/>
      <w:pPr>
        <w:ind w:left="4320" w:hanging="180"/>
      </w:pPr>
    </w:lvl>
    <w:lvl w:ilvl="6" w:tplc="24272455" w:tentative="1">
      <w:start w:val="1"/>
      <w:numFmt w:val="decimal"/>
      <w:lvlText w:val="%7."/>
      <w:lvlJc w:val="left"/>
      <w:pPr>
        <w:ind w:left="5040" w:hanging="360"/>
      </w:pPr>
    </w:lvl>
    <w:lvl w:ilvl="7" w:tplc="24272455" w:tentative="1">
      <w:start w:val="1"/>
      <w:numFmt w:val="lowerLetter"/>
      <w:lvlText w:val="%8."/>
      <w:lvlJc w:val="left"/>
      <w:pPr>
        <w:ind w:left="5760" w:hanging="360"/>
      </w:pPr>
    </w:lvl>
    <w:lvl w:ilvl="8" w:tplc="24272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0">
    <w:multiLevelType w:val="hybridMultilevel"/>
    <w:lvl w:ilvl="0" w:tplc="28060860">
      <w:start w:val="1"/>
      <w:numFmt w:val="decimal"/>
      <w:lvlText w:val="%1."/>
      <w:lvlJc w:val="left"/>
      <w:pPr>
        <w:ind w:left="720" w:hanging="360"/>
      </w:pPr>
    </w:lvl>
    <w:lvl w:ilvl="1" w:tplc="28060860" w:tentative="1">
      <w:start w:val="1"/>
      <w:numFmt w:val="lowerLetter"/>
      <w:lvlText w:val="%2."/>
      <w:lvlJc w:val="left"/>
      <w:pPr>
        <w:ind w:left="1440" w:hanging="360"/>
      </w:pPr>
    </w:lvl>
    <w:lvl w:ilvl="2" w:tplc="28060860" w:tentative="1">
      <w:start w:val="1"/>
      <w:numFmt w:val="lowerRoman"/>
      <w:lvlText w:val="%3."/>
      <w:lvlJc w:val="right"/>
      <w:pPr>
        <w:ind w:left="2160" w:hanging="180"/>
      </w:pPr>
    </w:lvl>
    <w:lvl w:ilvl="3" w:tplc="28060860" w:tentative="1">
      <w:start w:val="1"/>
      <w:numFmt w:val="decimal"/>
      <w:lvlText w:val="%4."/>
      <w:lvlJc w:val="left"/>
      <w:pPr>
        <w:ind w:left="2880" w:hanging="360"/>
      </w:pPr>
    </w:lvl>
    <w:lvl w:ilvl="4" w:tplc="28060860" w:tentative="1">
      <w:start w:val="1"/>
      <w:numFmt w:val="lowerLetter"/>
      <w:lvlText w:val="%5."/>
      <w:lvlJc w:val="left"/>
      <w:pPr>
        <w:ind w:left="3600" w:hanging="360"/>
      </w:pPr>
    </w:lvl>
    <w:lvl w:ilvl="5" w:tplc="28060860" w:tentative="1">
      <w:start w:val="1"/>
      <w:numFmt w:val="lowerRoman"/>
      <w:lvlText w:val="%6."/>
      <w:lvlJc w:val="right"/>
      <w:pPr>
        <w:ind w:left="4320" w:hanging="180"/>
      </w:pPr>
    </w:lvl>
    <w:lvl w:ilvl="6" w:tplc="28060860" w:tentative="1">
      <w:start w:val="1"/>
      <w:numFmt w:val="decimal"/>
      <w:lvlText w:val="%7."/>
      <w:lvlJc w:val="left"/>
      <w:pPr>
        <w:ind w:left="5040" w:hanging="360"/>
      </w:pPr>
    </w:lvl>
    <w:lvl w:ilvl="7" w:tplc="28060860" w:tentative="1">
      <w:start w:val="1"/>
      <w:numFmt w:val="lowerLetter"/>
      <w:lvlText w:val="%8."/>
      <w:lvlJc w:val="left"/>
      <w:pPr>
        <w:ind w:left="5760" w:hanging="360"/>
      </w:pPr>
    </w:lvl>
    <w:lvl w:ilvl="8" w:tplc="28060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9">
    <w:multiLevelType w:val="hybridMultilevel"/>
    <w:lvl w:ilvl="0" w:tplc="12885576">
      <w:start w:val="1"/>
      <w:numFmt w:val="decimal"/>
      <w:lvlText w:val="%1."/>
      <w:lvlJc w:val="left"/>
      <w:pPr>
        <w:ind w:left="720" w:hanging="360"/>
      </w:pPr>
    </w:lvl>
    <w:lvl w:ilvl="1" w:tplc="12885576" w:tentative="1">
      <w:start w:val="1"/>
      <w:numFmt w:val="lowerLetter"/>
      <w:lvlText w:val="%2."/>
      <w:lvlJc w:val="left"/>
      <w:pPr>
        <w:ind w:left="1440" w:hanging="360"/>
      </w:pPr>
    </w:lvl>
    <w:lvl w:ilvl="2" w:tplc="12885576" w:tentative="1">
      <w:start w:val="1"/>
      <w:numFmt w:val="lowerRoman"/>
      <w:lvlText w:val="%3."/>
      <w:lvlJc w:val="right"/>
      <w:pPr>
        <w:ind w:left="2160" w:hanging="180"/>
      </w:pPr>
    </w:lvl>
    <w:lvl w:ilvl="3" w:tplc="12885576" w:tentative="1">
      <w:start w:val="1"/>
      <w:numFmt w:val="decimal"/>
      <w:lvlText w:val="%4."/>
      <w:lvlJc w:val="left"/>
      <w:pPr>
        <w:ind w:left="2880" w:hanging="360"/>
      </w:pPr>
    </w:lvl>
    <w:lvl w:ilvl="4" w:tplc="12885576" w:tentative="1">
      <w:start w:val="1"/>
      <w:numFmt w:val="lowerLetter"/>
      <w:lvlText w:val="%5."/>
      <w:lvlJc w:val="left"/>
      <w:pPr>
        <w:ind w:left="3600" w:hanging="360"/>
      </w:pPr>
    </w:lvl>
    <w:lvl w:ilvl="5" w:tplc="12885576" w:tentative="1">
      <w:start w:val="1"/>
      <w:numFmt w:val="lowerRoman"/>
      <w:lvlText w:val="%6."/>
      <w:lvlJc w:val="right"/>
      <w:pPr>
        <w:ind w:left="4320" w:hanging="180"/>
      </w:pPr>
    </w:lvl>
    <w:lvl w:ilvl="6" w:tplc="12885576" w:tentative="1">
      <w:start w:val="1"/>
      <w:numFmt w:val="decimal"/>
      <w:lvlText w:val="%7."/>
      <w:lvlJc w:val="left"/>
      <w:pPr>
        <w:ind w:left="5040" w:hanging="360"/>
      </w:pPr>
    </w:lvl>
    <w:lvl w:ilvl="7" w:tplc="12885576" w:tentative="1">
      <w:start w:val="1"/>
      <w:numFmt w:val="lowerLetter"/>
      <w:lvlText w:val="%8."/>
      <w:lvlJc w:val="left"/>
      <w:pPr>
        <w:ind w:left="5760" w:hanging="360"/>
      </w:pPr>
    </w:lvl>
    <w:lvl w:ilvl="8" w:tplc="12885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8">
    <w:multiLevelType w:val="hybridMultilevel"/>
    <w:lvl w:ilvl="0" w:tplc="55299041">
      <w:start w:val="1"/>
      <w:numFmt w:val="decimal"/>
      <w:lvlText w:val="%1."/>
      <w:lvlJc w:val="left"/>
      <w:pPr>
        <w:ind w:left="720" w:hanging="360"/>
      </w:pPr>
    </w:lvl>
    <w:lvl w:ilvl="1" w:tplc="55299041" w:tentative="1">
      <w:start w:val="1"/>
      <w:numFmt w:val="lowerLetter"/>
      <w:lvlText w:val="%2."/>
      <w:lvlJc w:val="left"/>
      <w:pPr>
        <w:ind w:left="1440" w:hanging="360"/>
      </w:pPr>
    </w:lvl>
    <w:lvl w:ilvl="2" w:tplc="55299041" w:tentative="1">
      <w:start w:val="1"/>
      <w:numFmt w:val="lowerRoman"/>
      <w:lvlText w:val="%3."/>
      <w:lvlJc w:val="right"/>
      <w:pPr>
        <w:ind w:left="2160" w:hanging="180"/>
      </w:pPr>
    </w:lvl>
    <w:lvl w:ilvl="3" w:tplc="55299041" w:tentative="1">
      <w:start w:val="1"/>
      <w:numFmt w:val="decimal"/>
      <w:lvlText w:val="%4."/>
      <w:lvlJc w:val="left"/>
      <w:pPr>
        <w:ind w:left="2880" w:hanging="360"/>
      </w:pPr>
    </w:lvl>
    <w:lvl w:ilvl="4" w:tplc="55299041" w:tentative="1">
      <w:start w:val="1"/>
      <w:numFmt w:val="lowerLetter"/>
      <w:lvlText w:val="%5."/>
      <w:lvlJc w:val="left"/>
      <w:pPr>
        <w:ind w:left="3600" w:hanging="360"/>
      </w:pPr>
    </w:lvl>
    <w:lvl w:ilvl="5" w:tplc="55299041" w:tentative="1">
      <w:start w:val="1"/>
      <w:numFmt w:val="lowerRoman"/>
      <w:lvlText w:val="%6."/>
      <w:lvlJc w:val="right"/>
      <w:pPr>
        <w:ind w:left="4320" w:hanging="180"/>
      </w:pPr>
    </w:lvl>
    <w:lvl w:ilvl="6" w:tplc="55299041" w:tentative="1">
      <w:start w:val="1"/>
      <w:numFmt w:val="decimal"/>
      <w:lvlText w:val="%7."/>
      <w:lvlJc w:val="left"/>
      <w:pPr>
        <w:ind w:left="5040" w:hanging="360"/>
      </w:pPr>
    </w:lvl>
    <w:lvl w:ilvl="7" w:tplc="55299041" w:tentative="1">
      <w:start w:val="1"/>
      <w:numFmt w:val="lowerLetter"/>
      <w:lvlText w:val="%8."/>
      <w:lvlJc w:val="left"/>
      <w:pPr>
        <w:ind w:left="5760" w:hanging="360"/>
      </w:pPr>
    </w:lvl>
    <w:lvl w:ilvl="8" w:tplc="55299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7">
    <w:multiLevelType w:val="hybridMultilevel"/>
    <w:lvl w:ilvl="0" w:tplc="83904626">
      <w:start w:val="1"/>
      <w:numFmt w:val="decimal"/>
      <w:lvlText w:val="%1."/>
      <w:lvlJc w:val="left"/>
      <w:pPr>
        <w:ind w:left="720" w:hanging="360"/>
      </w:pPr>
    </w:lvl>
    <w:lvl w:ilvl="1" w:tplc="83904626" w:tentative="1">
      <w:start w:val="1"/>
      <w:numFmt w:val="lowerLetter"/>
      <w:lvlText w:val="%2."/>
      <w:lvlJc w:val="left"/>
      <w:pPr>
        <w:ind w:left="1440" w:hanging="360"/>
      </w:pPr>
    </w:lvl>
    <w:lvl w:ilvl="2" w:tplc="83904626" w:tentative="1">
      <w:start w:val="1"/>
      <w:numFmt w:val="lowerRoman"/>
      <w:lvlText w:val="%3."/>
      <w:lvlJc w:val="right"/>
      <w:pPr>
        <w:ind w:left="2160" w:hanging="180"/>
      </w:pPr>
    </w:lvl>
    <w:lvl w:ilvl="3" w:tplc="83904626" w:tentative="1">
      <w:start w:val="1"/>
      <w:numFmt w:val="decimal"/>
      <w:lvlText w:val="%4."/>
      <w:lvlJc w:val="left"/>
      <w:pPr>
        <w:ind w:left="2880" w:hanging="360"/>
      </w:pPr>
    </w:lvl>
    <w:lvl w:ilvl="4" w:tplc="83904626" w:tentative="1">
      <w:start w:val="1"/>
      <w:numFmt w:val="lowerLetter"/>
      <w:lvlText w:val="%5."/>
      <w:lvlJc w:val="left"/>
      <w:pPr>
        <w:ind w:left="3600" w:hanging="360"/>
      </w:pPr>
    </w:lvl>
    <w:lvl w:ilvl="5" w:tplc="83904626" w:tentative="1">
      <w:start w:val="1"/>
      <w:numFmt w:val="lowerRoman"/>
      <w:lvlText w:val="%6."/>
      <w:lvlJc w:val="right"/>
      <w:pPr>
        <w:ind w:left="4320" w:hanging="180"/>
      </w:pPr>
    </w:lvl>
    <w:lvl w:ilvl="6" w:tplc="83904626" w:tentative="1">
      <w:start w:val="1"/>
      <w:numFmt w:val="decimal"/>
      <w:lvlText w:val="%7."/>
      <w:lvlJc w:val="left"/>
      <w:pPr>
        <w:ind w:left="5040" w:hanging="360"/>
      </w:pPr>
    </w:lvl>
    <w:lvl w:ilvl="7" w:tplc="83904626" w:tentative="1">
      <w:start w:val="1"/>
      <w:numFmt w:val="lowerLetter"/>
      <w:lvlText w:val="%8."/>
      <w:lvlJc w:val="left"/>
      <w:pPr>
        <w:ind w:left="5760" w:hanging="360"/>
      </w:pPr>
    </w:lvl>
    <w:lvl w:ilvl="8" w:tplc="83904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6">
    <w:multiLevelType w:val="hybridMultilevel"/>
    <w:lvl w:ilvl="0" w:tplc="73091251">
      <w:start w:val="1"/>
      <w:numFmt w:val="decimal"/>
      <w:lvlText w:val="%1."/>
      <w:lvlJc w:val="left"/>
      <w:pPr>
        <w:ind w:left="720" w:hanging="360"/>
      </w:pPr>
    </w:lvl>
    <w:lvl w:ilvl="1" w:tplc="73091251" w:tentative="1">
      <w:start w:val="1"/>
      <w:numFmt w:val="lowerLetter"/>
      <w:lvlText w:val="%2."/>
      <w:lvlJc w:val="left"/>
      <w:pPr>
        <w:ind w:left="1440" w:hanging="360"/>
      </w:pPr>
    </w:lvl>
    <w:lvl w:ilvl="2" w:tplc="73091251" w:tentative="1">
      <w:start w:val="1"/>
      <w:numFmt w:val="lowerRoman"/>
      <w:lvlText w:val="%3."/>
      <w:lvlJc w:val="right"/>
      <w:pPr>
        <w:ind w:left="2160" w:hanging="180"/>
      </w:pPr>
    </w:lvl>
    <w:lvl w:ilvl="3" w:tplc="73091251" w:tentative="1">
      <w:start w:val="1"/>
      <w:numFmt w:val="decimal"/>
      <w:lvlText w:val="%4."/>
      <w:lvlJc w:val="left"/>
      <w:pPr>
        <w:ind w:left="2880" w:hanging="360"/>
      </w:pPr>
    </w:lvl>
    <w:lvl w:ilvl="4" w:tplc="73091251" w:tentative="1">
      <w:start w:val="1"/>
      <w:numFmt w:val="lowerLetter"/>
      <w:lvlText w:val="%5."/>
      <w:lvlJc w:val="left"/>
      <w:pPr>
        <w:ind w:left="3600" w:hanging="360"/>
      </w:pPr>
    </w:lvl>
    <w:lvl w:ilvl="5" w:tplc="73091251" w:tentative="1">
      <w:start w:val="1"/>
      <w:numFmt w:val="lowerRoman"/>
      <w:lvlText w:val="%6."/>
      <w:lvlJc w:val="right"/>
      <w:pPr>
        <w:ind w:left="4320" w:hanging="180"/>
      </w:pPr>
    </w:lvl>
    <w:lvl w:ilvl="6" w:tplc="73091251" w:tentative="1">
      <w:start w:val="1"/>
      <w:numFmt w:val="decimal"/>
      <w:lvlText w:val="%7."/>
      <w:lvlJc w:val="left"/>
      <w:pPr>
        <w:ind w:left="5040" w:hanging="360"/>
      </w:pPr>
    </w:lvl>
    <w:lvl w:ilvl="7" w:tplc="73091251" w:tentative="1">
      <w:start w:val="1"/>
      <w:numFmt w:val="lowerLetter"/>
      <w:lvlText w:val="%8."/>
      <w:lvlJc w:val="left"/>
      <w:pPr>
        <w:ind w:left="5760" w:hanging="360"/>
      </w:pPr>
    </w:lvl>
    <w:lvl w:ilvl="8" w:tplc="73091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5">
    <w:multiLevelType w:val="hybridMultilevel"/>
    <w:lvl w:ilvl="0" w:tplc="26643069">
      <w:start w:val="1"/>
      <w:numFmt w:val="decimal"/>
      <w:lvlText w:val="%1."/>
      <w:lvlJc w:val="left"/>
      <w:pPr>
        <w:ind w:left="720" w:hanging="360"/>
      </w:pPr>
    </w:lvl>
    <w:lvl w:ilvl="1" w:tplc="26643069" w:tentative="1">
      <w:start w:val="1"/>
      <w:numFmt w:val="lowerLetter"/>
      <w:lvlText w:val="%2."/>
      <w:lvlJc w:val="left"/>
      <w:pPr>
        <w:ind w:left="1440" w:hanging="360"/>
      </w:pPr>
    </w:lvl>
    <w:lvl w:ilvl="2" w:tplc="26643069" w:tentative="1">
      <w:start w:val="1"/>
      <w:numFmt w:val="lowerRoman"/>
      <w:lvlText w:val="%3."/>
      <w:lvlJc w:val="right"/>
      <w:pPr>
        <w:ind w:left="2160" w:hanging="180"/>
      </w:pPr>
    </w:lvl>
    <w:lvl w:ilvl="3" w:tplc="26643069" w:tentative="1">
      <w:start w:val="1"/>
      <w:numFmt w:val="decimal"/>
      <w:lvlText w:val="%4."/>
      <w:lvlJc w:val="left"/>
      <w:pPr>
        <w:ind w:left="2880" w:hanging="360"/>
      </w:pPr>
    </w:lvl>
    <w:lvl w:ilvl="4" w:tplc="26643069" w:tentative="1">
      <w:start w:val="1"/>
      <w:numFmt w:val="lowerLetter"/>
      <w:lvlText w:val="%5."/>
      <w:lvlJc w:val="left"/>
      <w:pPr>
        <w:ind w:left="3600" w:hanging="360"/>
      </w:pPr>
    </w:lvl>
    <w:lvl w:ilvl="5" w:tplc="26643069" w:tentative="1">
      <w:start w:val="1"/>
      <w:numFmt w:val="lowerRoman"/>
      <w:lvlText w:val="%6."/>
      <w:lvlJc w:val="right"/>
      <w:pPr>
        <w:ind w:left="4320" w:hanging="180"/>
      </w:pPr>
    </w:lvl>
    <w:lvl w:ilvl="6" w:tplc="26643069" w:tentative="1">
      <w:start w:val="1"/>
      <w:numFmt w:val="decimal"/>
      <w:lvlText w:val="%7."/>
      <w:lvlJc w:val="left"/>
      <w:pPr>
        <w:ind w:left="5040" w:hanging="360"/>
      </w:pPr>
    </w:lvl>
    <w:lvl w:ilvl="7" w:tplc="26643069" w:tentative="1">
      <w:start w:val="1"/>
      <w:numFmt w:val="lowerLetter"/>
      <w:lvlText w:val="%8."/>
      <w:lvlJc w:val="left"/>
      <w:pPr>
        <w:ind w:left="5760" w:hanging="360"/>
      </w:pPr>
    </w:lvl>
    <w:lvl w:ilvl="8" w:tplc="2664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4">
    <w:multiLevelType w:val="hybridMultilevel"/>
    <w:lvl w:ilvl="0" w:tplc="84921734">
      <w:start w:val="1"/>
      <w:numFmt w:val="decimal"/>
      <w:lvlText w:val="%1."/>
      <w:lvlJc w:val="left"/>
      <w:pPr>
        <w:ind w:left="720" w:hanging="360"/>
      </w:pPr>
    </w:lvl>
    <w:lvl w:ilvl="1" w:tplc="84921734" w:tentative="1">
      <w:start w:val="1"/>
      <w:numFmt w:val="lowerLetter"/>
      <w:lvlText w:val="%2."/>
      <w:lvlJc w:val="left"/>
      <w:pPr>
        <w:ind w:left="1440" w:hanging="360"/>
      </w:pPr>
    </w:lvl>
    <w:lvl w:ilvl="2" w:tplc="84921734" w:tentative="1">
      <w:start w:val="1"/>
      <w:numFmt w:val="lowerRoman"/>
      <w:lvlText w:val="%3."/>
      <w:lvlJc w:val="right"/>
      <w:pPr>
        <w:ind w:left="2160" w:hanging="180"/>
      </w:pPr>
    </w:lvl>
    <w:lvl w:ilvl="3" w:tplc="84921734" w:tentative="1">
      <w:start w:val="1"/>
      <w:numFmt w:val="decimal"/>
      <w:lvlText w:val="%4."/>
      <w:lvlJc w:val="left"/>
      <w:pPr>
        <w:ind w:left="2880" w:hanging="360"/>
      </w:pPr>
    </w:lvl>
    <w:lvl w:ilvl="4" w:tplc="84921734" w:tentative="1">
      <w:start w:val="1"/>
      <w:numFmt w:val="lowerLetter"/>
      <w:lvlText w:val="%5."/>
      <w:lvlJc w:val="left"/>
      <w:pPr>
        <w:ind w:left="3600" w:hanging="360"/>
      </w:pPr>
    </w:lvl>
    <w:lvl w:ilvl="5" w:tplc="84921734" w:tentative="1">
      <w:start w:val="1"/>
      <w:numFmt w:val="lowerRoman"/>
      <w:lvlText w:val="%6."/>
      <w:lvlJc w:val="right"/>
      <w:pPr>
        <w:ind w:left="4320" w:hanging="180"/>
      </w:pPr>
    </w:lvl>
    <w:lvl w:ilvl="6" w:tplc="84921734" w:tentative="1">
      <w:start w:val="1"/>
      <w:numFmt w:val="decimal"/>
      <w:lvlText w:val="%7."/>
      <w:lvlJc w:val="left"/>
      <w:pPr>
        <w:ind w:left="5040" w:hanging="360"/>
      </w:pPr>
    </w:lvl>
    <w:lvl w:ilvl="7" w:tplc="84921734" w:tentative="1">
      <w:start w:val="1"/>
      <w:numFmt w:val="lowerLetter"/>
      <w:lvlText w:val="%8."/>
      <w:lvlJc w:val="left"/>
      <w:pPr>
        <w:ind w:left="5760" w:hanging="360"/>
      </w:pPr>
    </w:lvl>
    <w:lvl w:ilvl="8" w:tplc="8492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3">
    <w:multiLevelType w:val="hybridMultilevel"/>
    <w:lvl w:ilvl="0" w:tplc="42494621">
      <w:start w:val="1"/>
      <w:numFmt w:val="decimal"/>
      <w:lvlText w:val="%1."/>
      <w:lvlJc w:val="left"/>
      <w:pPr>
        <w:ind w:left="720" w:hanging="360"/>
      </w:pPr>
    </w:lvl>
    <w:lvl w:ilvl="1" w:tplc="42494621" w:tentative="1">
      <w:start w:val="1"/>
      <w:numFmt w:val="lowerLetter"/>
      <w:lvlText w:val="%2."/>
      <w:lvlJc w:val="left"/>
      <w:pPr>
        <w:ind w:left="1440" w:hanging="360"/>
      </w:pPr>
    </w:lvl>
    <w:lvl w:ilvl="2" w:tplc="42494621" w:tentative="1">
      <w:start w:val="1"/>
      <w:numFmt w:val="lowerRoman"/>
      <w:lvlText w:val="%3."/>
      <w:lvlJc w:val="right"/>
      <w:pPr>
        <w:ind w:left="2160" w:hanging="180"/>
      </w:pPr>
    </w:lvl>
    <w:lvl w:ilvl="3" w:tplc="42494621" w:tentative="1">
      <w:start w:val="1"/>
      <w:numFmt w:val="decimal"/>
      <w:lvlText w:val="%4."/>
      <w:lvlJc w:val="left"/>
      <w:pPr>
        <w:ind w:left="2880" w:hanging="360"/>
      </w:pPr>
    </w:lvl>
    <w:lvl w:ilvl="4" w:tplc="42494621" w:tentative="1">
      <w:start w:val="1"/>
      <w:numFmt w:val="lowerLetter"/>
      <w:lvlText w:val="%5."/>
      <w:lvlJc w:val="left"/>
      <w:pPr>
        <w:ind w:left="3600" w:hanging="360"/>
      </w:pPr>
    </w:lvl>
    <w:lvl w:ilvl="5" w:tplc="42494621" w:tentative="1">
      <w:start w:val="1"/>
      <w:numFmt w:val="lowerRoman"/>
      <w:lvlText w:val="%6."/>
      <w:lvlJc w:val="right"/>
      <w:pPr>
        <w:ind w:left="4320" w:hanging="180"/>
      </w:pPr>
    </w:lvl>
    <w:lvl w:ilvl="6" w:tplc="42494621" w:tentative="1">
      <w:start w:val="1"/>
      <w:numFmt w:val="decimal"/>
      <w:lvlText w:val="%7."/>
      <w:lvlJc w:val="left"/>
      <w:pPr>
        <w:ind w:left="5040" w:hanging="360"/>
      </w:pPr>
    </w:lvl>
    <w:lvl w:ilvl="7" w:tplc="42494621" w:tentative="1">
      <w:start w:val="1"/>
      <w:numFmt w:val="lowerLetter"/>
      <w:lvlText w:val="%8."/>
      <w:lvlJc w:val="left"/>
      <w:pPr>
        <w:ind w:left="5760" w:hanging="360"/>
      </w:pPr>
    </w:lvl>
    <w:lvl w:ilvl="8" w:tplc="42494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2">
    <w:multiLevelType w:val="hybridMultilevel"/>
    <w:lvl w:ilvl="0" w:tplc="70304211">
      <w:start w:val="1"/>
      <w:numFmt w:val="decimal"/>
      <w:lvlText w:val="%1."/>
      <w:lvlJc w:val="left"/>
      <w:pPr>
        <w:ind w:left="720" w:hanging="360"/>
      </w:pPr>
    </w:lvl>
    <w:lvl w:ilvl="1" w:tplc="70304211" w:tentative="1">
      <w:start w:val="1"/>
      <w:numFmt w:val="lowerLetter"/>
      <w:lvlText w:val="%2."/>
      <w:lvlJc w:val="left"/>
      <w:pPr>
        <w:ind w:left="1440" w:hanging="360"/>
      </w:pPr>
    </w:lvl>
    <w:lvl w:ilvl="2" w:tplc="70304211" w:tentative="1">
      <w:start w:val="1"/>
      <w:numFmt w:val="lowerRoman"/>
      <w:lvlText w:val="%3."/>
      <w:lvlJc w:val="right"/>
      <w:pPr>
        <w:ind w:left="2160" w:hanging="180"/>
      </w:pPr>
    </w:lvl>
    <w:lvl w:ilvl="3" w:tplc="70304211" w:tentative="1">
      <w:start w:val="1"/>
      <w:numFmt w:val="decimal"/>
      <w:lvlText w:val="%4."/>
      <w:lvlJc w:val="left"/>
      <w:pPr>
        <w:ind w:left="2880" w:hanging="360"/>
      </w:pPr>
    </w:lvl>
    <w:lvl w:ilvl="4" w:tplc="70304211" w:tentative="1">
      <w:start w:val="1"/>
      <w:numFmt w:val="lowerLetter"/>
      <w:lvlText w:val="%5."/>
      <w:lvlJc w:val="left"/>
      <w:pPr>
        <w:ind w:left="3600" w:hanging="360"/>
      </w:pPr>
    </w:lvl>
    <w:lvl w:ilvl="5" w:tplc="70304211" w:tentative="1">
      <w:start w:val="1"/>
      <w:numFmt w:val="lowerRoman"/>
      <w:lvlText w:val="%6."/>
      <w:lvlJc w:val="right"/>
      <w:pPr>
        <w:ind w:left="4320" w:hanging="180"/>
      </w:pPr>
    </w:lvl>
    <w:lvl w:ilvl="6" w:tplc="70304211" w:tentative="1">
      <w:start w:val="1"/>
      <w:numFmt w:val="decimal"/>
      <w:lvlText w:val="%7."/>
      <w:lvlJc w:val="left"/>
      <w:pPr>
        <w:ind w:left="5040" w:hanging="360"/>
      </w:pPr>
    </w:lvl>
    <w:lvl w:ilvl="7" w:tplc="70304211" w:tentative="1">
      <w:start w:val="1"/>
      <w:numFmt w:val="lowerLetter"/>
      <w:lvlText w:val="%8."/>
      <w:lvlJc w:val="left"/>
      <w:pPr>
        <w:ind w:left="5760" w:hanging="360"/>
      </w:pPr>
    </w:lvl>
    <w:lvl w:ilvl="8" w:tplc="70304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1">
    <w:multiLevelType w:val="hybridMultilevel"/>
    <w:lvl w:ilvl="0" w:tplc="10945424">
      <w:start w:val="1"/>
      <w:numFmt w:val="decimal"/>
      <w:lvlText w:val="%1."/>
      <w:lvlJc w:val="left"/>
      <w:pPr>
        <w:ind w:left="720" w:hanging="360"/>
      </w:pPr>
    </w:lvl>
    <w:lvl w:ilvl="1" w:tplc="10945424" w:tentative="1">
      <w:start w:val="1"/>
      <w:numFmt w:val="lowerLetter"/>
      <w:lvlText w:val="%2."/>
      <w:lvlJc w:val="left"/>
      <w:pPr>
        <w:ind w:left="1440" w:hanging="360"/>
      </w:pPr>
    </w:lvl>
    <w:lvl w:ilvl="2" w:tplc="10945424" w:tentative="1">
      <w:start w:val="1"/>
      <w:numFmt w:val="lowerRoman"/>
      <w:lvlText w:val="%3."/>
      <w:lvlJc w:val="right"/>
      <w:pPr>
        <w:ind w:left="2160" w:hanging="180"/>
      </w:pPr>
    </w:lvl>
    <w:lvl w:ilvl="3" w:tplc="10945424" w:tentative="1">
      <w:start w:val="1"/>
      <w:numFmt w:val="decimal"/>
      <w:lvlText w:val="%4."/>
      <w:lvlJc w:val="left"/>
      <w:pPr>
        <w:ind w:left="2880" w:hanging="360"/>
      </w:pPr>
    </w:lvl>
    <w:lvl w:ilvl="4" w:tplc="10945424" w:tentative="1">
      <w:start w:val="1"/>
      <w:numFmt w:val="lowerLetter"/>
      <w:lvlText w:val="%5."/>
      <w:lvlJc w:val="left"/>
      <w:pPr>
        <w:ind w:left="3600" w:hanging="360"/>
      </w:pPr>
    </w:lvl>
    <w:lvl w:ilvl="5" w:tplc="10945424" w:tentative="1">
      <w:start w:val="1"/>
      <w:numFmt w:val="lowerRoman"/>
      <w:lvlText w:val="%6."/>
      <w:lvlJc w:val="right"/>
      <w:pPr>
        <w:ind w:left="4320" w:hanging="180"/>
      </w:pPr>
    </w:lvl>
    <w:lvl w:ilvl="6" w:tplc="10945424" w:tentative="1">
      <w:start w:val="1"/>
      <w:numFmt w:val="decimal"/>
      <w:lvlText w:val="%7."/>
      <w:lvlJc w:val="left"/>
      <w:pPr>
        <w:ind w:left="5040" w:hanging="360"/>
      </w:pPr>
    </w:lvl>
    <w:lvl w:ilvl="7" w:tplc="10945424" w:tentative="1">
      <w:start w:val="1"/>
      <w:numFmt w:val="lowerLetter"/>
      <w:lvlText w:val="%8."/>
      <w:lvlJc w:val="left"/>
      <w:pPr>
        <w:ind w:left="5760" w:hanging="360"/>
      </w:pPr>
    </w:lvl>
    <w:lvl w:ilvl="8" w:tplc="10945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0">
    <w:multiLevelType w:val="hybridMultilevel"/>
    <w:lvl w:ilvl="0" w:tplc="78084900">
      <w:start w:val="1"/>
      <w:numFmt w:val="decimal"/>
      <w:lvlText w:val="%1."/>
      <w:lvlJc w:val="left"/>
      <w:pPr>
        <w:ind w:left="720" w:hanging="360"/>
      </w:pPr>
    </w:lvl>
    <w:lvl w:ilvl="1" w:tplc="78084900" w:tentative="1">
      <w:start w:val="1"/>
      <w:numFmt w:val="lowerLetter"/>
      <w:lvlText w:val="%2."/>
      <w:lvlJc w:val="left"/>
      <w:pPr>
        <w:ind w:left="1440" w:hanging="360"/>
      </w:pPr>
    </w:lvl>
    <w:lvl w:ilvl="2" w:tplc="78084900" w:tentative="1">
      <w:start w:val="1"/>
      <w:numFmt w:val="lowerRoman"/>
      <w:lvlText w:val="%3."/>
      <w:lvlJc w:val="right"/>
      <w:pPr>
        <w:ind w:left="2160" w:hanging="180"/>
      </w:pPr>
    </w:lvl>
    <w:lvl w:ilvl="3" w:tplc="78084900" w:tentative="1">
      <w:start w:val="1"/>
      <w:numFmt w:val="decimal"/>
      <w:lvlText w:val="%4."/>
      <w:lvlJc w:val="left"/>
      <w:pPr>
        <w:ind w:left="2880" w:hanging="360"/>
      </w:pPr>
    </w:lvl>
    <w:lvl w:ilvl="4" w:tplc="78084900" w:tentative="1">
      <w:start w:val="1"/>
      <w:numFmt w:val="lowerLetter"/>
      <w:lvlText w:val="%5."/>
      <w:lvlJc w:val="left"/>
      <w:pPr>
        <w:ind w:left="3600" w:hanging="360"/>
      </w:pPr>
    </w:lvl>
    <w:lvl w:ilvl="5" w:tplc="78084900" w:tentative="1">
      <w:start w:val="1"/>
      <w:numFmt w:val="lowerRoman"/>
      <w:lvlText w:val="%6."/>
      <w:lvlJc w:val="right"/>
      <w:pPr>
        <w:ind w:left="4320" w:hanging="180"/>
      </w:pPr>
    </w:lvl>
    <w:lvl w:ilvl="6" w:tplc="78084900" w:tentative="1">
      <w:start w:val="1"/>
      <w:numFmt w:val="decimal"/>
      <w:lvlText w:val="%7."/>
      <w:lvlJc w:val="left"/>
      <w:pPr>
        <w:ind w:left="5040" w:hanging="360"/>
      </w:pPr>
    </w:lvl>
    <w:lvl w:ilvl="7" w:tplc="78084900" w:tentative="1">
      <w:start w:val="1"/>
      <w:numFmt w:val="lowerLetter"/>
      <w:lvlText w:val="%8."/>
      <w:lvlJc w:val="left"/>
      <w:pPr>
        <w:ind w:left="5760" w:hanging="360"/>
      </w:pPr>
    </w:lvl>
    <w:lvl w:ilvl="8" w:tplc="78084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9">
    <w:multiLevelType w:val="hybridMultilevel"/>
    <w:lvl w:ilvl="0" w:tplc="82445709">
      <w:start w:val="1"/>
      <w:numFmt w:val="decimal"/>
      <w:lvlText w:val="%1."/>
      <w:lvlJc w:val="left"/>
      <w:pPr>
        <w:ind w:left="720" w:hanging="360"/>
      </w:pPr>
    </w:lvl>
    <w:lvl w:ilvl="1" w:tplc="82445709" w:tentative="1">
      <w:start w:val="1"/>
      <w:numFmt w:val="lowerLetter"/>
      <w:lvlText w:val="%2."/>
      <w:lvlJc w:val="left"/>
      <w:pPr>
        <w:ind w:left="1440" w:hanging="360"/>
      </w:pPr>
    </w:lvl>
    <w:lvl w:ilvl="2" w:tplc="82445709" w:tentative="1">
      <w:start w:val="1"/>
      <w:numFmt w:val="lowerRoman"/>
      <w:lvlText w:val="%3."/>
      <w:lvlJc w:val="right"/>
      <w:pPr>
        <w:ind w:left="2160" w:hanging="180"/>
      </w:pPr>
    </w:lvl>
    <w:lvl w:ilvl="3" w:tplc="82445709" w:tentative="1">
      <w:start w:val="1"/>
      <w:numFmt w:val="decimal"/>
      <w:lvlText w:val="%4."/>
      <w:lvlJc w:val="left"/>
      <w:pPr>
        <w:ind w:left="2880" w:hanging="360"/>
      </w:pPr>
    </w:lvl>
    <w:lvl w:ilvl="4" w:tplc="82445709" w:tentative="1">
      <w:start w:val="1"/>
      <w:numFmt w:val="lowerLetter"/>
      <w:lvlText w:val="%5."/>
      <w:lvlJc w:val="left"/>
      <w:pPr>
        <w:ind w:left="3600" w:hanging="360"/>
      </w:pPr>
    </w:lvl>
    <w:lvl w:ilvl="5" w:tplc="82445709" w:tentative="1">
      <w:start w:val="1"/>
      <w:numFmt w:val="lowerRoman"/>
      <w:lvlText w:val="%6."/>
      <w:lvlJc w:val="right"/>
      <w:pPr>
        <w:ind w:left="4320" w:hanging="180"/>
      </w:pPr>
    </w:lvl>
    <w:lvl w:ilvl="6" w:tplc="82445709" w:tentative="1">
      <w:start w:val="1"/>
      <w:numFmt w:val="decimal"/>
      <w:lvlText w:val="%7."/>
      <w:lvlJc w:val="left"/>
      <w:pPr>
        <w:ind w:left="5040" w:hanging="360"/>
      </w:pPr>
    </w:lvl>
    <w:lvl w:ilvl="7" w:tplc="82445709" w:tentative="1">
      <w:start w:val="1"/>
      <w:numFmt w:val="lowerLetter"/>
      <w:lvlText w:val="%8."/>
      <w:lvlJc w:val="left"/>
      <w:pPr>
        <w:ind w:left="5760" w:hanging="360"/>
      </w:pPr>
    </w:lvl>
    <w:lvl w:ilvl="8" w:tplc="82445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8">
    <w:multiLevelType w:val="hybridMultilevel"/>
    <w:lvl w:ilvl="0" w:tplc="21869889">
      <w:start w:val="1"/>
      <w:numFmt w:val="decimal"/>
      <w:lvlText w:val="%1."/>
      <w:lvlJc w:val="left"/>
      <w:pPr>
        <w:ind w:left="720" w:hanging="360"/>
      </w:pPr>
    </w:lvl>
    <w:lvl w:ilvl="1" w:tplc="21869889" w:tentative="1">
      <w:start w:val="1"/>
      <w:numFmt w:val="lowerLetter"/>
      <w:lvlText w:val="%2."/>
      <w:lvlJc w:val="left"/>
      <w:pPr>
        <w:ind w:left="1440" w:hanging="360"/>
      </w:pPr>
    </w:lvl>
    <w:lvl w:ilvl="2" w:tplc="21869889" w:tentative="1">
      <w:start w:val="1"/>
      <w:numFmt w:val="lowerRoman"/>
      <w:lvlText w:val="%3."/>
      <w:lvlJc w:val="right"/>
      <w:pPr>
        <w:ind w:left="2160" w:hanging="180"/>
      </w:pPr>
    </w:lvl>
    <w:lvl w:ilvl="3" w:tplc="21869889" w:tentative="1">
      <w:start w:val="1"/>
      <w:numFmt w:val="decimal"/>
      <w:lvlText w:val="%4."/>
      <w:lvlJc w:val="left"/>
      <w:pPr>
        <w:ind w:left="2880" w:hanging="360"/>
      </w:pPr>
    </w:lvl>
    <w:lvl w:ilvl="4" w:tplc="21869889" w:tentative="1">
      <w:start w:val="1"/>
      <w:numFmt w:val="lowerLetter"/>
      <w:lvlText w:val="%5."/>
      <w:lvlJc w:val="left"/>
      <w:pPr>
        <w:ind w:left="3600" w:hanging="360"/>
      </w:pPr>
    </w:lvl>
    <w:lvl w:ilvl="5" w:tplc="21869889" w:tentative="1">
      <w:start w:val="1"/>
      <w:numFmt w:val="lowerRoman"/>
      <w:lvlText w:val="%6."/>
      <w:lvlJc w:val="right"/>
      <w:pPr>
        <w:ind w:left="4320" w:hanging="180"/>
      </w:pPr>
    </w:lvl>
    <w:lvl w:ilvl="6" w:tplc="21869889" w:tentative="1">
      <w:start w:val="1"/>
      <w:numFmt w:val="decimal"/>
      <w:lvlText w:val="%7."/>
      <w:lvlJc w:val="left"/>
      <w:pPr>
        <w:ind w:left="5040" w:hanging="360"/>
      </w:pPr>
    </w:lvl>
    <w:lvl w:ilvl="7" w:tplc="21869889" w:tentative="1">
      <w:start w:val="1"/>
      <w:numFmt w:val="lowerLetter"/>
      <w:lvlText w:val="%8."/>
      <w:lvlJc w:val="left"/>
      <w:pPr>
        <w:ind w:left="5760" w:hanging="360"/>
      </w:pPr>
    </w:lvl>
    <w:lvl w:ilvl="8" w:tplc="21869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7">
    <w:multiLevelType w:val="hybridMultilevel"/>
    <w:lvl w:ilvl="0" w:tplc="79647713">
      <w:start w:val="1"/>
      <w:numFmt w:val="decimal"/>
      <w:lvlText w:val="%1."/>
      <w:lvlJc w:val="left"/>
      <w:pPr>
        <w:ind w:left="720" w:hanging="360"/>
      </w:pPr>
    </w:lvl>
    <w:lvl w:ilvl="1" w:tplc="79647713" w:tentative="1">
      <w:start w:val="1"/>
      <w:numFmt w:val="lowerLetter"/>
      <w:lvlText w:val="%2."/>
      <w:lvlJc w:val="left"/>
      <w:pPr>
        <w:ind w:left="1440" w:hanging="360"/>
      </w:pPr>
    </w:lvl>
    <w:lvl w:ilvl="2" w:tplc="79647713" w:tentative="1">
      <w:start w:val="1"/>
      <w:numFmt w:val="lowerRoman"/>
      <w:lvlText w:val="%3."/>
      <w:lvlJc w:val="right"/>
      <w:pPr>
        <w:ind w:left="2160" w:hanging="180"/>
      </w:pPr>
    </w:lvl>
    <w:lvl w:ilvl="3" w:tplc="79647713" w:tentative="1">
      <w:start w:val="1"/>
      <w:numFmt w:val="decimal"/>
      <w:lvlText w:val="%4."/>
      <w:lvlJc w:val="left"/>
      <w:pPr>
        <w:ind w:left="2880" w:hanging="360"/>
      </w:pPr>
    </w:lvl>
    <w:lvl w:ilvl="4" w:tplc="79647713" w:tentative="1">
      <w:start w:val="1"/>
      <w:numFmt w:val="lowerLetter"/>
      <w:lvlText w:val="%5."/>
      <w:lvlJc w:val="left"/>
      <w:pPr>
        <w:ind w:left="3600" w:hanging="360"/>
      </w:pPr>
    </w:lvl>
    <w:lvl w:ilvl="5" w:tplc="79647713" w:tentative="1">
      <w:start w:val="1"/>
      <w:numFmt w:val="lowerRoman"/>
      <w:lvlText w:val="%6."/>
      <w:lvlJc w:val="right"/>
      <w:pPr>
        <w:ind w:left="4320" w:hanging="180"/>
      </w:pPr>
    </w:lvl>
    <w:lvl w:ilvl="6" w:tplc="79647713" w:tentative="1">
      <w:start w:val="1"/>
      <w:numFmt w:val="decimal"/>
      <w:lvlText w:val="%7."/>
      <w:lvlJc w:val="left"/>
      <w:pPr>
        <w:ind w:left="5040" w:hanging="360"/>
      </w:pPr>
    </w:lvl>
    <w:lvl w:ilvl="7" w:tplc="79647713" w:tentative="1">
      <w:start w:val="1"/>
      <w:numFmt w:val="lowerLetter"/>
      <w:lvlText w:val="%8."/>
      <w:lvlJc w:val="left"/>
      <w:pPr>
        <w:ind w:left="5760" w:hanging="360"/>
      </w:pPr>
    </w:lvl>
    <w:lvl w:ilvl="8" w:tplc="79647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6">
    <w:multiLevelType w:val="hybridMultilevel"/>
    <w:lvl w:ilvl="0" w:tplc="72299234">
      <w:start w:val="1"/>
      <w:numFmt w:val="decimal"/>
      <w:lvlText w:val="%1."/>
      <w:lvlJc w:val="left"/>
      <w:pPr>
        <w:ind w:left="720" w:hanging="360"/>
      </w:pPr>
    </w:lvl>
    <w:lvl w:ilvl="1" w:tplc="72299234" w:tentative="1">
      <w:start w:val="1"/>
      <w:numFmt w:val="lowerLetter"/>
      <w:lvlText w:val="%2."/>
      <w:lvlJc w:val="left"/>
      <w:pPr>
        <w:ind w:left="1440" w:hanging="360"/>
      </w:pPr>
    </w:lvl>
    <w:lvl w:ilvl="2" w:tplc="72299234" w:tentative="1">
      <w:start w:val="1"/>
      <w:numFmt w:val="lowerRoman"/>
      <w:lvlText w:val="%3."/>
      <w:lvlJc w:val="right"/>
      <w:pPr>
        <w:ind w:left="2160" w:hanging="180"/>
      </w:pPr>
    </w:lvl>
    <w:lvl w:ilvl="3" w:tplc="72299234" w:tentative="1">
      <w:start w:val="1"/>
      <w:numFmt w:val="decimal"/>
      <w:lvlText w:val="%4."/>
      <w:lvlJc w:val="left"/>
      <w:pPr>
        <w:ind w:left="2880" w:hanging="360"/>
      </w:pPr>
    </w:lvl>
    <w:lvl w:ilvl="4" w:tplc="72299234" w:tentative="1">
      <w:start w:val="1"/>
      <w:numFmt w:val="lowerLetter"/>
      <w:lvlText w:val="%5."/>
      <w:lvlJc w:val="left"/>
      <w:pPr>
        <w:ind w:left="3600" w:hanging="360"/>
      </w:pPr>
    </w:lvl>
    <w:lvl w:ilvl="5" w:tplc="72299234" w:tentative="1">
      <w:start w:val="1"/>
      <w:numFmt w:val="lowerRoman"/>
      <w:lvlText w:val="%6."/>
      <w:lvlJc w:val="right"/>
      <w:pPr>
        <w:ind w:left="4320" w:hanging="180"/>
      </w:pPr>
    </w:lvl>
    <w:lvl w:ilvl="6" w:tplc="72299234" w:tentative="1">
      <w:start w:val="1"/>
      <w:numFmt w:val="decimal"/>
      <w:lvlText w:val="%7."/>
      <w:lvlJc w:val="left"/>
      <w:pPr>
        <w:ind w:left="5040" w:hanging="360"/>
      </w:pPr>
    </w:lvl>
    <w:lvl w:ilvl="7" w:tplc="72299234" w:tentative="1">
      <w:start w:val="1"/>
      <w:numFmt w:val="lowerLetter"/>
      <w:lvlText w:val="%8."/>
      <w:lvlJc w:val="left"/>
      <w:pPr>
        <w:ind w:left="5760" w:hanging="360"/>
      </w:pPr>
    </w:lvl>
    <w:lvl w:ilvl="8" w:tplc="72299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5">
    <w:multiLevelType w:val="hybridMultilevel"/>
    <w:lvl w:ilvl="0" w:tplc="84008037">
      <w:start w:val="1"/>
      <w:numFmt w:val="decimal"/>
      <w:lvlText w:val="%1."/>
      <w:lvlJc w:val="left"/>
      <w:pPr>
        <w:ind w:left="720" w:hanging="360"/>
      </w:pPr>
    </w:lvl>
    <w:lvl w:ilvl="1" w:tplc="84008037" w:tentative="1">
      <w:start w:val="1"/>
      <w:numFmt w:val="lowerLetter"/>
      <w:lvlText w:val="%2."/>
      <w:lvlJc w:val="left"/>
      <w:pPr>
        <w:ind w:left="1440" w:hanging="360"/>
      </w:pPr>
    </w:lvl>
    <w:lvl w:ilvl="2" w:tplc="84008037" w:tentative="1">
      <w:start w:val="1"/>
      <w:numFmt w:val="lowerRoman"/>
      <w:lvlText w:val="%3."/>
      <w:lvlJc w:val="right"/>
      <w:pPr>
        <w:ind w:left="2160" w:hanging="180"/>
      </w:pPr>
    </w:lvl>
    <w:lvl w:ilvl="3" w:tplc="84008037" w:tentative="1">
      <w:start w:val="1"/>
      <w:numFmt w:val="decimal"/>
      <w:lvlText w:val="%4."/>
      <w:lvlJc w:val="left"/>
      <w:pPr>
        <w:ind w:left="2880" w:hanging="360"/>
      </w:pPr>
    </w:lvl>
    <w:lvl w:ilvl="4" w:tplc="84008037" w:tentative="1">
      <w:start w:val="1"/>
      <w:numFmt w:val="lowerLetter"/>
      <w:lvlText w:val="%5."/>
      <w:lvlJc w:val="left"/>
      <w:pPr>
        <w:ind w:left="3600" w:hanging="360"/>
      </w:pPr>
    </w:lvl>
    <w:lvl w:ilvl="5" w:tplc="84008037" w:tentative="1">
      <w:start w:val="1"/>
      <w:numFmt w:val="lowerRoman"/>
      <w:lvlText w:val="%6."/>
      <w:lvlJc w:val="right"/>
      <w:pPr>
        <w:ind w:left="4320" w:hanging="180"/>
      </w:pPr>
    </w:lvl>
    <w:lvl w:ilvl="6" w:tplc="84008037" w:tentative="1">
      <w:start w:val="1"/>
      <w:numFmt w:val="decimal"/>
      <w:lvlText w:val="%7."/>
      <w:lvlJc w:val="left"/>
      <w:pPr>
        <w:ind w:left="5040" w:hanging="360"/>
      </w:pPr>
    </w:lvl>
    <w:lvl w:ilvl="7" w:tplc="84008037" w:tentative="1">
      <w:start w:val="1"/>
      <w:numFmt w:val="lowerLetter"/>
      <w:lvlText w:val="%8."/>
      <w:lvlJc w:val="left"/>
      <w:pPr>
        <w:ind w:left="5760" w:hanging="360"/>
      </w:pPr>
    </w:lvl>
    <w:lvl w:ilvl="8" w:tplc="84008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4">
    <w:multiLevelType w:val="hybridMultilevel"/>
    <w:lvl w:ilvl="0" w:tplc="24259474">
      <w:start w:val="1"/>
      <w:numFmt w:val="decimal"/>
      <w:lvlText w:val="%1."/>
      <w:lvlJc w:val="left"/>
      <w:pPr>
        <w:ind w:left="720" w:hanging="360"/>
      </w:pPr>
    </w:lvl>
    <w:lvl w:ilvl="1" w:tplc="24259474" w:tentative="1">
      <w:start w:val="1"/>
      <w:numFmt w:val="lowerLetter"/>
      <w:lvlText w:val="%2."/>
      <w:lvlJc w:val="left"/>
      <w:pPr>
        <w:ind w:left="1440" w:hanging="360"/>
      </w:pPr>
    </w:lvl>
    <w:lvl w:ilvl="2" w:tplc="24259474" w:tentative="1">
      <w:start w:val="1"/>
      <w:numFmt w:val="lowerRoman"/>
      <w:lvlText w:val="%3."/>
      <w:lvlJc w:val="right"/>
      <w:pPr>
        <w:ind w:left="2160" w:hanging="180"/>
      </w:pPr>
    </w:lvl>
    <w:lvl w:ilvl="3" w:tplc="24259474" w:tentative="1">
      <w:start w:val="1"/>
      <w:numFmt w:val="decimal"/>
      <w:lvlText w:val="%4."/>
      <w:lvlJc w:val="left"/>
      <w:pPr>
        <w:ind w:left="2880" w:hanging="360"/>
      </w:pPr>
    </w:lvl>
    <w:lvl w:ilvl="4" w:tplc="24259474" w:tentative="1">
      <w:start w:val="1"/>
      <w:numFmt w:val="lowerLetter"/>
      <w:lvlText w:val="%5."/>
      <w:lvlJc w:val="left"/>
      <w:pPr>
        <w:ind w:left="3600" w:hanging="360"/>
      </w:pPr>
    </w:lvl>
    <w:lvl w:ilvl="5" w:tplc="24259474" w:tentative="1">
      <w:start w:val="1"/>
      <w:numFmt w:val="lowerRoman"/>
      <w:lvlText w:val="%6."/>
      <w:lvlJc w:val="right"/>
      <w:pPr>
        <w:ind w:left="4320" w:hanging="180"/>
      </w:pPr>
    </w:lvl>
    <w:lvl w:ilvl="6" w:tplc="24259474" w:tentative="1">
      <w:start w:val="1"/>
      <w:numFmt w:val="decimal"/>
      <w:lvlText w:val="%7."/>
      <w:lvlJc w:val="left"/>
      <w:pPr>
        <w:ind w:left="5040" w:hanging="360"/>
      </w:pPr>
    </w:lvl>
    <w:lvl w:ilvl="7" w:tplc="24259474" w:tentative="1">
      <w:start w:val="1"/>
      <w:numFmt w:val="lowerLetter"/>
      <w:lvlText w:val="%8."/>
      <w:lvlJc w:val="left"/>
      <w:pPr>
        <w:ind w:left="5760" w:hanging="360"/>
      </w:pPr>
    </w:lvl>
    <w:lvl w:ilvl="8" w:tplc="24259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3">
    <w:multiLevelType w:val="hybridMultilevel"/>
    <w:lvl w:ilvl="0" w:tplc="60932246">
      <w:start w:val="1"/>
      <w:numFmt w:val="decimal"/>
      <w:lvlText w:val="%1."/>
      <w:lvlJc w:val="left"/>
      <w:pPr>
        <w:ind w:left="720" w:hanging="360"/>
      </w:pPr>
    </w:lvl>
    <w:lvl w:ilvl="1" w:tplc="60932246" w:tentative="1">
      <w:start w:val="1"/>
      <w:numFmt w:val="lowerLetter"/>
      <w:lvlText w:val="%2."/>
      <w:lvlJc w:val="left"/>
      <w:pPr>
        <w:ind w:left="1440" w:hanging="360"/>
      </w:pPr>
    </w:lvl>
    <w:lvl w:ilvl="2" w:tplc="60932246" w:tentative="1">
      <w:start w:val="1"/>
      <w:numFmt w:val="lowerRoman"/>
      <w:lvlText w:val="%3."/>
      <w:lvlJc w:val="right"/>
      <w:pPr>
        <w:ind w:left="2160" w:hanging="180"/>
      </w:pPr>
    </w:lvl>
    <w:lvl w:ilvl="3" w:tplc="60932246" w:tentative="1">
      <w:start w:val="1"/>
      <w:numFmt w:val="decimal"/>
      <w:lvlText w:val="%4."/>
      <w:lvlJc w:val="left"/>
      <w:pPr>
        <w:ind w:left="2880" w:hanging="360"/>
      </w:pPr>
    </w:lvl>
    <w:lvl w:ilvl="4" w:tplc="60932246" w:tentative="1">
      <w:start w:val="1"/>
      <w:numFmt w:val="lowerLetter"/>
      <w:lvlText w:val="%5."/>
      <w:lvlJc w:val="left"/>
      <w:pPr>
        <w:ind w:left="3600" w:hanging="360"/>
      </w:pPr>
    </w:lvl>
    <w:lvl w:ilvl="5" w:tplc="60932246" w:tentative="1">
      <w:start w:val="1"/>
      <w:numFmt w:val="lowerRoman"/>
      <w:lvlText w:val="%6."/>
      <w:lvlJc w:val="right"/>
      <w:pPr>
        <w:ind w:left="4320" w:hanging="180"/>
      </w:pPr>
    </w:lvl>
    <w:lvl w:ilvl="6" w:tplc="60932246" w:tentative="1">
      <w:start w:val="1"/>
      <w:numFmt w:val="decimal"/>
      <w:lvlText w:val="%7."/>
      <w:lvlJc w:val="left"/>
      <w:pPr>
        <w:ind w:left="5040" w:hanging="360"/>
      </w:pPr>
    </w:lvl>
    <w:lvl w:ilvl="7" w:tplc="60932246" w:tentative="1">
      <w:start w:val="1"/>
      <w:numFmt w:val="lowerLetter"/>
      <w:lvlText w:val="%8."/>
      <w:lvlJc w:val="left"/>
      <w:pPr>
        <w:ind w:left="5760" w:hanging="360"/>
      </w:pPr>
    </w:lvl>
    <w:lvl w:ilvl="8" w:tplc="60932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2">
    <w:multiLevelType w:val="hybridMultilevel"/>
    <w:lvl w:ilvl="0" w:tplc="87834545">
      <w:start w:val="1"/>
      <w:numFmt w:val="decimal"/>
      <w:lvlText w:val="%1."/>
      <w:lvlJc w:val="left"/>
      <w:pPr>
        <w:ind w:left="720" w:hanging="360"/>
      </w:pPr>
    </w:lvl>
    <w:lvl w:ilvl="1" w:tplc="87834545" w:tentative="1">
      <w:start w:val="1"/>
      <w:numFmt w:val="lowerLetter"/>
      <w:lvlText w:val="%2."/>
      <w:lvlJc w:val="left"/>
      <w:pPr>
        <w:ind w:left="1440" w:hanging="360"/>
      </w:pPr>
    </w:lvl>
    <w:lvl w:ilvl="2" w:tplc="87834545" w:tentative="1">
      <w:start w:val="1"/>
      <w:numFmt w:val="lowerRoman"/>
      <w:lvlText w:val="%3."/>
      <w:lvlJc w:val="right"/>
      <w:pPr>
        <w:ind w:left="2160" w:hanging="180"/>
      </w:pPr>
    </w:lvl>
    <w:lvl w:ilvl="3" w:tplc="87834545" w:tentative="1">
      <w:start w:val="1"/>
      <w:numFmt w:val="decimal"/>
      <w:lvlText w:val="%4."/>
      <w:lvlJc w:val="left"/>
      <w:pPr>
        <w:ind w:left="2880" w:hanging="360"/>
      </w:pPr>
    </w:lvl>
    <w:lvl w:ilvl="4" w:tplc="87834545" w:tentative="1">
      <w:start w:val="1"/>
      <w:numFmt w:val="lowerLetter"/>
      <w:lvlText w:val="%5."/>
      <w:lvlJc w:val="left"/>
      <w:pPr>
        <w:ind w:left="3600" w:hanging="360"/>
      </w:pPr>
    </w:lvl>
    <w:lvl w:ilvl="5" w:tplc="87834545" w:tentative="1">
      <w:start w:val="1"/>
      <w:numFmt w:val="lowerRoman"/>
      <w:lvlText w:val="%6."/>
      <w:lvlJc w:val="right"/>
      <w:pPr>
        <w:ind w:left="4320" w:hanging="180"/>
      </w:pPr>
    </w:lvl>
    <w:lvl w:ilvl="6" w:tplc="87834545" w:tentative="1">
      <w:start w:val="1"/>
      <w:numFmt w:val="decimal"/>
      <w:lvlText w:val="%7."/>
      <w:lvlJc w:val="left"/>
      <w:pPr>
        <w:ind w:left="5040" w:hanging="360"/>
      </w:pPr>
    </w:lvl>
    <w:lvl w:ilvl="7" w:tplc="87834545" w:tentative="1">
      <w:start w:val="1"/>
      <w:numFmt w:val="lowerLetter"/>
      <w:lvlText w:val="%8."/>
      <w:lvlJc w:val="left"/>
      <w:pPr>
        <w:ind w:left="5760" w:hanging="360"/>
      </w:pPr>
    </w:lvl>
    <w:lvl w:ilvl="8" w:tplc="87834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1">
    <w:multiLevelType w:val="hybridMultilevel"/>
    <w:lvl w:ilvl="0" w:tplc="24587005">
      <w:start w:val="1"/>
      <w:numFmt w:val="decimal"/>
      <w:lvlText w:val="%1."/>
      <w:lvlJc w:val="left"/>
      <w:pPr>
        <w:ind w:left="720" w:hanging="360"/>
      </w:pPr>
    </w:lvl>
    <w:lvl w:ilvl="1" w:tplc="24587005" w:tentative="1">
      <w:start w:val="1"/>
      <w:numFmt w:val="lowerLetter"/>
      <w:lvlText w:val="%2."/>
      <w:lvlJc w:val="left"/>
      <w:pPr>
        <w:ind w:left="1440" w:hanging="360"/>
      </w:pPr>
    </w:lvl>
    <w:lvl w:ilvl="2" w:tplc="24587005" w:tentative="1">
      <w:start w:val="1"/>
      <w:numFmt w:val="lowerRoman"/>
      <w:lvlText w:val="%3."/>
      <w:lvlJc w:val="right"/>
      <w:pPr>
        <w:ind w:left="2160" w:hanging="180"/>
      </w:pPr>
    </w:lvl>
    <w:lvl w:ilvl="3" w:tplc="24587005" w:tentative="1">
      <w:start w:val="1"/>
      <w:numFmt w:val="decimal"/>
      <w:lvlText w:val="%4."/>
      <w:lvlJc w:val="left"/>
      <w:pPr>
        <w:ind w:left="2880" w:hanging="360"/>
      </w:pPr>
    </w:lvl>
    <w:lvl w:ilvl="4" w:tplc="24587005" w:tentative="1">
      <w:start w:val="1"/>
      <w:numFmt w:val="lowerLetter"/>
      <w:lvlText w:val="%5."/>
      <w:lvlJc w:val="left"/>
      <w:pPr>
        <w:ind w:left="3600" w:hanging="360"/>
      </w:pPr>
    </w:lvl>
    <w:lvl w:ilvl="5" w:tplc="24587005" w:tentative="1">
      <w:start w:val="1"/>
      <w:numFmt w:val="lowerRoman"/>
      <w:lvlText w:val="%6."/>
      <w:lvlJc w:val="right"/>
      <w:pPr>
        <w:ind w:left="4320" w:hanging="180"/>
      </w:pPr>
    </w:lvl>
    <w:lvl w:ilvl="6" w:tplc="24587005" w:tentative="1">
      <w:start w:val="1"/>
      <w:numFmt w:val="decimal"/>
      <w:lvlText w:val="%7."/>
      <w:lvlJc w:val="left"/>
      <w:pPr>
        <w:ind w:left="5040" w:hanging="360"/>
      </w:pPr>
    </w:lvl>
    <w:lvl w:ilvl="7" w:tplc="24587005" w:tentative="1">
      <w:start w:val="1"/>
      <w:numFmt w:val="lowerLetter"/>
      <w:lvlText w:val="%8."/>
      <w:lvlJc w:val="left"/>
      <w:pPr>
        <w:ind w:left="5760" w:hanging="360"/>
      </w:pPr>
    </w:lvl>
    <w:lvl w:ilvl="8" w:tplc="24587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0">
    <w:multiLevelType w:val="hybridMultilevel"/>
    <w:lvl w:ilvl="0" w:tplc="19473867">
      <w:start w:val="1"/>
      <w:numFmt w:val="decimal"/>
      <w:lvlText w:val="%1."/>
      <w:lvlJc w:val="left"/>
      <w:pPr>
        <w:ind w:left="720" w:hanging="360"/>
      </w:pPr>
    </w:lvl>
    <w:lvl w:ilvl="1" w:tplc="19473867" w:tentative="1">
      <w:start w:val="1"/>
      <w:numFmt w:val="lowerLetter"/>
      <w:lvlText w:val="%2."/>
      <w:lvlJc w:val="left"/>
      <w:pPr>
        <w:ind w:left="1440" w:hanging="360"/>
      </w:pPr>
    </w:lvl>
    <w:lvl w:ilvl="2" w:tplc="19473867" w:tentative="1">
      <w:start w:val="1"/>
      <w:numFmt w:val="lowerRoman"/>
      <w:lvlText w:val="%3."/>
      <w:lvlJc w:val="right"/>
      <w:pPr>
        <w:ind w:left="2160" w:hanging="180"/>
      </w:pPr>
    </w:lvl>
    <w:lvl w:ilvl="3" w:tplc="19473867" w:tentative="1">
      <w:start w:val="1"/>
      <w:numFmt w:val="decimal"/>
      <w:lvlText w:val="%4."/>
      <w:lvlJc w:val="left"/>
      <w:pPr>
        <w:ind w:left="2880" w:hanging="360"/>
      </w:pPr>
    </w:lvl>
    <w:lvl w:ilvl="4" w:tplc="19473867" w:tentative="1">
      <w:start w:val="1"/>
      <w:numFmt w:val="lowerLetter"/>
      <w:lvlText w:val="%5."/>
      <w:lvlJc w:val="left"/>
      <w:pPr>
        <w:ind w:left="3600" w:hanging="360"/>
      </w:pPr>
    </w:lvl>
    <w:lvl w:ilvl="5" w:tplc="19473867" w:tentative="1">
      <w:start w:val="1"/>
      <w:numFmt w:val="lowerRoman"/>
      <w:lvlText w:val="%6."/>
      <w:lvlJc w:val="right"/>
      <w:pPr>
        <w:ind w:left="4320" w:hanging="180"/>
      </w:pPr>
    </w:lvl>
    <w:lvl w:ilvl="6" w:tplc="19473867" w:tentative="1">
      <w:start w:val="1"/>
      <w:numFmt w:val="decimal"/>
      <w:lvlText w:val="%7."/>
      <w:lvlJc w:val="left"/>
      <w:pPr>
        <w:ind w:left="5040" w:hanging="360"/>
      </w:pPr>
    </w:lvl>
    <w:lvl w:ilvl="7" w:tplc="19473867" w:tentative="1">
      <w:start w:val="1"/>
      <w:numFmt w:val="lowerLetter"/>
      <w:lvlText w:val="%8."/>
      <w:lvlJc w:val="left"/>
      <w:pPr>
        <w:ind w:left="5760" w:hanging="360"/>
      </w:pPr>
    </w:lvl>
    <w:lvl w:ilvl="8" w:tplc="19473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9">
    <w:multiLevelType w:val="hybridMultilevel"/>
    <w:lvl w:ilvl="0" w:tplc="49142453">
      <w:start w:val="1"/>
      <w:numFmt w:val="decimal"/>
      <w:lvlText w:val="%1."/>
      <w:lvlJc w:val="left"/>
      <w:pPr>
        <w:ind w:left="720" w:hanging="360"/>
      </w:pPr>
    </w:lvl>
    <w:lvl w:ilvl="1" w:tplc="49142453" w:tentative="1">
      <w:start w:val="1"/>
      <w:numFmt w:val="lowerLetter"/>
      <w:lvlText w:val="%2."/>
      <w:lvlJc w:val="left"/>
      <w:pPr>
        <w:ind w:left="1440" w:hanging="360"/>
      </w:pPr>
    </w:lvl>
    <w:lvl w:ilvl="2" w:tplc="49142453" w:tentative="1">
      <w:start w:val="1"/>
      <w:numFmt w:val="lowerRoman"/>
      <w:lvlText w:val="%3."/>
      <w:lvlJc w:val="right"/>
      <w:pPr>
        <w:ind w:left="2160" w:hanging="180"/>
      </w:pPr>
    </w:lvl>
    <w:lvl w:ilvl="3" w:tplc="49142453" w:tentative="1">
      <w:start w:val="1"/>
      <w:numFmt w:val="decimal"/>
      <w:lvlText w:val="%4."/>
      <w:lvlJc w:val="left"/>
      <w:pPr>
        <w:ind w:left="2880" w:hanging="360"/>
      </w:pPr>
    </w:lvl>
    <w:lvl w:ilvl="4" w:tplc="49142453" w:tentative="1">
      <w:start w:val="1"/>
      <w:numFmt w:val="lowerLetter"/>
      <w:lvlText w:val="%5."/>
      <w:lvlJc w:val="left"/>
      <w:pPr>
        <w:ind w:left="3600" w:hanging="360"/>
      </w:pPr>
    </w:lvl>
    <w:lvl w:ilvl="5" w:tplc="49142453" w:tentative="1">
      <w:start w:val="1"/>
      <w:numFmt w:val="lowerRoman"/>
      <w:lvlText w:val="%6."/>
      <w:lvlJc w:val="right"/>
      <w:pPr>
        <w:ind w:left="4320" w:hanging="180"/>
      </w:pPr>
    </w:lvl>
    <w:lvl w:ilvl="6" w:tplc="49142453" w:tentative="1">
      <w:start w:val="1"/>
      <w:numFmt w:val="decimal"/>
      <w:lvlText w:val="%7."/>
      <w:lvlJc w:val="left"/>
      <w:pPr>
        <w:ind w:left="5040" w:hanging="360"/>
      </w:pPr>
    </w:lvl>
    <w:lvl w:ilvl="7" w:tplc="49142453" w:tentative="1">
      <w:start w:val="1"/>
      <w:numFmt w:val="lowerLetter"/>
      <w:lvlText w:val="%8."/>
      <w:lvlJc w:val="left"/>
      <w:pPr>
        <w:ind w:left="5760" w:hanging="360"/>
      </w:pPr>
    </w:lvl>
    <w:lvl w:ilvl="8" w:tplc="4914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8">
    <w:multiLevelType w:val="hybridMultilevel"/>
    <w:lvl w:ilvl="0" w:tplc="58894376">
      <w:start w:val="1"/>
      <w:numFmt w:val="decimal"/>
      <w:lvlText w:val="%1."/>
      <w:lvlJc w:val="left"/>
      <w:pPr>
        <w:ind w:left="720" w:hanging="360"/>
      </w:pPr>
    </w:lvl>
    <w:lvl w:ilvl="1" w:tplc="58894376" w:tentative="1">
      <w:start w:val="1"/>
      <w:numFmt w:val="lowerLetter"/>
      <w:lvlText w:val="%2."/>
      <w:lvlJc w:val="left"/>
      <w:pPr>
        <w:ind w:left="1440" w:hanging="360"/>
      </w:pPr>
    </w:lvl>
    <w:lvl w:ilvl="2" w:tplc="58894376" w:tentative="1">
      <w:start w:val="1"/>
      <w:numFmt w:val="lowerRoman"/>
      <w:lvlText w:val="%3."/>
      <w:lvlJc w:val="right"/>
      <w:pPr>
        <w:ind w:left="2160" w:hanging="180"/>
      </w:pPr>
    </w:lvl>
    <w:lvl w:ilvl="3" w:tplc="58894376" w:tentative="1">
      <w:start w:val="1"/>
      <w:numFmt w:val="decimal"/>
      <w:lvlText w:val="%4."/>
      <w:lvlJc w:val="left"/>
      <w:pPr>
        <w:ind w:left="2880" w:hanging="360"/>
      </w:pPr>
    </w:lvl>
    <w:lvl w:ilvl="4" w:tplc="58894376" w:tentative="1">
      <w:start w:val="1"/>
      <w:numFmt w:val="lowerLetter"/>
      <w:lvlText w:val="%5."/>
      <w:lvlJc w:val="left"/>
      <w:pPr>
        <w:ind w:left="3600" w:hanging="360"/>
      </w:pPr>
    </w:lvl>
    <w:lvl w:ilvl="5" w:tplc="58894376" w:tentative="1">
      <w:start w:val="1"/>
      <w:numFmt w:val="lowerRoman"/>
      <w:lvlText w:val="%6."/>
      <w:lvlJc w:val="right"/>
      <w:pPr>
        <w:ind w:left="4320" w:hanging="180"/>
      </w:pPr>
    </w:lvl>
    <w:lvl w:ilvl="6" w:tplc="58894376" w:tentative="1">
      <w:start w:val="1"/>
      <w:numFmt w:val="decimal"/>
      <w:lvlText w:val="%7."/>
      <w:lvlJc w:val="left"/>
      <w:pPr>
        <w:ind w:left="5040" w:hanging="360"/>
      </w:pPr>
    </w:lvl>
    <w:lvl w:ilvl="7" w:tplc="58894376" w:tentative="1">
      <w:start w:val="1"/>
      <w:numFmt w:val="lowerLetter"/>
      <w:lvlText w:val="%8."/>
      <w:lvlJc w:val="left"/>
      <w:pPr>
        <w:ind w:left="5760" w:hanging="360"/>
      </w:pPr>
    </w:lvl>
    <w:lvl w:ilvl="8" w:tplc="5889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7">
    <w:multiLevelType w:val="hybridMultilevel"/>
    <w:lvl w:ilvl="0" w:tplc="11026683">
      <w:start w:val="1"/>
      <w:numFmt w:val="decimal"/>
      <w:lvlText w:val="%1."/>
      <w:lvlJc w:val="left"/>
      <w:pPr>
        <w:ind w:left="720" w:hanging="360"/>
      </w:pPr>
    </w:lvl>
    <w:lvl w:ilvl="1" w:tplc="11026683" w:tentative="1">
      <w:start w:val="1"/>
      <w:numFmt w:val="lowerLetter"/>
      <w:lvlText w:val="%2."/>
      <w:lvlJc w:val="left"/>
      <w:pPr>
        <w:ind w:left="1440" w:hanging="360"/>
      </w:pPr>
    </w:lvl>
    <w:lvl w:ilvl="2" w:tplc="11026683" w:tentative="1">
      <w:start w:val="1"/>
      <w:numFmt w:val="lowerRoman"/>
      <w:lvlText w:val="%3."/>
      <w:lvlJc w:val="right"/>
      <w:pPr>
        <w:ind w:left="2160" w:hanging="180"/>
      </w:pPr>
    </w:lvl>
    <w:lvl w:ilvl="3" w:tplc="11026683" w:tentative="1">
      <w:start w:val="1"/>
      <w:numFmt w:val="decimal"/>
      <w:lvlText w:val="%4."/>
      <w:lvlJc w:val="left"/>
      <w:pPr>
        <w:ind w:left="2880" w:hanging="360"/>
      </w:pPr>
    </w:lvl>
    <w:lvl w:ilvl="4" w:tplc="11026683" w:tentative="1">
      <w:start w:val="1"/>
      <w:numFmt w:val="lowerLetter"/>
      <w:lvlText w:val="%5."/>
      <w:lvlJc w:val="left"/>
      <w:pPr>
        <w:ind w:left="3600" w:hanging="360"/>
      </w:pPr>
    </w:lvl>
    <w:lvl w:ilvl="5" w:tplc="11026683" w:tentative="1">
      <w:start w:val="1"/>
      <w:numFmt w:val="lowerRoman"/>
      <w:lvlText w:val="%6."/>
      <w:lvlJc w:val="right"/>
      <w:pPr>
        <w:ind w:left="4320" w:hanging="180"/>
      </w:pPr>
    </w:lvl>
    <w:lvl w:ilvl="6" w:tplc="11026683" w:tentative="1">
      <w:start w:val="1"/>
      <w:numFmt w:val="decimal"/>
      <w:lvlText w:val="%7."/>
      <w:lvlJc w:val="left"/>
      <w:pPr>
        <w:ind w:left="5040" w:hanging="360"/>
      </w:pPr>
    </w:lvl>
    <w:lvl w:ilvl="7" w:tplc="11026683" w:tentative="1">
      <w:start w:val="1"/>
      <w:numFmt w:val="lowerLetter"/>
      <w:lvlText w:val="%8."/>
      <w:lvlJc w:val="left"/>
      <w:pPr>
        <w:ind w:left="5760" w:hanging="360"/>
      </w:pPr>
    </w:lvl>
    <w:lvl w:ilvl="8" w:tplc="11026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6">
    <w:multiLevelType w:val="hybridMultilevel"/>
    <w:lvl w:ilvl="0" w:tplc="39359758">
      <w:start w:val="1"/>
      <w:numFmt w:val="decimal"/>
      <w:lvlText w:val="%1."/>
      <w:lvlJc w:val="left"/>
      <w:pPr>
        <w:ind w:left="720" w:hanging="360"/>
      </w:pPr>
    </w:lvl>
    <w:lvl w:ilvl="1" w:tplc="39359758" w:tentative="1">
      <w:start w:val="1"/>
      <w:numFmt w:val="lowerLetter"/>
      <w:lvlText w:val="%2."/>
      <w:lvlJc w:val="left"/>
      <w:pPr>
        <w:ind w:left="1440" w:hanging="360"/>
      </w:pPr>
    </w:lvl>
    <w:lvl w:ilvl="2" w:tplc="39359758" w:tentative="1">
      <w:start w:val="1"/>
      <w:numFmt w:val="lowerRoman"/>
      <w:lvlText w:val="%3."/>
      <w:lvlJc w:val="right"/>
      <w:pPr>
        <w:ind w:left="2160" w:hanging="180"/>
      </w:pPr>
    </w:lvl>
    <w:lvl w:ilvl="3" w:tplc="39359758" w:tentative="1">
      <w:start w:val="1"/>
      <w:numFmt w:val="decimal"/>
      <w:lvlText w:val="%4."/>
      <w:lvlJc w:val="left"/>
      <w:pPr>
        <w:ind w:left="2880" w:hanging="360"/>
      </w:pPr>
    </w:lvl>
    <w:lvl w:ilvl="4" w:tplc="39359758" w:tentative="1">
      <w:start w:val="1"/>
      <w:numFmt w:val="lowerLetter"/>
      <w:lvlText w:val="%5."/>
      <w:lvlJc w:val="left"/>
      <w:pPr>
        <w:ind w:left="3600" w:hanging="360"/>
      </w:pPr>
    </w:lvl>
    <w:lvl w:ilvl="5" w:tplc="39359758" w:tentative="1">
      <w:start w:val="1"/>
      <w:numFmt w:val="lowerRoman"/>
      <w:lvlText w:val="%6."/>
      <w:lvlJc w:val="right"/>
      <w:pPr>
        <w:ind w:left="4320" w:hanging="180"/>
      </w:pPr>
    </w:lvl>
    <w:lvl w:ilvl="6" w:tplc="39359758" w:tentative="1">
      <w:start w:val="1"/>
      <w:numFmt w:val="decimal"/>
      <w:lvlText w:val="%7."/>
      <w:lvlJc w:val="left"/>
      <w:pPr>
        <w:ind w:left="5040" w:hanging="360"/>
      </w:pPr>
    </w:lvl>
    <w:lvl w:ilvl="7" w:tplc="39359758" w:tentative="1">
      <w:start w:val="1"/>
      <w:numFmt w:val="lowerLetter"/>
      <w:lvlText w:val="%8."/>
      <w:lvlJc w:val="left"/>
      <w:pPr>
        <w:ind w:left="5760" w:hanging="360"/>
      </w:pPr>
    </w:lvl>
    <w:lvl w:ilvl="8" w:tplc="39359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5">
    <w:multiLevelType w:val="hybridMultilevel"/>
    <w:lvl w:ilvl="0" w:tplc="16400130">
      <w:start w:val="1"/>
      <w:numFmt w:val="decimal"/>
      <w:lvlText w:val="%1."/>
      <w:lvlJc w:val="left"/>
      <w:pPr>
        <w:ind w:left="720" w:hanging="360"/>
      </w:pPr>
    </w:lvl>
    <w:lvl w:ilvl="1" w:tplc="16400130" w:tentative="1">
      <w:start w:val="1"/>
      <w:numFmt w:val="lowerLetter"/>
      <w:lvlText w:val="%2."/>
      <w:lvlJc w:val="left"/>
      <w:pPr>
        <w:ind w:left="1440" w:hanging="360"/>
      </w:pPr>
    </w:lvl>
    <w:lvl w:ilvl="2" w:tplc="16400130" w:tentative="1">
      <w:start w:val="1"/>
      <w:numFmt w:val="lowerRoman"/>
      <w:lvlText w:val="%3."/>
      <w:lvlJc w:val="right"/>
      <w:pPr>
        <w:ind w:left="2160" w:hanging="180"/>
      </w:pPr>
    </w:lvl>
    <w:lvl w:ilvl="3" w:tplc="16400130" w:tentative="1">
      <w:start w:val="1"/>
      <w:numFmt w:val="decimal"/>
      <w:lvlText w:val="%4."/>
      <w:lvlJc w:val="left"/>
      <w:pPr>
        <w:ind w:left="2880" w:hanging="360"/>
      </w:pPr>
    </w:lvl>
    <w:lvl w:ilvl="4" w:tplc="16400130" w:tentative="1">
      <w:start w:val="1"/>
      <w:numFmt w:val="lowerLetter"/>
      <w:lvlText w:val="%5."/>
      <w:lvlJc w:val="left"/>
      <w:pPr>
        <w:ind w:left="3600" w:hanging="360"/>
      </w:pPr>
    </w:lvl>
    <w:lvl w:ilvl="5" w:tplc="16400130" w:tentative="1">
      <w:start w:val="1"/>
      <w:numFmt w:val="lowerRoman"/>
      <w:lvlText w:val="%6."/>
      <w:lvlJc w:val="right"/>
      <w:pPr>
        <w:ind w:left="4320" w:hanging="180"/>
      </w:pPr>
    </w:lvl>
    <w:lvl w:ilvl="6" w:tplc="16400130" w:tentative="1">
      <w:start w:val="1"/>
      <w:numFmt w:val="decimal"/>
      <w:lvlText w:val="%7."/>
      <w:lvlJc w:val="left"/>
      <w:pPr>
        <w:ind w:left="5040" w:hanging="360"/>
      </w:pPr>
    </w:lvl>
    <w:lvl w:ilvl="7" w:tplc="16400130" w:tentative="1">
      <w:start w:val="1"/>
      <w:numFmt w:val="lowerLetter"/>
      <w:lvlText w:val="%8."/>
      <w:lvlJc w:val="left"/>
      <w:pPr>
        <w:ind w:left="5760" w:hanging="360"/>
      </w:pPr>
    </w:lvl>
    <w:lvl w:ilvl="8" w:tplc="16400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4">
    <w:multiLevelType w:val="hybridMultilevel"/>
    <w:lvl w:ilvl="0" w:tplc="34130998">
      <w:start w:val="1"/>
      <w:numFmt w:val="decimal"/>
      <w:lvlText w:val="%1."/>
      <w:lvlJc w:val="left"/>
      <w:pPr>
        <w:ind w:left="720" w:hanging="360"/>
      </w:pPr>
    </w:lvl>
    <w:lvl w:ilvl="1" w:tplc="34130998" w:tentative="1">
      <w:start w:val="1"/>
      <w:numFmt w:val="lowerLetter"/>
      <w:lvlText w:val="%2."/>
      <w:lvlJc w:val="left"/>
      <w:pPr>
        <w:ind w:left="1440" w:hanging="360"/>
      </w:pPr>
    </w:lvl>
    <w:lvl w:ilvl="2" w:tplc="34130998" w:tentative="1">
      <w:start w:val="1"/>
      <w:numFmt w:val="lowerRoman"/>
      <w:lvlText w:val="%3."/>
      <w:lvlJc w:val="right"/>
      <w:pPr>
        <w:ind w:left="2160" w:hanging="180"/>
      </w:pPr>
    </w:lvl>
    <w:lvl w:ilvl="3" w:tplc="34130998" w:tentative="1">
      <w:start w:val="1"/>
      <w:numFmt w:val="decimal"/>
      <w:lvlText w:val="%4."/>
      <w:lvlJc w:val="left"/>
      <w:pPr>
        <w:ind w:left="2880" w:hanging="360"/>
      </w:pPr>
    </w:lvl>
    <w:lvl w:ilvl="4" w:tplc="34130998" w:tentative="1">
      <w:start w:val="1"/>
      <w:numFmt w:val="lowerLetter"/>
      <w:lvlText w:val="%5."/>
      <w:lvlJc w:val="left"/>
      <w:pPr>
        <w:ind w:left="3600" w:hanging="360"/>
      </w:pPr>
    </w:lvl>
    <w:lvl w:ilvl="5" w:tplc="34130998" w:tentative="1">
      <w:start w:val="1"/>
      <w:numFmt w:val="lowerRoman"/>
      <w:lvlText w:val="%6."/>
      <w:lvlJc w:val="right"/>
      <w:pPr>
        <w:ind w:left="4320" w:hanging="180"/>
      </w:pPr>
    </w:lvl>
    <w:lvl w:ilvl="6" w:tplc="34130998" w:tentative="1">
      <w:start w:val="1"/>
      <w:numFmt w:val="decimal"/>
      <w:lvlText w:val="%7."/>
      <w:lvlJc w:val="left"/>
      <w:pPr>
        <w:ind w:left="5040" w:hanging="360"/>
      </w:pPr>
    </w:lvl>
    <w:lvl w:ilvl="7" w:tplc="34130998" w:tentative="1">
      <w:start w:val="1"/>
      <w:numFmt w:val="lowerLetter"/>
      <w:lvlText w:val="%8."/>
      <w:lvlJc w:val="left"/>
      <w:pPr>
        <w:ind w:left="5760" w:hanging="360"/>
      </w:pPr>
    </w:lvl>
    <w:lvl w:ilvl="8" w:tplc="34130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3">
    <w:multiLevelType w:val="hybridMultilevel"/>
    <w:lvl w:ilvl="0" w:tplc="65566390">
      <w:start w:val="1"/>
      <w:numFmt w:val="decimal"/>
      <w:lvlText w:val="%1."/>
      <w:lvlJc w:val="left"/>
      <w:pPr>
        <w:ind w:left="720" w:hanging="360"/>
      </w:pPr>
    </w:lvl>
    <w:lvl w:ilvl="1" w:tplc="65566390" w:tentative="1">
      <w:start w:val="1"/>
      <w:numFmt w:val="lowerLetter"/>
      <w:lvlText w:val="%2."/>
      <w:lvlJc w:val="left"/>
      <w:pPr>
        <w:ind w:left="1440" w:hanging="360"/>
      </w:pPr>
    </w:lvl>
    <w:lvl w:ilvl="2" w:tplc="65566390" w:tentative="1">
      <w:start w:val="1"/>
      <w:numFmt w:val="lowerRoman"/>
      <w:lvlText w:val="%3."/>
      <w:lvlJc w:val="right"/>
      <w:pPr>
        <w:ind w:left="2160" w:hanging="180"/>
      </w:pPr>
    </w:lvl>
    <w:lvl w:ilvl="3" w:tplc="65566390" w:tentative="1">
      <w:start w:val="1"/>
      <w:numFmt w:val="decimal"/>
      <w:lvlText w:val="%4."/>
      <w:lvlJc w:val="left"/>
      <w:pPr>
        <w:ind w:left="2880" w:hanging="360"/>
      </w:pPr>
    </w:lvl>
    <w:lvl w:ilvl="4" w:tplc="65566390" w:tentative="1">
      <w:start w:val="1"/>
      <w:numFmt w:val="lowerLetter"/>
      <w:lvlText w:val="%5."/>
      <w:lvlJc w:val="left"/>
      <w:pPr>
        <w:ind w:left="3600" w:hanging="360"/>
      </w:pPr>
    </w:lvl>
    <w:lvl w:ilvl="5" w:tplc="65566390" w:tentative="1">
      <w:start w:val="1"/>
      <w:numFmt w:val="lowerRoman"/>
      <w:lvlText w:val="%6."/>
      <w:lvlJc w:val="right"/>
      <w:pPr>
        <w:ind w:left="4320" w:hanging="180"/>
      </w:pPr>
    </w:lvl>
    <w:lvl w:ilvl="6" w:tplc="65566390" w:tentative="1">
      <w:start w:val="1"/>
      <w:numFmt w:val="decimal"/>
      <w:lvlText w:val="%7."/>
      <w:lvlJc w:val="left"/>
      <w:pPr>
        <w:ind w:left="5040" w:hanging="360"/>
      </w:pPr>
    </w:lvl>
    <w:lvl w:ilvl="7" w:tplc="65566390" w:tentative="1">
      <w:start w:val="1"/>
      <w:numFmt w:val="lowerLetter"/>
      <w:lvlText w:val="%8."/>
      <w:lvlJc w:val="left"/>
      <w:pPr>
        <w:ind w:left="5760" w:hanging="360"/>
      </w:pPr>
    </w:lvl>
    <w:lvl w:ilvl="8" w:tplc="6556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2">
    <w:multiLevelType w:val="hybridMultilevel"/>
    <w:lvl w:ilvl="0" w:tplc="89098240">
      <w:start w:val="1"/>
      <w:numFmt w:val="decimal"/>
      <w:lvlText w:val="%1."/>
      <w:lvlJc w:val="left"/>
      <w:pPr>
        <w:ind w:left="720" w:hanging="360"/>
      </w:pPr>
    </w:lvl>
    <w:lvl w:ilvl="1" w:tplc="89098240" w:tentative="1">
      <w:start w:val="1"/>
      <w:numFmt w:val="lowerLetter"/>
      <w:lvlText w:val="%2."/>
      <w:lvlJc w:val="left"/>
      <w:pPr>
        <w:ind w:left="1440" w:hanging="360"/>
      </w:pPr>
    </w:lvl>
    <w:lvl w:ilvl="2" w:tplc="89098240" w:tentative="1">
      <w:start w:val="1"/>
      <w:numFmt w:val="lowerRoman"/>
      <w:lvlText w:val="%3."/>
      <w:lvlJc w:val="right"/>
      <w:pPr>
        <w:ind w:left="2160" w:hanging="180"/>
      </w:pPr>
    </w:lvl>
    <w:lvl w:ilvl="3" w:tplc="89098240" w:tentative="1">
      <w:start w:val="1"/>
      <w:numFmt w:val="decimal"/>
      <w:lvlText w:val="%4."/>
      <w:lvlJc w:val="left"/>
      <w:pPr>
        <w:ind w:left="2880" w:hanging="360"/>
      </w:pPr>
    </w:lvl>
    <w:lvl w:ilvl="4" w:tplc="89098240" w:tentative="1">
      <w:start w:val="1"/>
      <w:numFmt w:val="lowerLetter"/>
      <w:lvlText w:val="%5."/>
      <w:lvlJc w:val="left"/>
      <w:pPr>
        <w:ind w:left="3600" w:hanging="360"/>
      </w:pPr>
    </w:lvl>
    <w:lvl w:ilvl="5" w:tplc="89098240" w:tentative="1">
      <w:start w:val="1"/>
      <w:numFmt w:val="lowerRoman"/>
      <w:lvlText w:val="%6."/>
      <w:lvlJc w:val="right"/>
      <w:pPr>
        <w:ind w:left="4320" w:hanging="180"/>
      </w:pPr>
    </w:lvl>
    <w:lvl w:ilvl="6" w:tplc="89098240" w:tentative="1">
      <w:start w:val="1"/>
      <w:numFmt w:val="decimal"/>
      <w:lvlText w:val="%7."/>
      <w:lvlJc w:val="left"/>
      <w:pPr>
        <w:ind w:left="5040" w:hanging="360"/>
      </w:pPr>
    </w:lvl>
    <w:lvl w:ilvl="7" w:tplc="89098240" w:tentative="1">
      <w:start w:val="1"/>
      <w:numFmt w:val="lowerLetter"/>
      <w:lvlText w:val="%8."/>
      <w:lvlJc w:val="left"/>
      <w:pPr>
        <w:ind w:left="5760" w:hanging="360"/>
      </w:pPr>
    </w:lvl>
    <w:lvl w:ilvl="8" w:tplc="89098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1">
    <w:multiLevelType w:val="hybridMultilevel"/>
    <w:lvl w:ilvl="0" w:tplc="88506948">
      <w:start w:val="1"/>
      <w:numFmt w:val="decimal"/>
      <w:lvlText w:val="%1."/>
      <w:lvlJc w:val="left"/>
      <w:pPr>
        <w:ind w:left="720" w:hanging="360"/>
      </w:pPr>
    </w:lvl>
    <w:lvl w:ilvl="1" w:tplc="88506948" w:tentative="1">
      <w:start w:val="1"/>
      <w:numFmt w:val="lowerLetter"/>
      <w:lvlText w:val="%2."/>
      <w:lvlJc w:val="left"/>
      <w:pPr>
        <w:ind w:left="1440" w:hanging="360"/>
      </w:pPr>
    </w:lvl>
    <w:lvl w:ilvl="2" w:tplc="88506948" w:tentative="1">
      <w:start w:val="1"/>
      <w:numFmt w:val="lowerRoman"/>
      <w:lvlText w:val="%3."/>
      <w:lvlJc w:val="right"/>
      <w:pPr>
        <w:ind w:left="2160" w:hanging="180"/>
      </w:pPr>
    </w:lvl>
    <w:lvl w:ilvl="3" w:tplc="88506948" w:tentative="1">
      <w:start w:val="1"/>
      <w:numFmt w:val="decimal"/>
      <w:lvlText w:val="%4."/>
      <w:lvlJc w:val="left"/>
      <w:pPr>
        <w:ind w:left="2880" w:hanging="360"/>
      </w:pPr>
    </w:lvl>
    <w:lvl w:ilvl="4" w:tplc="88506948" w:tentative="1">
      <w:start w:val="1"/>
      <w:numFmt w:val="lowerLetter"/>
      <w:lvlText w:val="%5."/>
      <w:lvlJc w:val="left"/>
      <w:pPr>
        <w:ind w:left="3600" w:hanging="360"/>
      </w:pPr>
    </w:lvl>
    <w:lvl w:ilvl="5" w:tplc="88506948" w:tentative="1">
      <w:start w:val="1"/>
      <w:numFmt w:val="lowerRoman"/>
      <w:lvlText w:val="%6."/>
      <w:lvlJc w:val="right"/>
      <w:pPr>
        <w:ind w:left="4320" w:hanging="180"/>
      </w:pPr>
    </w:lvl>
    <w:lvl w:ilvl="6" w:tplc="88506948" w:tentative="1">
      <w:start w:val="1"/>
      <w:numFmt w:val="decimal"/>
      <w:lvlText w:val="%7."/>
      <w:lvlJc w:val="left"/>
      <w:pPr>
        <w:ind w:left="5040" w:hanging="360"/>
      </w:pPr>
    </w:lvl>
    <w:lvl w:ilvl="7" w:tplc="88506948" w:tentative="1">
      <w:start w:val="1"/>
      <w:numFmt w:val="lowerLetter"/>
      <w:lvlText w:val="%8."/>
      <w:lvlJc w:val="left"/>
      <w:pPr>
        <w:ind w:left="5760" w:hanging="360"/>
      </w:pPr>
    </w:lvl>
    <w:lvl w:ilvl="8" w:tplc="88506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0">
    <w:multiLevelType w:val="hybridMultilevel"/>
    <w:lvl w:ilvl="0" w:tplc="96057856">
      <w:start w:val="1"/>
      <w:numFmt w:val="decimal"/>
      <w:lvlText w:val="%1."/>
      <w:lvlJc w:val="left"/>
      <w:pPr>
        <w:ind w:left="720" w:hanging="360"/>
      </w:pPr>
    </w:lvl>
    <w:lvl w:ilvl="1" w:tplc="96057856" w:tentative="1">
      <w:start w:val="1"/>
      <w:numFmt w:val="lowerLetter"/>
      <w:lvlText w:val="%2."/>
      <w:lvlJc w:val="left"/>
      <w:pPr>
        <w:ind w:left="1440" w:hanging="360"/>
      </w:pPr>
    </w:lvl>
    <w:lvl w:ilvl="2" w:tplc="96057856" w:tentative="1">
      <w:start w:val="1"/>
      <w:numFmt w:val="lowerRoman"/>
      <w:lvlText w:val="%3."/>
      <w:lvlJc w:val="right"/>
      <w:pPr>
        <w:ind w:left="2160" w:hanging="180"/>
      </w:pPr>
    </w:lvl>
    <w:lvl w:ilvl="3" w:tplc="96057856" w:tentative="1">
      <w:start w:val="1"/>
      <w:numFmt w:val="decimal"/>
      <w:lvlText w:val="%4."/>
      <w:lvlJc w:val="left"/>
      <w:pPr>
        <w:ind w:left="2880" w:hanging="360"/>
      </w:pPr>
    </w:lvl>
    <w:lvl w:ilvl="4" w:tplc="96057856" w:tentative="1">
      <w:start w:val="1"/>
      <w:numFmt w:val="lowerLetter"/>
      <w:lvlText w:val="%5."/>
      <w:lvlJc w:val="left"/>
      <w:pPr>
        <w:ind w:left="3600" w:hanging="360"/>
      </w:pPr>
    </w:lvl>
    <w:lvl w:ilvl="5" w:tplc="96057856" w:tentative="1">
      <w:start w:val="1"/>
      <w:numFmt w:val="lowerRoman"/>
      <w:lvlText w:val="%6."/>
      <w:lvlJc w:val="right"/>
      <w:pPr>
        <w:ind w:left="4320" w:hanging="180"/>
      </w:pPr>
    </w:lvl>
    <w:lvl w:ilvl="6" w:tplc="96057856" w:tentative="1">
      <w:start w:val="1"/>
      <w:numFmt w:val="decimal"/>
      <w:lvlText w:val="%7."/>
      <w:lvlJc w:val="left"/>
      <w:pPr>
        <w:ind w:left="5040" w:hanging="360"/>
      </w:pPr>
    </w:lvl>
    <w:lvl w:ilvl="7" w:tplc="96057856" w:tentative="1">
      <w:start w:val="1"/>
      <w:numFmt w:val="lowerLetter"/>
      <w:lvlText w:val="%8."/>
      <w:lvlJc w:val="left"/>
      <w:pPr>
        <w:ind w:left="5760" w:hanging="360"/>
      </w:pPr>
    </w:lvl>
    <w:lvl w:ilvl="8" w:tplc="96057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9">
    <w:multiLevelType w:val="hybridMultilevel"/>
    <w:lvl w:ilvl="0" w:tplc="85393671">
      <w:start w:val="1"/>
      <w:numFmt w:val="decimal"/>
      <w:lvlText w:val="%1."/>
      <w:lvlJc w:val="left"/>
      <w:pPr>
        <w:ind w:left="720" w:hanging="360"/>
      </w:pPr>
    </w:lvl>
    <w:lvl w:ilvl="1" w:tplc="85393671" w:tentative="1">
      <w:start w:val="1"/>
      <w:numFmt w:val="lowerLetter"/>
      <w:lvlText w:val="%2."/>
      <w:lvlJc w:val="left"/>
      <w:pPr>
        <w:ind w:left="1440" w:hanging="360"/>
      </w:pPr>
    </w:lvl>
    <w:lvl w:ilvl="2" w:tplc="85393671" w:tentative="1">
      <w:start w:val="1"/>
      <w:numFmt w:val="lowerRoman"/>
      <w:lvlText w:val="%3."/>
      <w:lvlJc w:val="right"/>
      <w:pPr>
        <w:ind w:left="2160" w:hanging="180"/>
      </w:pPr>
    </w:lvl>
    <w:lvl w:ilvl="3" w:tplc="85393671" w:tentative="1">
      <w:start w:val="1"/>
      <w:numFmt w:val="decimal"/>
      <w:lvlText w:val="%4."/>
      <w:lvlJc w:val="left"/>
      <w:pPr>
        <w:ind w:left="2880" w:hanging="360"/>
      </w:pPr>
    </w:lvl>
    <w:lvl w:ilvl="4" w:tplc="85393671" w:tentative="1">
      <w:start w:val="1"/>
      <w:numFmt w:val="lowerLetter"/>
      <w:lvlText w:val="%5."/>
      <w:lvlJc w:val="left"/>
      <w:pPr>
        <w:ind w:left="3600" w:hanging="360"/>
      </w:pPr>
    </w:lvl>
    <w:lvl w:ilvl="5" w:tplc="85393671" w:tentative="1">
      <w:start w:val="1"/>
      <w:numFmt w:val="lowerRoman"/>
      <w:lvlText w:val="%6."/>
      <w:lvlJc w:val="right"/>
      <w:pPr>
        <w:ind w:left="4320" w:hanging="180"/>
      </w:pPr>
    </w:lvl>
    <w:lvl w:ilvl="6" w:tplc="85393671" w:tentative="1">
      <w:start w:val="1"/>
      <w:numFmt w:val="decimal"/>
      <w:lvlText w:val="%7."/>
      <w:lvlJc w:val="left"/>
      <w:pPr>
        <w:ind w:left="5040" w:hanging="360"/>
      </w:pPr>
    </w:lvl>
    <w:lvl w:ilvl="7" w:tplc="85393671" w:tentative="1">
      <w:start w:val="1"/>
      <w:numFmt w:val="lowerLetter"/>
      <w:lvlText w:val="%8."/>
      <w:lvlJc w:val="left"/>
      <w:pPr>
        <w:ind w:left="5760" w:hanging="360"/>
      </w:pPr>
    </w:lvl>
    <w:lvl w:ilvl="8" w:tplc="8539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8">
    <w:multiLevelType w:val="hybridMultilevel"/>
    <w:lvl w:ilvl="0" w:tplc="98269420">
      <w:start w:val="1"/>
      <w:numFmt w:val="decimal"/>
      <w:lvlText w:val="%1."/>
      <w:lvlJc w:val="left"/>
      <w:pPr>
        <w:ind w:left="720" w:hanging="360"/>
      </w:pPr>
    </w:lvl>
    <w:lvl w:ilvl="1" w:tplc="98269420" w:tentative="1">
      <w:start w:val="1"/>
      <w:numFmt w:val="lowerLetter"/>
      <w:lvlText w:val="%2."/>
      <w:lvlJc w:val="left"/>
      <w:pPr>
        <w:ind w:left="1440" w:hanging="360"/>
      </w:pPr>
    </w:lvl>
    <w:lvl w:ilvl="2" w:tplc="98269420" w:tentative="1">
      <w:start w:val="1"/>
      <w:numFmt w:val="lowerRoman"/>
      <w:lvlText w:val="%3."/>
      <w:lvlJc w:val="right"/>
      <w:pPr>
        <w:ind w:left="2160" w:hanging="180"/>
      </w:pPr>
    </w:lvl>
    <w:lvl w:ilvl="3" w:tplc="98269420" w:tentative="1">
      <w:start w:val="1"/>
      <w:numFmt w:val="decimal"/>
      <w:lvlText w:val="%4."/>
      <w:lvlJc w:val="left"/>
      <w:pPr>
        <w:ind w:left="2880" w:hanging="360"/>
      </w:pPr>
    </w:lvl>
    <w:lvl w:ilvl="4" w:tplc="98269420" w:tentative="1">
      <w:start w:val="1"/>
      <w:numFmt w:val="lowerLetter"/>
      <w:lvlText w:val="%5."/>
      <w:lvlJc w:val="left"/>
      <w:pPr>
        <w:ind w:left="3600" w:hanging="360"/>
      </w:pPr>
    </w:lvl>
    <w:lvl w:ilvl="5" w:tplc="98269420" w:tentative="1">
      <w:start w:val="1"/>
      <w:numFmt w:val="lowerRoman"/>
      <w:lvlText w:val="%6."/>
      <w:lvlJc w:val="right"/>
      <w:pPr>
        <w:ind w:left="4320" w:hanging="180"/>
      </w:pPr>
    </w:lvl>
    <w:lvl w:ilvl="6" w:tplc="98269420" w:tentative="1">
      <w:start w:val="1"/>
      <w:numFmt w:val="decimal"/>
      <w:lvlText w:val="%7."/>
      <w:lvlJc w:val="left"/>
      <w:pPr>
        <w:ind w:left="5040" w:hanging="360"/>
      </w:pPr>
    </w:lvl>
    <w:lvl w:ilvl="7" w:tplc="98269420" w:tentative="1">
      <w:start w:val="1"/>
      <w:numFmt w:val="lowerLetter"/>
      <w:lvlText w:val="%8."/>
      <w:lvlJc w:val="left"/>
      <w:pPr>
        <w:ind w:left="5760" w:hanging="360"/>
      </w:pPr>
    </w:lvl>
    <w:lvl w:ilvl="8" w:tplc="98269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7">
    <w:multiLevelType w:val="hybridMultilevel"/>
    <w:lvl w:ilvl="0" w:tplc="50041313">
      <w:start w:val="1"/>
      <w:numFmt w:val="decimal"/>
      <w:lvlText w:val="%1."/>
      <w:lvlJc w:val="left"/>
      <w:pPr>
        <w:ind w:left="720" w:hanging="360"/>
      </w:pPr>
    </w:lvl>
    <w:lvl w:ilvl="1" w:tplc="50041313" w:tentative="1">
      <w:start w:val="1"/>
      <w:numFmt w:val="lowerLetter"/>
      <w:lvlText w:val="%2."/>
      <w:lvlJc w:val="left"/>
      <w:pPr>
        <w:ind w:left="1440" w:hanging="360"/>
      </w:pPr>
    </w:lvl>
    <w:lvl w:ilvl="2" w:tplc="50041313" w:tentative="1">
      <w:start w:val="1"/>
      <w:numFmt w:val="lowerRoman"/>
      <w:lvlText w:val="%3."/>
      <w:lvlJc w:val="right"/>
      <w:pPr>
        <w:ind w:left="2160" w:hanging="180"/>
      </w:pPr>
    </w:lvl>
    <w:lvl w:ilvl="3" w:tplc="50041313" w:tentative="1">
      <w:start w:val="1"/>
      <w:numFmt w:val="decimal"/>
      <w:lvlText w:val="%4."/>
      <w:lvlJc w:val="left"/>
      <w:pPr>
        <w:ind w:left="2880" w:hanging="360"/>
      </w:pPr>
    </w:lvl>
    <w:lvl w:ilvl="4" w:tplc="50041313" w:tentative="1">
      <w:start w:val="1"/>
      <w:numFmt w:val="lowerLetter"/>
      <w:lvlText w:val="%5."/>
      <w:lvlJc w:val="left"/>
      <w:pPr>
        <w:ind w:left="3600" w:hanging="360"/>
      </w:pPr>
    </w:lvl>
    <w:lvl w:ilvl="5" w:tplc="50041313" w:tentative="1">
      <w:start w:val="1"/>
      <w:numFmt w:val="lowerRoman"/>
      <w:lvlText w:val="%6."/>
      <w:lvlJc w:val="right"/>
      <w:pPr>
        <w:ind w:left="4320" w:hanging="180"/>
      </w:pPr>
    </w:lvl>
    <w:lvl w:ilvl="6" w:tplc="50041313" w:tentative="1">
      <w:start w:val="1"/>
      <w:numFmt w:val="decimal"/>
      <w:lvlText w:val="%7."/>
      <w:lvlJc w:val="left"/>
      <w:pPr>
        <w:ind w:left="5040" w:hanging="360"/>
      </w:pPr>
    </w:lvl>
    <w:lvl w:ilvl="7" w:tplc="50041313" w:tentative="1">
      <w:start w:val="1"/>
      <w:numFmt w:val="lowerLetter"/>
      <w:lvlText w:val="%8."/>
      <w:lvlJc w:val="left"/>
      <w:pPr>
        <w:ind w:left="5760" w:hanging="360"/>
      </w:pPr>
    </w:lvl>
    <w:lvl w:ilvl="8" w:tplc="50041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6">
    <w:multiLevelType w:val="hybridMultilevel"/>
    <w:lvl w:ilvl="0" w:tplc="67215642">
      <w:start w:val="1"/>
      <w:numFmt w:val="decimal"/>
      <w:lvlText w:val="%1."/>
      <w:lvlJc w:val="left"/>
      <w:pPr>
        <w:ind w:left="720" w:hanging="360"/>
      </w:pPr>
    </w:lvl>
    <w:lvl w:ilvl="1" w:tplc="67215642" w:tentative="1">
      <w:start w:val="1"/>
      <w:numFmt w:val="lowerLetter"/>
      <w:lvlText w:val="%2."/>
      <w:lvlJc w:val="left"/>
      <w:pPr>
        <w:ind w:left="1440" w:hanging="360"/>
      </w:pPr>
    </w:lvl>
    <w:lvl w:ilvl="2" w:tplc="67215642" w:tentative="1">
      <w:start w:val="1"/>
      <w:numFmt w:val="lowerRoman"/>
      <w:lvlText w:val="%3."/>
      <w:lvlJc w:val="right"/>
      <w:pPr>
        <w:ind w:left="2160" w:hanging="180"/>
      </w:pPr>
    </w:lvl>
    <w:lvl w:ilvl="3" w:tplc="67215642" w:tentative="1">
      <w:start w:val="1"/>
      <w:numFmt w:val="decimal"/>
      <w:lvlText w:val="%4."/>
      <w:lvlJc w:val="left"/>
      <w:pPr>
        <w:ind w:left="2880" w:hanging="360"/>
      </w:pPr>
    </w:lvl>
    <w:lvl w:ilvl="4" w:tplc="67215642" w:tentative="1">
      <w:start w:val="1"/>
      <w:numFmt w:val="lowerLetter"/>
      <w:lvlText w:val="%5."/>
      <w:lvlJc w:val="left"/>
      <w:pPr>
        <w:ind w:left="3600" w:hanging="360"/>
      </w:pPr>
    </w:lvl>
    <w:lvl w:ilvl="5" w:tplc="67215642" w:tentative="1">
      <w:start w:val="1"/>
      <w:numFmt w:val="lowerRoman"/>
      <w:lvlText w:val="%6."/>
      <w:lvlJc w:val="right"/>
      <w:pPr>
        <w:ind w:left="4320" w:hanging="180"/>
      </w:pPr>
    </w:lvl>
    <w:lvl w:ilvl="6" w:tplc="67215642" w:tentative="1">
      <w:start w:val="1"/>
      <w:numFmt w:val="decimal"/>
      <w:lvlText w:val="%7."/>
      <w:lvlJc w:val="left"/>
      <w:pPr>
        <w:ind w:left="5040" w:hanging="360"/>
      </w:pPr>
    </w:lvl>
    <w:lvl w:ilvl="7" w:tplc="67215642" w:tentative="1">
      <w:start w:val="1"/>
      <w:numFmt w:val="lowerLetter"/>
      <w:lvlText w:val="%8."/>
      <w:lvlJc w:val="left"/>
      <w:pPr>
        <w:ind w:left="5760" w:hanging="360"/>
      </w:pPr>
    </w:lvl>
    <w:lvl w:ilvl="8" w:tplc="67215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5">
    <w:multiLevelType w:val="hybridMultilevel"/>
    <w:lvl w:ilvl="0" w:tplc="30947422">
      <w:start w:val="1"/>
      <w:numFmt w:val="decimal"/>
      <w:lvlText w:val="%1."/>
      <w:lvlJc w:val="left"/>
      <w:pPr>
        <w:ind w:left="720" w:hanging="360"/>
      </w:pPr>
    </w:lvl>
    <w:lvl w:ilvl="1" w:tplc="30947422" w:tentative="1">
      <w:start w:val="1"/>
      <w:numFmt w:val="lowerLetter"/>
      <w:lvlText w:val="%2."/>
      <w:lvlJc w:val="left"/>
      <w:pPr>
        <w:ind w:left="1440" w:hanging="360"/>
      </w:pPr>
    </w:lvl>
    <w:lvl w:ilvl="2" w:tplc="30947422" w:tentative="1">
      <w:start w:val="1"/>
      <w:numFmt w:val="lowerRoman"/>
      <w:lvlText w:val="%3."/>
      <w:lvlJc w:val="right"/>
      <w:pPr>
        <w:ind w:left="2160" w:hanging="180"/>
      </w:pPr>
    </w:lvl>
    <w:lvl w:ilvl="3" w:tplc="30947422" w:tentative="1">
      <w:start w:val="1"/>
      <w:numFmt w:val="decimal"/>
      <w:lvlText w:val="%4."/>
      <w:lvlJc w:val="left"/>
      <w:pPr>
        <w:ind w:left="2880" w:hanging="360"/>
      </w:pPr>
    </w:lvl>
    <w:lvl w:ilvl="4" w:tplc="30947422" w:tentative="1">
      <w:start w:val="1"/>
      <w:numFmt w:val="lowerLetter"/>
      <w:lvlText w:val="%5."/>
      <w:lvlJc w:val="left"/>
      <w:pPr>
        <w:ind w:left="3600" w:hanging="360"/>
      </w:pPr>
    </w:lvl>
    <w:lvl w:ilvl="5" w:tplc="30947422" w:tentative="1">
      <w:start w:val="1"/>
      <w:numFmt w:val="lowerRoman"/>
      <w:lvlText w:val="%6."/>
      <w:lvlJc w:val="right"/>
      <w:pPr>
        <w:ind w:left="4320" w:hanging="180"/>
      </w:pPr>
    </w:lvl>
    <w:lvl w:ilvl="6" w:tplc="30947422" w:tentative="1">
      <w:start w:val="1"/>
      <w:numFmt w:val="decimal"/>
      <w:lvlText w:val="%7."/>
      <w:lvlJc w:val="left"/>
      <w:pPr>
        <w:ind w:left="5040" w:hanging="360"/>
      </w:pPr>
    </w:lvl>
    <w:lvl w:ilvl="7" w:tplc="30947422" w:tentative="1">
      <w:start w:val="1"/>
      <w:numFmt w:val="lowerLetter"/>
      <w:lvlText w:val="%8."/>
      <w:lvlJc w:val="left"/>
      <w:pPr>
        <w:ind w:left="5760" w:hanging="360"/>
      </w:pPr>
    </w:lvl>
    <w:lvl w:ilvl="8" w:tplc="30947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4">
    <w:multiLevelType w:val="hybridMultilevel"/>
    <w:lvl w:ilvl="0" w:tplc="96290847">
      <w:start w:val="1"/>
      <w:numFmt w:val="decimal"/>
      <w:lvlText w:val="%1."/>
      <w:lvlJc w:val="left"/>
      <w:pPr>
        <w:ind w:left="720" w:hanging="360"/>
      </w:pPr>
    </w:lvl>
    <w:lvl w:ilvl="1" w:tplc="96290847" w:tentative="1">
      <w:start w:val="1"/>
      <w:numFmt w:val="lowerLetter"/>
      <w:lvlText w:val="%2."/>
      <w:lvlJc w:val="left"/>
      <w:pPr>
        <w:ind w:left="1440" w:hanging="360"/>
      </w:pPr>
    </w:lvl>
    <w:lvl w:ilvl="2" w:tplc="96290847" w:tentative="1">
      <w:start w:val="1"/>
      <w:numFmt w:val="lowerRoman"/>
      <w:lvlText w:val="%3."/>
      <w:lvlJc w:val="right"/>
      <w:pPr>
        <w:ind w:left="2160" w:hanging="180"/>
      </w:pPr>
    </w:lvl>
    <w:lvl w:ilvl="3" w:tplc="96290847" w:tentative="1">
      <w:start w:val="1"/>
      <w:numFmt w:val="decimal"/>
      <w:lvlText w:val="%4."/>
      <w:lvlJc w:val="left"/>
      <w:pPr>
        <w:ind w:left="2880" w:hanging="360"/>
      </w:pPr>
    </w:lvl>
    <w:lvl w:ilvl="4" w:tplc="96290847" w:tentative="1">
      <w:start w:val="1"/>
      <w:numFmt w:val="lowerLetter"/>
      <w:lvlText w:val="%5."/>
      <w:lvlJc w:val="left"/>
      <w:pPr>
        <w:ind w:left="3600" w:hanging="360"/>
      </w:pPr>
    </w:lvl>
    <w:lvl w:ilvl="5" w:tplc="96290847" w:tentative="1">
      <w:start w:val="1"/>
      <w:numFmt w:val="lowerRoman"/>
      <w:lvlText w:val="%6."/>
      <w:lvlJc w:val="right"/>
      <w:pPr>
        <w:ind w:left="4320" w:hanging="180"/>
      </w:pPr>
    </w:lvl>
    <w:lvl w:ilvl="6" w:tplc="96290847" w:tentative="1">
      <w:start w:val="1"/>
      <w:numFmt w:val="decimal"/>
      <w:lvlText w:val="%7."/>
      <w:lvlJc w:val="left"/>
      <w:pPr>
        <w:ind w:left="5040" w:hanging="360"/>
      </w:pPr>
    </w:lvl>
    <w:lvl w:ilvl="7" w:tplc="96290847" w:tentative="1">
      <w:start w:val="1"/>
      <w:numFmt w:val="lowerLetter"/>
      <w:lvlText w:val="%8."/>
      <w:lvlJc w:val="left"/>
      <w:pPr>
        <w:ind w:left="5760" w:hanging="360"/>
      </w:pPr>
    </w:lvl>
    <w:lvl w:ilvl="8" w:tplc="96290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3">
    <w:multiLevelType w:val="hybridMultilevel"/>
    <w:lvl w:ilvl="0" w:tplc="25566941">
      <w:start w:val="1"/>
      <w:numFmt w:val="decimal"/>
      <w:lvlText w:val="%1."/>
      <w:lvlJc w:val="left"/>
      <w:pPr>
        <w:ind w:left="720" w:hanging="360"/>
      </w:pPr>
    </w:lvl>
    <w:lvl w:ilvl="1" w:tplc="25566941" w:tentative="1">
      <w:start w:val="1"/>
      <w:numFmt w:val="lowerLetter"/>
      <w:lvlText w:val="%2."/>
      <w:lvlJc w:val="left"/>
      <w:pPr>
        <w:ind w:left="1440" w:hanging="360"/>
      </w:pPr>
    </w:lvl>
    <w:lvl w:ilvl="2" w:tplc="25566941" w:tentative="1">
      <w:start w:val="1"/>
      <w:numFmt w:val="lowerRoman"/>
      <w:lvlText w:val="%3."/>
      <w:lvlJc w:val="right"/>
      <w:pPr>
        <w:ind w:left="2160" w:hanging="180"/>
      </w:pPr>
    </w:lvl>
    <w:lvl w:ilvl="3" w:tplc="25566941" w:tentative="1">
      <w:start w:val="1"/>
      <w:numFmt w:val="decimal"/>
      <w:lvlText w:val="%4."/>
      <w:lvlJc w:val="left"/>
      <w:pPr>
        <w:ind w:left="2880" w:hanging="360"/>
      </w:pPr>
    </w:lvl>
    <w:lvl w:ilvl="4" w:tplc="25566941" w:tentative="1">
      <w:start w:val="1"/>
      <w:numFmt w:val="lowerLetter"/>
      <w:lvlText w:val="%5."/>
      <w:lvlJc w:val="left"/>
      <w:pPr>
        <w:ind w:left="3600" w:hanging="360"/>
      </w:pPr>
    </w:lvl>
    <w:lvl w:ilvl="5" w:tplc="25566941" w:tentative="1">
      <w:start w:val="1"/>
      <w:numFmt w:val="lowerRoman"/>
      <w:lvlText w:val="%6."/>
      <w:lvlJc w:val="right"/>
      <w:pPr>
        <w:ind w:left="4320" w:hanging="180"/>
      </w:pPr>
    </w:lvl>
    <w:lvl w:ilvl="6" w:tplc="25566941" w:tentative="1">
      <w:start w:val="1"/>
      <w:numFmt w:val="decimal"/>
      <w:lvlText w:val="%7."/>
      <w:lvlJc w:val="left"/>
      <w:pPr>
        <w:ind w:left="5040" w:hanging="360"/>
      </w:pPr>
    </w:lvl>
    <w:lvl w:ilvl="7" w:tplc="25566941" w:tentative="1">
      <w:start w:val="1"/>
      <w:numFmt w:val="lowerLetter"/>
      <w:lvlText w:val="%8."/>
      <w:lvlJc w:val="left"/>
      <w:pPr>
        <w:ind w:left="5760" w:hanging="360"/>
      </w:pPr>
    </w:lvl>
    <w:lvl w:ilvl="8" w:tplc="25566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2">
    <w:multiLevelType w:val="hybridMultilevel"/>
    <w:lvl w:ilvl="0" w:tplc="78881122">
      <w:start w:val="1"/>
      <w:numFmt w:val="decimal"/>
      <w:lvlText w:val="%1."/>
      <w:lvlJc w:val="left"/>
      <w:pPr>
        <w:ind w:left="720" w:hanging="360"/>
      </w:pPr>
    </w:lvl>
    <w:lvl w:ilvl="1" w:tplc="78881122" w:tentative="1">
      <w:start w:val="1"/>
      <w:numFmt w:val="lowerLetter"/>
      <w:lvlText w:val="%2."/>
      <w:lvlJc w:val="left"/>
      <w:pPr>
        <w:ind w:left="1440" w:hanging="360"/>
      </w:pPr>
    </w:lvl>
    <w:lvl w:ilvl="2" w:tplc="78881122" w:tentative="1">
      <w:start w:val="1"/>
      <w:numFmt w:val="lowerRoman"/>
      <w:lvlText w:val="%3."/>
      <w:lvlJc w:val="right"/>
      <w:pPr>
        <w:ind w:left="2160" w:hanging="180"/>
      </w:pPr>
    </w:lvl>
    <w:lvl w:ilvl="3" w:tplc="78881122" w:tentative="1">
      <w:start w:val="1"/>
      <w:numFmt w:val="decimal"/>
      <w:lvlText w:val="%4."/>
      <w:lvlJc w:val="left"/>
      <w:pPr>
        <w:ind w:left="2880" w:hanging="360"/>
      </w:pPr>
    </w:lvl>
    <w:lvl w:ilvl="4" w:tplc="78881122" w:tentative="1">
      <w:start w:val="1"/>
      <w:numFmt w:val="lowerLetter"/>
      <w:lvlText w:val="%5."/>
      <w:lvlJc w:val="left"/>
      <w:pPr>
        <w:ind w:left="3600" w:hanging="360"/>
      </w:pPr>
    </w:lvl>
    <w:lvl w:ilvl="5" w:tplc="78881122" w:tentative="1">
      <w:start w:val="1"/>
      <w:numFmt w:val="lowerRoman"/>
      <w:lvlText w:val="%6."/>
      <w:lvlJc w:val="right"/>
      <w:pPr>
        <w:ind w:left="4320" w:hanging="180"/>
      </w:pPr>
    </w:lvl>
    <w:lvl w:ilvl="6" w:tplc="78881122" w:tentative="1">
      <w:start w:val="1"/>
      <w:numFmt w:val="decimal"/>
      <w:lvlText w:val="%7."/>
      <w:lvlJc w:val="left"/>
      <w:pPr>
        <w:ind w:left="5040" w:hanging="360"/>
      </w:pPr>
    </w:lvl>
    <w:lvl w:ilvl="7" w:tplc="78881122" w:tentative="1">
      <w:start w:val="1"/>
      <w:numFmt w:val="lowerLetter"/>
      <w:lvlText w:val="%8."/>
      <w:lvlJc w:val="left"/>
      <w:pPr>
        <w:ind w:left="5760" w:hanging="360"/>
      </w:pPr>
    </w:lvl>
    <w:lvl w:ilvl="8" w:tplc="78881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1">
    <w:multiLevelType w:val="hybridMultilevel"/>
    <w:lvl w:ilvl="0" w:tplc="52333700">
      <w:start w:val="1"/>
      <w:numFmt w:val="decimal"/>
      <w:lvlText w:val="%1."/>
      <w:lvlJc w:val="left"/>
      <w:pPr>
        <w:ind w:left="720" w:hanging="360"/>
      </w:pPr>
    </w:lvl>
    <w:lvl w:ilvl="1" w:tplc="52333700" w:tentative="1">
      <w:start w:val="1"/>
      <w:numFmt w:val="lowerLetter"/>
      <w:lvlText w:val="%2."/>
      <w:lvlJc w:val="left"/>
      <w:pPr>
        <w:ind w:left="1440" w:hanging="360"/>
      </w:pPr>
    </w:lvl>
    <w:lvl w:ilvl="2" w:tplc="52333700" w:tentative="1">
      <w:start w:val="1"/>
      <w:numFmt w:val="lowerRoman"/>
      <w:lvlText w:val="%3."/>
      <w:lvlJc w:val="right"/>
      <w:pPr>
        <w:ind w:left="2160" w:hanging="180"/>
      </w:pPr>
    </w:lvl>
    <w:lvl w:ilvl="3" w:tplc="52333700" w:tentative="1">
      <w:start w:val="1"/>
      <w:numFmt w:val="decimal"/>
      <w:lvlText w:val="%4."/>
      <w:lvlJc w:val="left"/>
      <w:pPr>
        <w:ind w:left="2880" w:hanging="360"/>
      </w:pPr>
    </w:lvl>
    <w:lvl w:ilvl="4" w:tplc="52333700" w:tentative="1">
      <w:start w:val="1"/>
      <w:numFmt w:val="lowerLetter"/>
      <w:lvlText w:val="%5."/>
      <w:lvlJc w:val="left"/>
      <w:pPr>
        <w:ind w:left="3600" w:hanging="360"/>
      </w:pPr>
    </w:lvl>
    <w:lvl w:ilvl="5" w:tplc="52333700" w:tentative="1">
      <w:start w:val="1"/>
      <w:numFmt w:val="lowerRoman"/>
      <w:lvlText w:val="%6."/>
      <w:lvlJc w:val="right"/>
      <w:pPr>
        <w:ind w:left="4320" w:hanging="180"/>
      </w:pPr>
    </w:lvl>
    <w:lvl w:ilvl="6" w:tplc="52333700" w:tentative="1">
      <w:start w:val="1"/>
      <w:numFmt w:val="decimal"/>
      <w:lvlText w:val="%7."/>
      <w:lvlJc w:val="left"/>
      <w:pPr>
        <w:ind w:left="5040" w:hanging="360"/>
      </w:pPr>
    </w:lvl>
    <w:lvl w:ilvl="7" w:tplc="52333700" w:tentative="1">
      <w:start w:val="1"/>
      <w:numFmt w:val="lowerLetter"/>
      <w:lvlText w:val="%8."/>
      <w:lvlJc w:val="left"/>
      <w:pPr>
        <w:ind w:left="5760" w:hanging="360"/>
      </w:pPr>
    </w:lvl>
    <w:lvl w:ilvl="8" w:tplc="52333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0">
    <w:multiLevelType w:val="hybridMultilevel"/>
    <w:lvl w:ilvl="0" w:tplc="48040210">
      <w:start w:val="1"/>
      <w:numFmt w:val="decimal"/>
      <w:lvlText w:val="%1."/>
      <w:lvlJc w:val="left"/>
      <w:pPr>
        <w:ind w:left="720" w:hanging="360"/>
      </w:pPr>
    </w:lvl>
    <w:lvl w:ilvl="1" w:tplc="48040210" w:tentative="1">
      <w:start w:val="1"/>
      <w:numFmt w:val="lowerLetter"/>
      <w:lvlText w:val="%2."/>
      <w:lvlJc w:val="left"/>
      <w:pPr>
        <w:ind w:left="1440" w:hanging="360"/>
      </w:pPr>
    </w:lvl>
    <w:lvl w:ilvl="2" w:tplc="48040210" w:tentative="1">
      <w:start w:val="1"/>
      <w:numFmt w:val="lowerRoman"/>
      <w:lvlText w:val="%3."/>
      <w:lvlJc w:val="right"/>
      <w:pPr>
        <w:ind w:left="2160" w:hanging="180"/>
      </w:pPr>
    </w:lvl>
    <w:lvl w:ilvl="3" w:tplc="48040210" w:tentative="1">
      <w:start w:val="1"/>
      <w:numFmt w:val="decimal"/>
      <w:lvlText w:val="%4."/>
      <w:lvlJc w:val="left"/>
      <w:pPr>
        <w:ind w:left="2880" w:hanging="360"/>
      </w:pPr>
    </w:lvl>
    <w:lvl w:ilvl="4" w:tplc="48040210" w:tentative="1">
      <w:start w:val="1"/>
      <w:numFmt w:val="lowerLetter"/>
      <w:lvlText w:val="%5."/>
      <w:lvlJc w:val="left"/>
      <w:pPr>
        <w:ind w:left="3600" w:hanging="360"/>
      </w:pPr>
    </w:lvl>
    <w:lvl w:ilvl="5" w:tplc="48040210" w:tentative="1">
      <w:start w:val="1"/>
      <w:numFmt w:val="lowerRoman"/>
      <w:lvlText w:val="%6."/>
      <w:lvlJc w:val="right"/>
      <w:pPr>
        <w:ind w:left="4320" w:hanging="180"/>
      </w:pPr>
    </w:lvl>
    <w:lvl w:ilvl="6" w:tplc="48040210" w:tentative="1">
      <w:start w:val="1"/>
      <w:numFmt w:val="decimal"/>
      <w:lvlText w:val="%7."/>
      <w:lvlJc w:val="left"/>
      <w:pPr>
        <w:ind w:left="5040" w:hanging="360"/>
      </w:pPr>
    </w:lvl>
    <w:lvl w:ilvl="7" w:tplc="48040210" w:tentative="1">
      <w:start w:val="1"/>
      <w:numFmt w:val="lowerLetter"/>
      <w:lvlText w:val="%8."/>
      <w:lvlJc w:val="left"/>
      <w:pPr>
        <w:ind w:left="5760" w:hanging="360"/>
      </w:pPr>
    </w:lvl>
    <w:lvl w:ilvl="8" w:tplc="48040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9">
    <w:multiLevelType w:val="hybridMultilevel"/>
    <w:lvl w:ilvl="0" w:tplc="81555320">
      <w:start w:val="1"/>
      <w:numFmt w:val="decimal"/>
      <w:lvlText w:val="%1."/>
      <w:lvlJc w:val="left"/>
      <w:pPr>
        <w:ind w:left="720" w:hanging="360"/>
      </w:pPr>
    </w:lvl>
    <w:lvl w:ilvl="1" w:tplc="81555320" w:tentative="1">
      <w:start w:val="1"/>
      <w:numFmt w:val="lowerLetter"/>
      <w:lvlText w:val="%2."/>
      <w:lvlJc w:val="left"/>
      <w:pPr>
        <w:ind w:left="1440" w:hanging="360"/>
      </w:pPr>
    </w:lvl>
    <w:lvl w:ilvl="2" w:tplc="81555320" w:tentative="1">
      <w:start w:val="1"/>
      <w:numFmt w:val="lowerRoman"/>
      <w:lvlText w:val="%3."/>
      <w:lvlJc w:val="right"/>
      <w:pPr>
        <w:ind w:left="2160" w:hanging="180"/>
      </w:pPr>
    </w:lvl>
    <w:lvl w:ilvl="3" w:tplc="81555320" w:tentative="1">
      <w:start w:val="1"/>
      <w:numFmt w:val="decimal"/>
      <w:lvlText w:val="%4."/>
      <w:lvlJc w:val="left"/>
      <w:pPr>
        <w:ind w:left="2880" w:hanging="360"/>
      </w:pPr>
    </w:lvl>
    <w:lvl w:ilvl="4" w:tplc="81555320" w:tentative="1">
      <w:start w:val="1"/>
      <w:numFmt w:val="lowerLetter"/>
      <w:lvlText w:val="%5."/>
      <w:lvlJc w:val="left"/>
      <w:pPr>
        <w:ind w:left="3600" w:hanging="360"/>
      </w:pPr>
    </w:lvl>
    <w:lvl w:ilvl="5" w:tplc="81555320" w:tentative="1">
      <w:start w:val="1"/>
      <w:numFmt w:val="lowerRoman"/>
      <w:lvlText w:val="%6."/>
      <w:lvlJc w:val="right"/>
      <w:pPr>
        <w:ind w:left="4320" w:hanging="180"/>
      </w:pPr>
    </w:lvl>
    <w:lvl w:ilvl="6" w:tplc="81555320" w:tentative="1">
      <w:start w:val="1"/>
      <w:numFmt w:val="decimal"/>
      <w:lvlText w:val="%7."/>
      <w:lvlJc w:val="left"/>
      <w:pPr>
        <w:ind w:left="5040" w:hanging="360"/>
      </w:pPr>
    </w:lvl>
    <w:lvl w:ilvl="7" w:tplc="81555320" w:tentative="1">
      <w:start w:val="1"/>
      <w:numFmt w:val="lowerLetter"/>
      <w:lvlText w:val="%8."/>
      <w:lvlJc w:val="left"/>
      <w:pPr>
        <w:ind w:left="5760" w:hanging="360"/>
      </w:pPr>
    </w:lvl>
    <w:lvl w:ilvl="8" w:tplc="81555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8">
    <w:multiLevelType w:val="hybridMultilevel"/>
    <w:lvl w:ilvl="0" w:tplc="32707347">
      <w:start w:val="1"/>
      <w:numFmt w:val="decimal"/>
      <w:lvlText w:val="%1."/>
      <w:lvlJc w:val="left"/>
      <w:pPr>
        <w:ind w:left="720" w:hanging="360"/>
      </w:pPr>
    </w:lvl>
    <w:lvl w:ilvl="1" w:tplc="32707347" w:tentative="1">
      <w:start w:val="1"/>
      <w:numFmt w:val="lowerLetter"/>
      <w:lvlText w:val="%2."/>
      <w:lvlJc w:val="left"/>
      <w:pPr>
        <w:ind w:left="1440" w:hanging="360"/>
      </w:pPr>
    </w:lvl>
    <w:lvl w:ilvl="2" w:tplc="32707347" w:tentative="1">
      <w:start w:val="1"/>
      <w:numFmt w:val="lowerRoman"/>
      <w:lvlText w:val="%3."/>
      <w:lvlJc w:val="right"/>
      <w:pPr>
        <w:ind w:left="2160" w:hanging="180"/>
      </w:pPr>
    </w:lvl>
    <w:lvl w:ilvl="3" w:tplc="32707347" w:tentative="1">
      <w:start w:val="1"/>
      <w:numFmt w:val="decimal"/>
      <w:lvlText w:val="%4."/>
      <w:lvlJc w:val="left"/>
      <w:pPr>
        <w:ind w:left="2880" w:hanging="360"/>
      </w:pPr>
    </w:lvl>
    <w:lvl w:ilvl="4" w:tplc="32707347" w:tentative="1">
      <w:start w:val="1"/>
      <w:numFmt w:val="lowerLetter"/>
      <w:lvlText w:val="%5."/>
      <w:lvlJc w:val="left"/>
      <w:pPr>
        <w:ind w:left="3600" w:hanging="360"/>
      </w:pPr>
    </w:lvl>
    <w:lvl w:ilvl="5" w:tplc="32707347" w:tentative="1">
      <w:start w:val="1"/>
      <w:numFmt w:val="lowerRoman"/>
      <w:lvlText w:val="%6."/>
      <w:lvlJc w:val="right"/>
      <w:pPr>
        <w:ind w:left="4320" w:hanging="180"/>
      </w:pPr>
    </w:lvl>
    <w:lvl w:ilvl="6" w:tplc="32707347" w:tentative="1">
      <w:start w:val="1"/>
      <w:numFmt w:val="decimal"/>
      <w:lvlText w:val="%7."/>
      <w:lvlJc w:val="left"/>
      <w:pPr>
        <w:ind w:left="5040" w:hanging="360"/>
      </w:pPr>
    </w:lvl>
    <w:lvl w:ilvl="7" w:tplc="32707347" w:tentative="1">
      <w:start w:val="1"/>
      <w:numFmt w:val="lowerLetter"/>
      <w:lvlText w:val="%8."/>
      <w:lvlJc w:val="left"/>
      <w:pPr>
        <w:ind w:left="5760" w:hanging="360"/>
      </w:pPr>
    </w:lvl>
    <w:lvl w:ilvl="8" w:tplc="3270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7">
    <w:multiLevelType w:val="hybridMultilevel"/>
    <w:lvl w:ilvl="0" w:tplc="87166553">
      <w:start w:val="1"/>
      <w:numFmt w:val="decimal"/>
      <w:lvlText w:val="%1."/>
      <w:lvlJc w:val="left"/>
      <w:pPr>
        <w:ind w:left="720" w:hanging="360"/>
      </w:pPr>
    </w:lvl>
    <w:lvl w:ilvl="1" w:tplc="87166553" w:tentative="1">
      <w:start w:val="1"/>
      <w:numFmt w:val="lowerLetter"/>
      <w:lvlText w:val="%2."/>
      <w:lvlJc w:val="left"/>
      <w:pPr>
        <w:ind w:left="1440" w:hanging="360"/>
      </w:pPr>
    </w:lvl>
    <w:lvl w:ilvl="2" w:tplc="87166553" w:tentative="1">
      <w:start w:val="1"/>
      <w:numFmt w:val="lowerRoman"/>
      <w:lvlText w:val="%3."/>
      <w:lvlJc w:val="right"/>
      <w:pPr>
        <w:ind w:left="2160" w:hanging="180"/>
      </w:pPr>
    </w:lvl>
    <w:lvl w:ilvl="3" w:tplc="87166553" w:tentative="1">
      <w:start w:val="1"/>
      <w:numFmt w:val="decimal"/>
      <w:lvlText w:val="%4."/>
      <w:lvlJc w:val="left"/>
      <w:pPr>
        <w:ind w:left="2880" w:hanging="360"/>
      </w:pPr>
    </w:lvl>
    <w:lvl w:ilvl="4" w:tplc="87166553" w:tentative="1">
      <w:start w:val="1"/>
      <w:numFmt w:val="lowerLetter"/>
      <w:lvlText w:val="%5."/>
      <w:lvlJc w:val="left"/>
      <w:pPr>
        <w:ind w:left="3600" w:hanging="360"/>
      </w:pPr>
    </w:lvl>
    <w:lvl w:ilvl="5" w:tplc="87166553" w:tentative="1">
      <w:start w:val="1"/>
      <w:numFmt w:val="lowerRoman"/>
      <w:lvlText w:val="%6."/>
      <w:lvlJc w:val="right"/>
      <w:pPr>
        <w:ind w:left="4320" w:hanging="180"/>
      </w:pPr>
    </w:lvl>
    <w:lvl w:ilvl="6" w:tplc="87166553" w:tentative="1">
      <w:start w:val="1"/>
      <w:numFmt w:val="decimal"/>
      <w:lvlText w:val="%7."/>
      <w:lvlJc w:val="left"/>
      <w:pPr>
        <w:ind w:left="5040" w:hanging="360"/>
      </w:pPr>
    </w:lvl>
    <w:lvl w:ilvl="7" w:tplc="87166553" w:tentative="1">
      <w:start w:val="1"/>
      <w:numFmt w:val="lowerLetter"/>
      <w:lvlText w:val="%8."/>
      <w:lvlJc w:val="left"/>
      <w:pPr>
        <w:ind w:left="5760" w:hanging="360"/>
      </w:pPr>
    </w:lvl>
    <w:lvl w:ilvl="8" w:tplc="87166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6">
    <w:multiLevelType w:val="hybridMultilevel"/>
    <w:lvl w:ilvl="0" w:tplc="67519369">
      <w:start w:val="1"/>
      <w:numFmt w:val="decimal"/>
      <w:lvlText w:val="%1."/>
      <w:lvlJc w:val="left"/>
      <w:pPr>
        <w:ind w:left="720" w:hanging="360"/>
      </w:pPr>
    </w:lvl>
    <w:lvl w:ilvl="1" w:tplc="67519369" w:tentative="1">
      <w:start w:val="1"/>
      <w:numFmt w:val="lowerLetter"/>
      <w:lvlText w:val="%2."/>
      <w:lvlJc w:val="left"/>
      <w:pPr>
        <w:ind w:left="1440" w:hanging="360"/>
      </w:pPr>
    </w:lvl>
    <w:lvl w:ilvl="2" w:tplc="67519369" w:tentative="1">
      <w:start w:val="1"/>
      <w:numFmt w:val="lowerRoman"/>
      <w:lvlText w:val="%3."/>
      <w:lvlJc w:val="right"/>
      <w:pPr>
        <w:ind w:left="2160" w:hanging="180"/>
      </w:pPr>
    </w:lvl>
    <w:lvl w:ilvl="3" w:tplc="67519369" w:tentative="1">
      <w:start w:val="1"/>
      <w:numFmt w:val="decimal"/>
      <w:lvlText w:val="%4."/>
      <w:lvlJc w:val="left"/>
      <w:pPr>
        <w:ind w:left="2880" w:hanging="360"/>
      </w:pPr>
    </w:lvl>
    <w:lvl w:ilvl="4" w:tplc="67519369" w:tentative="1">
      <w:start w:val="1"/>
      <w:numFmt w:val="lowerLetter"/>
      <w:lvlText w:val="%5."/>
      <w:lvlJc w:val="left"/>
      <w:pPr>
        <w:ind w:left="3600" w:hanging="360"/>
      </w:pPr>
    </w:lvl>
    <w:lvl w:ilvl="5" w:tplc="67519369" w:tentative="1">
      <w:start w:val="1"/>
      <w:numFmt w:val="lowerRoman"/>
      <w:lvlText w:val="%6."/>
      <w:lvlJc w:val="right"/>
      <w:pPr>
        <w:ind w:left="4320" w:hanging="180"/>
      </w:pPr>
    </w:lvl>
    <w:lvl w:ilvl="6" w:tplc="67519369" w:tentative="1">
      <w:start w:val="1"/>
      <w:numFmt w:val="decimal"/>
      <w:lvlText w:val="%7."/>
      <w:lvlJc w:val="left"/>
      <w:pPr>
        <w:ind w:left="5040" w:hanging="360"/>
      </w:pPr>
    </w:lvl>
    <w:lvl w:ilvl="7" w:tplc="67519369" w:tentative="1">
      <w:start w:val="1"/>
      <w:numFmt w:val="lowerLetter"/>
      <w:lvlText w:val="%8."/>
      <w:lvlJc w:val="left"/>
      <w:pPr>
        <w:ind w:left="5760" w:hanging="360"/>
      </w:pPr>
    </w:lvl>
    <w:lvl w:ilvl="8" w:tplc="6751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5">
    <w:multiLevelType w:val="hybridMultilevel"/>
    <w:lvl w:ilvl="0" w:tplc="30036797">
      <w:start w:val="1"/>
      <w:numFmt w:val="decimal"/>
      <w:lvlText w:val="%1."/>
      <w:lvlJc w:val="left"/>
      <w:pPr>
        <w:ind w:left="720" w:hanging="360"/>
      </w:pPr>
    </w:lvl>
    <w:lvl w:ilvl="1" w:tplc="30036797" w:tentative="1">
      <w:start w:val="1"/>
      <w:numFmt w:val="lowerLetter"/>
      <w:lvlText w:val="%2."/>
      <w:lvlJc w:val="left"/>
      <w:pPr>
        <w:ind w:left="1440" w:hanging="360"/>
      </w:pPr>
    </w:lvl>
    <w:lvl w:ilvl="2" w:tplc="30036797" w:tentative="1">
      <w:start w:val="1"/>
      <w:numFmt w:val="lowerRoman"/>
      <w:lvlText w:val="%3."/>
      <w:lvlJc w:val="right"/>
      <w:pPr>
        <w:ind w:left="2160" w:hanging="180"/>
      </w:pPr>
    </w:lvl>
    <w:lvl w:ilvl="3" w:tplc="30036797" w:tentative="1">
      <w:start w:val="1"/>
      <w:numFmt w:val="decimal"/>
      <w:lvlText w:val="%4."/>
      <w:lvlJc w:val="left"/>
      <w:pPr>
        <w:ind w:left="2880" w:hanging="360"/>
      </w:pPr>
    </w:lvl>
    <w:lvl w:ilvl="4" w:tplc="30036797" w:tentative="1">
      <w:start w:val="1"/>
      <w:numFmt w:val="lowerLetter"/>
      <w:lvlText w:val="%5."/>
      <w:lvlJc w:val="left"/>
      <w:pPr>
        <w:ind w:left="3600" w:hanging="360"/>
      </w:pPr>
    </w:lvl>
    <w:lvl w:ilvl="5" w:tplc="30036797" w:tentative="1">
      <w:start w:val="1"/>
      <w:numFmt w:val="lowerRoman"/>
      <w:lvlText w:val="%6."/>
      <w:lvlJc w:val="right"/>
      <w:pPr>
        <w:ind w:left="4320" w:hanging="180"/>
      </w:pPr>
    </w:lvl>
    <w:lvl w:ilvl="6" w:tplc="30036797" w:tentative="1">
      <w:start w:val="1"/>
      <w:numFmt w:val="decimal"/>
      <w:lvlText w:val="%7."/>
      <w:lvlJc w:val="left"/>
      <w:pPr>
        <w:ind w:left="5040" w:hanging="360"/>
      </w:pPr>
    </w:lvl>
    <w:lvl w:ilvl="7" w:tplc="30036797" w:tentative="1">
      <w:start w:val="1"/>
      <w:numFmt w:val="lowerLetter"/>
      <w:lvlText w:val="%8."/>
      <w:lvlJc w:val="left"/>
      <w:pPr>
        <w:ind w:left="5760" w:hanging="360"/>
      </w:pPr>
    </w:lvl>
    <w:lvl w:ilvl="8" w:tplc="30036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4">
    <w:multiLevelType w:val="hybridMultilevel"/>
    <w:lvl w:ilvl="0" w:tplc="20078265">
      <w:start w:val="1"/>
      <w:numFmt w:val="decimal"/>
      <w:lvlText w:val="%1."/>
      <w:lvlJc w:val="left"/>
      <w:pPr>
        <w:ind w:left="720" w:hanging="360"/>
      </w:pPr>
    </w:lvl>
    <w:lvl w:ilvl="1" w:tplc="20078265" w:tentative="1">
      <w:start w:val="1"/>
      <w:numFmt w:val="lowerLetter"/>
      <w:lvlText w:val="%2."/>
      <w:lvlJc w:val="left"/>
      <w:pPr>
        <w:ind w:left="1440" w:hanging="360"/>
      </w:pPr>
    </w:lvl>
    <w:lvl w:ilvl="2" w:tplc="20078265" w:tentative="1">
      <w:start w:val="1"/>
      <w:numFmt w:val="lowerRoman"/>
      <w:lvlText w:val="%3."/>
      <w:lvlJc w:val="right"/>
      <w:pPr>
        <w:ind w:left="2160" w:hanging="180"/>
      </w:pPr>
    </w:lvl>
    <w:lvl w:ilvl="3" w:tplc="20078265" w:tentative="1">
      <w:start w:val="1"/>
      <w:numFmt w:val="decimal"/>
      <w:lvlText w:val="%4."/>
      <w:lvlJc w:val="left"/>
      <w:pPr>
        <w:ind w:left="2880" w:hanging="360"/>
      </w:pPr>
    </w:lvl>
    <w:lvl w:ilvl="4" w:tplc="20078265" w:tentative="1">
      <w:start w:val="1"/>
      <w:numFmt w:val="lowerLetter"/>
      <w:lvlText w:val="%5."/>
      <w:lvlJc w:val="left"/>
      <w:pPr>
        <w:ind w:left="3600" w:hanging="360"/>
      </w:pPr>
    </w:lvl>
    <w:lvl w:ilvl="5" w:tplc="20078265" w:tentative="1">
      <w:start w:val="1"/>
      <w:numFmt w:val="lowerRoman"/>
      <w:lvlText w:val="%6."/>
      <w:lvlJc w:val="right"/>
      <w:pPr>
        <w:ind w:left="4320" w:hanging="180"/>
      </w:pPr>
    </w:lvl>
    <w:lvl w:ilvl="6" w:tplc="20078265" w:tentative="1">
      <w:start w:val="1"/>
      <w:numFmt w:val="decimal"/>
      <w:lvlText w:val="%7."/>
      <w:lvlJc w:val="left"/>
      <w:pPr>
        <w:ind w:left="5040" w:hanging="360"/>
      </w:pPr>
    </w:lvl>
    <w:lvl w:ilvl="7" w:tplc="20078265" w:tentative="1">
      <w:start w:val="1"/>
      <w:numFmt w:val="lowerLetter"/>
      <w:lvlText w:val="%8."/>
      <w:lvlJc w:val="left"/>
      <w:pPr>
        <w:ind w:left="5760" w:hanging="360"/>
      </w:pPr>
    </w:lvl>
    <w:lvl w:ilvl="8" w:tplc="20078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3">
    <w:multiLevelType w:val="hybridMultilevel"/>
    <w:lvl w:ilvl="0" w:tplc="79568895">
      <w:start w:val="1"/>
      <w:numFmt w:val="decimal"/>
      <w:lvlText w:val="%1."/>
      <w:lvlJc w:val="left"/>
      <w:pPr>
        <w:ind w:left="720" w:hanging="360"/>
      </w:pPr>
    </w:lvl>
    <w:lvl w:ilvl="1" w:tplc="79568895" w:tentative="1">
      <w:start w:val="1"/>
      <w:numFmt w:val="lowerLetter"/>
      <w:lvlText w:val="%2."/>
      <w:lvlJc w:val="left"/>
      <w:pPr>
        <w:ind w:left="1440" w:hanging="360"/>
      </w:pPr>
    </w:lvl>
    <w:lvl w:ilvl="2" w:tplc="79568895" w:tentative="1">
      <w:start w:val="1"/>
      <w:numFmt w:val="lowerRoman"/>
      <w:lvlText w:val="%3."/>
      <w:lvlJc w:val="right"/>
      <w:pPr>
        <w:ind w:left="2160" w:hanging="180"/>
      </w:pPr>
    </w:lvl>
    <w:lvl w:ilvl="3" w:tplc="79568895" w:tentative="1">
      <w:start w:val="1"/>
      <w:numFmt w:val="decimal"/>
      <w:lvlText w:val="%4."/>
      <w:lvlJc w:val="left"/>
      <w:pPr>
        <w:ind w:left="2880" w:hanging="360"/>
      </w:pPr>
    </w:lvl>
    <w:lvl w:ilvl="4" w:tplc="79568895" w:tentative="1">
      <w:start w:val="1"/>
      <w:numFmt w:val="lowerLetter"/>
      <w:lvlText w:val="%5."/>
      <w:lvlJc w:val="left"/>
      <w:pPr>
        <w:ind w:left="3600" w:hanging="360"/>
      </w:pPr>
    </w:lvl>
    <w:lvl w:ilvl="5" w:tplc="79568895" w:tentative="1">
      <w:start w:val="1"/>
      <w:numFmt w:val="lowerRoman"/>
      <w:lvlText w:val="%6."/>
      <w:lvlJc w:val="right"/>
      <w:pPr>
        <w:ind w:left="4320" w:hanging="180"/>
      </w:pPr>
    </w:lvl>
    <w:lvl w:ilvl="6" w:tplc="79568895" w:tentative="1">
      <w:start w:val="1"/>
      <w:numFmt w:val="decimal"/>
      <w:lvlText w:val="%7."/>
      <w:lvlJc w:val="left"/>
      <w:pPr>
        <w:ind w:left="5040" w:hanging="360"/>
      </w:pPr>
    </w:lvl>
    <w:lvl w:ilvl="7" w:tplc="79568895" w:tentative="1">
      <w:start w:val="1"/>
      <w:numFmt w:val="lowerLetter"/>
      <w:lvlText w:val="%8."/>
      <w:lvlJc w:val="left"/>
      <w:pPr>
        <w:ind w:left="5760" w:hanging="360"/>
      </w:pPr>
    </w:lvl>
    <w:lvl w:ilvl="8" w:tplc="79568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2">
    <w:multiLevelType w:val="hybridMultilevel"/>
    <w:lvl w:ilvl="0" w:tplc="21512425">
      <w:start w:val="1"/>
      <w:numFmt w:val="decimal"/>
      <w:lvlText w:val="%1."/>
      <w:lvlJc w:val="left"/>
      <w:pPr>
        <w:ind w:left="720" w:hanging="360"/>
      </w:pPr>
    </w:lvl>
    <w:lvl w:ilvl="1" w:tplc="21512425" w:tentative="1">
      <w:start w:val="1"/>
      <w:numFmt w:val="lowerLetter"/>
      <w:lvlText w:val="%2."/>
      <w:lvlJc w:val="left"/>
      <w:pPr>
        <w:ind w:left="1440" w:hanging="360"/>
      </w:pPr>
    </w:lvl>
    <w:lvl w:ilvl="2" w:tplc="21512425" w:tentative="1">
      <w:start w:val="1"/>
      <w:numFmt w:val="lowerRoman"/>
      <w:lvlText w:val="%3."/>
      <w:lvlJc w:val="right"/>
      <w:pPr>
        <w:ind w:left="2160" w:hanging="180"/>
      </w:pPr>
    </w:lvl>
    <w:lvl w:ilvl="3" w:tplc="21512425" w:tentative="1">
      <w:start w:val="1"/>
      <w:numFmt w:val="decimal"/>
      <w:lvlText w:val="%4."/>
      <w:lvlJc w:val="left"/>
      <w:pPr>
        <w:ind w:left="2880" w:hanging="360"/>
      </w:pPr>
    </w:lvl>
    <w:lvl w:ilvl="4" w:tplc="21512425" w:tentative="1">
      <w:start w:val="1"/>
      <w:numFmt w:val="lowerLetter"/>
      <w:lvlText w:val="%5."/>
      <w:lvlJc w:val="left"/>
      <w:pPr>
        <w:ind w:left="3600" w:hanging="360"/>
      </w:pPr>
    </w:lvl>
    <w:lvl w:ilvl="5" w:tplc="21512425" w:tentative="1">
      <w:start w:val="1"/>
      <w:numFmt w:val="lowerRoman"/>
      <w:lvlText w:val="%6."/>
      <w:lvlJc w:val="right"/>
      <w:pPr>
        <w:ind w:left="4320" w:hanging="180"/>
      </w:pPr>
    </w:lvl>
    <w:lvl w:ilvl="6" w:tplc="21512425" w:tentative="1">
      <w:start w:val="1"/>
      <w:numFmt w:val="decimal"/>
      <w:lvlText w:val="%7."/>
      <w:lvlJc w:val="left"/>
      <w:pPr>
        <w:ind w:left="5040" w:hanging="360"/>
      </w:pPr>
    </w:lvl>
    <w:lvl w:ilvl="7" w:tplc="21512425" w:tentative="1">
      <w:start w:val="1"/>
      <w:numFmt w:val="lowerLetter"/>
      <w:lvlText w:val="%8."/>
      <w:lvlJc w:val="left"/>
      <w:pPr>
        <w:ind w:left="5760" w:hanging="360"/>
      </w:pPr>
    </w:lvl>
    <w:lvl w:ilvl="8" w:tplc="21512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1">
    <w:multiLevelType w:val="hybridMultilevel"/>
    <w:lvl w:ilvl="0" w:tplc="83836964">
      <w:start w:val="1"/>
      <w:numFmt w:val="decimal"/>
      <w:lvlText w:val="%1."/>
      <w:lvlJc w:val="left"/>
      <w:pPr>
        <w:ind w:left="720" w:hanging="360"/>
      </w:pPr>
    </w:lvl>
    <w:lvl w:ilvl="1" w:tplc="83836964" w:tentative="1">
      <w:start w:val="1"/>
      <w:numFmt w:val="lowerLetter"/>
      <w:lvlText w:val="%2."/>
      <w:lvlJc w:val="left"/>
      <w:pPr>
        <w:ind w:left="1440" w:hanging="360"/>
      </w:pPr>
    </w:lvl>
    <w:lvl w:ilvl="2" w:tplc="83836964" w:tentative="1">
      <w:start w:val="1"/>
      <w:numFmt w:val="lowerRoman"/>
      <w:lvlText w:val="%3."/>
      <w:lvlJc w:val="right"/>
      <w:pPr>
        <w:ind w:left="2160" w:hanging="180"/>
      </w:pPr>
    </w:lvl>
    <w:lvl w:ilvl="3" w:tplc="83836964" w:tentative="1">
      <w:start w:val="1"/>
      <w:numFmt w:val="decimal"/>
      <w:lvlText w:val="%4."/>
      <w:lvlJc w:val="left"/>
      <w:pPr>
        <w:ind w:left="2880" w:hanging="360"/>
      </w:pPr>
    </w:lvl>
    <w:lvl w:ilvl="4" w:tplc="83836964" w:tentative="1">
      <w:start w:val="1"/>
      <w:numFmt w:val="lowerLetter"/>
      <w:lvlText w:val="%5."/>
      <w:lvlJc w:val="left"/>
      <w:pPr>
        <w:ind w:left="3600" w:hanging="360"/>
      </w:pPr>
    </w:lvl>
    <w:lvl w:ilvl="5" w:tplc="83836964" w:tentative="1">
      <w:start w:val="1"/>
      <w:numFmt w:val="lowerRoman"/>
      <w:lvlText w:val="%6."/>
      <w:lvlJc w:val="right"/>
      <w:pPr>
        <w:ind w:left="4320" w:hanging="180"/>
      </w:pPr>
    </w:lvl>
    <w:lvl w:ilvl="6" w:tplc="83836964" w:tentative="1">
      <w:start w:val="1"/>
      <w:numFmt w:val="decimal"/>
      <w:lvlText w:val="%7."/>
      <w:lvlJc w:val="left"/>
      <w:pPr>
        <w:ind w:left="5040" w:hanging="360"/>
      </w:pPr>
    </w:lvl>
    <w:lvl w:ilvl="7" w:tplc="83836964" w:tentative="1">
      <w:start w:val="1"/>
      <w:numFmt w:val="lowerLetter"/>
      <w:lvlText w:val="%8."/>
      <w:lvlJc w:val="left"/>
      <w:pPr>
        <w:ind w:left="5760" w:hanging="360"/>
      </w:pPr>
    </w:lvl>
    <w:lvl w:ilvl="8" w:tplc="8383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0">
    <w:multiLevelType w:val="hybridMultilevel"/>
    <w:lvl w:ilvl="0" w:tplc="37369692">
      <w:start w:val="1"/>
      <w:numFmt w:val="decimal"/>
      <w:lvlText w:val="%1."/>
      <w:lvlJc w:val="left"/>
      <w:pPr>
        <w:ind w:left="720" w:hanging="360"/>
      </w:pPr>
    </w:lvl>
    <w:lvl w:ilvl="1" w:tplc="37369692" w:tentative="1">
      <w:start w:val="1"/>
      <w:numFmt w:val="lowerLetter"/>
      <w:lvlText w:val="%2."/>
      <w:lvlJc w:val="left"/>
      <w:pPr>
        <w:ind w:left="1440" w:hanging="360"/>
      </w:pPr>
    </w:lvl>
    <w:lvl w:ilvl="2" w:tplc="37369692" w:tentative="1">
      <w:start w:val="1"/>
      <w:numFmt w:val="lowerRoman"/>
      <w:lvlText w:val="%3."/>
      <w:lvlJc w:val="right"/>
      <w:pPr>
        <w:ind w:left="2160" w:hanging="180"/>
      </w:pPr>
    </w:lvl>
    <w:lvl w:ilvl="3" w:tplc="37369692" w:tentative="1">
      <w:start w:val="1"/>
      <w:numFmt w:val="decimal"/>
      <w:lvlText w:val="%4."/>
      <w:lvlJc w:val="left"/>
      <w:pPr>
        <w:ind w:left="2880" w:hanging="360"/>
      </w:pPr>
    </w:lvl>
    <w:lvl w:ilvl="4" w:tplc="37369692" w:tentative="1">
      <w:start w:val="1"/>
      <w:numFmt w:val="lowerLetter"/>
      <w:lvlText w:val="%5."/>
      <w:lvlJc w:val="left"/>
      <w:pPr>
        <w:ind w:left="3600" w:hanging="360"/>
      </w:pPr>
    </w:lvl>
    <w:lvl w:ilvl="5" w:tplc="37369692" w:tentative="1">
      <w:start w:val="1"/>
      <w:numFmt w:val="lowerRoman"/>
      <w:lvlText w:val="%6."/>
      <w:lvlJc w:val="right"/>
      <w:pPr>
        <w:ind w:left="4320" w:hanging="180"/>
      </w:pPr>
    </w:lvl>
    <w:lvl w:ilvl="6" w:tplc="37369692" w:tentative="1">
      <w:start w:val="1"/>
      <w:numFmt w:val="decimal"/>
      <w:lvlText w:val="%7."/>
      <w:lvlJc w:val="left"/>
      <w:pPr>
        <w:ind w:left="5040" w:hanging="360"/>
      </w:pPr>
    </w:lvl>
    <w:lvl w:ilvl="7" w:tplc="37369692" w:tentative="1">
      <w:start w:val="1"/>
      <w:numFmt w:val="lowerLetter"/>
      <w:lvlText w:val="%8."/>
      <w:lvlJc w:val="left"/>
      <w:pPr>
        <w:ind w:left="5760" w:hanging="360"/>
      </w:pPr>
    </w:lvl>
    <w:lvl w:ilvl="8" w:tplc="3736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9">
    <w:multiLevelType w:val="hybridMultilevel"/>
    <w:lvl w:ilvl="0" w:tplc="10450956">
      <w:start w:val="1"/>
      <w:numFmt w:val="decimal"/>
      <w:lvlText w:val="%1."/>
      <w:lvlJc w:val="left"/>
      <w:pPr>
        <w:ind w:left="720" w:hanging="360"/>
      </w:pPr>
    </w:lvl>
    <w:lvl w:ilvl="1" w:tplc="10450956" w:tentative="1">
      <w:start w:val="1"/>
      <w:numFmt w:val="lowerLetter"/>
      <w:lvlText w:val="%2."/>
      <w:lvlJc w:val="left"/>
      <w:pPr>
        <w:ind w:left="1440" w:hanging="360"/>
      </w:pPr>
    </w:lvl>
    <w:lvl w:ilvl="2" w:tplc="10450956" w:tentative="1">
      <w:start w:val="1"/>
      <w:numFmt w:val="lowerRoman"/>
      <w:lvlText w:val="%3."/>
      <w:lvlJc w:val="right"/>
      <w:pPr>
        <w:ind w:left="2160" w:hanging="180"/>
      </w:pPr>
    </w:lvl>
    <w:lvl w:ilvl="3" w:tplc="10450956" w:tentative="1">
      <w:start w:val="1"/>
      <w:numFmt w:val="decimal"/>
      <w:lvlText w:val="%4."/>
      <w:lvlJc w:val="left"/>
      <w:pPr>
        <w:ind w:left="2880" w:hanging="360"/>
      </w:pPr>
    </w:lvl>
    <w:lvl w:ilvl="4" w:tplc="10450956" w:tentative="1">
      <w:start w:val="1"/>
      <w:numFmt w:val="lowerLetter"/>
      <w:lvlText w:val="%5."/>
      <w:lvlJc w:val="left"/>
      <w:pPr>
        <w:ind w:left="3600" w:hanging="360"/>
      </w:pPr>
    </w:lvl>
    <w:lvl w:ilvl="5" w:tplc="10450956" w:tentative="1">
      <w:start w:val="1"/>
      <w:numFmt w:val="lowerRoman"/>
      <w:lvlText w:val="%6."/>
      <w:lvlJc w:val="right"/>
      <w:pPr>
        <w:ind w:left="4320" w:hanging="180"/>
      </w:pPr>
    </w:lvl>
    <w:lvl w:ilvl="6" w:tplc="10450956" w:tentative="1">
      <w:start w:val="1"/>
      <w:numFmt w:val="decimal"/>
      <w:lvlText w:val="%7."/>
      <w:lvlJc w:val="left"/>
      <w:pPr>
        <w:ind w:left="5040" w:hanging="360"/>
      </w:pPr>
    </w:lvl>
    <w:lvl w:ilvl="7" w:tplc="10450956" w:tentative="1">
      <w:start w:val="1"/>
      <w:numFmt w:val="lowerLetter"/>
      <w:lvlText w:val="%8."/>
      <w:lvlJc w:val="left"/>
      <w:pPr>
        <w:ind w:left="5760" w:hanging="360"/>
      </w:pPr>
    </w:lvl>
    <w:lvl w:ilvl="8" w:tplc="10450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8">
    <w:multiLevelType w:val="hybridMultilevel"/>
    <w:lvl w:ilvl="0" w:tplc="19323540">
      <w:start w:val="1"/>
      <w:numFmt w:val="decimal"/>
      <w:lvlText w:val="%1."/>
      <w:lvlJc w:val="left"/>
      <w:pPr>
        <w:ind w:left="720" w:hanging="360"/>
      </w:pPr>
    </w:lvl>
    <w:lvl w:ilvl="1" w:tplc="19323540" w:tentative="1">
      <w:start w:val="1"/>
      <w:numFmt w:val="lowerLetter"/>
      <w:lvlText w:val="%2."/>
      <w:lvlJc w:val="left"/>
      <w:pPr>
        <w:ind w:left="1440" w:hanging="360"/>
      </w:pPr>
    </w:lvl>
    <w:lvl w:ilvl="2" w:tplc="19323540" w:tentative="1">
      <w:start w:val="1"/>
      <w:numFmt w:val="lowerRoman"/>
      <w:lvlText w:val="%3."/>
      <w:lvlJc w:val="right"/>
      <w:pPr>
        <w:ind w:left="2160" w:hanging="180"/>
      </w:pPr>
    </w:lvl>
    <w:lvl w:ilvl="3" w:tplc="19323540" w:tentative="1">
      <w:start w:val="1"/>
      <w:numFmt w:val="decimal"/>
      <w:lvlText w:val="%4."/>
      <w:lvlJc w:val="left"/>
      <w:pPr>
        <w:ind w:left="2880" w:hanging="360"/>
      </w:pPr>
    </w:lvl>
    <w:lvl w:ilvl="4" w:tplc="19323540" w:tentative="1">
      <w:start w:val="1"/>
      <w:numFmt w:val="lowerLetter"/>
      <w:lvlText w:val="%5."/>
      <w:lvlJc w:val="left"/>
      <w:pPr>
        <w:ind w:left="3600" w:hanging="360"/>
      </w:pPr>
    </w:lvl>
    <w:lvl w:ilvl="5" w:tplc="19323540" w:tentative="1">
      <w:start w:val="1"/>
      <w:numFmt w:val="lowerRoman"/>
      <w:lvlText w:val="%6."/>
      <w:lvlJc w:val="right"/>
      <w:pPr>
        <w:ind w:left="4320" w:hanging="180"/>
      </w:pPr>
    </w:lvl>
    <w:lvl w:ilvl="6" w:tplc="19323540" w:tentative="1">
      <w:start w:val="1"/>
      <w:numFmt w:val="decimal"/>
      <w:lvlText w:val="%7."/>
      <w:lvlJc w:val="left"/>
      <w:pPr>
        <w:ind w:left="5040" w:hanging="360"/>
      </w:pPr>
    </w:lvl>
    <w:lvl w:ilvl="7" w:tplc="19323540" w:tentative="1">
      <w:start w:val="1"/>
      <w:numFmt w:val="lowerLetter"/>
      <w:lvlText w:val="%8."/>
      <w:lvlJc w:val="left"/>
      <w:pPr>
        <w:ind w:left="5760" w:hanging="360"/>
      </w:pPr>
    </w:lvl>
    <w:lvl w:ilvl="8" w:tplc="19323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7">
    <w:multiLevelType w:val="hybridMultilevel"/>
    <w:lvl w:ilvl="0" w:tplc="52704964">
      <w:start w:val="1"/>
      <w:numFmt w:val="decimal"/>
      <w:lvlText w:val="%1."/>
      <w:lvlJc w:val="left"/>
      <w:pPr>
        <w:ind w:left="720" w:hanging="360"/>
      </w:pPr>
    </w:lvl>
    <w:lvl w:ilvl="1" w:tplc="52704964" w:tentative="1">
      <w:start w:val="1"/>
      <w:numFmt w:val="lowerLetter"/>
      <w:lvlText w:val="%2."/>
      <w:lvlJc w:val="left"/>
      <w:pPr>
        <w:ind w:left="1440" w:hanging="360"/>
      </w:pPr>
    </w:lvl>
    <w:lvl w:ilvl="2" w:tplc="52704964" w:tentative="1">
      <w:start w:val="1"/>
      <w:numFmt w:val="lowerRoman"/>
      <w:lvlText w:val="%3."/>
      <w:lvlJc w:val="right"/>
      <w:pPr>
        <w:ind w:left="2160" w:hanging="180"/>
      </w:pPr>
    </w:lvl>
    <w:lvl w:ilvl="3" w:tplc="52704964" w:tentative="1">
      <w:start w:val="1"/>
      <w:numFmt w:val="decimal"/>
      <w:lvlText w:val="%4."/>
      <w:lvlJc w:val="left"/>
      <w:pPr>
        <w:ind w:left="2880" w:hanging="360"/>
      </w:pPr>
    </w:lvl>
    <w:lvl w:ilvl="4" w:tplc="52704964" w:tentative="1">
      <w:start w:val="1"/>
      <w:numFmt w:val="lowerLetter"/>
      <w:lvlText w:val="%5."/>
      <w:lvlJc w:val="left"/>
      <w:pPr>
        <w:ind w:left="3600" w:hanging="360"/>
      </w:pPr>
    </w:lvl>
    <w:lvl w:ilvl="5" w:tplc="52704964" w:tentative="1">
      <w:start w:val="1"/>
      <w:numFmt w:val="lowerRoman"/>
      <w:lvlText w:val="%6."/>
      <w:lvlJc w:val="right"/>
      <w:pPr>
        <w:ind w:left="4320" w:hanging="180"/>
      </w:pPr>
    </w:lvl>
    <w:lvl w:ilvl="6" w:tplc="52704964" w:tentative="1">
      <w:start w:val="1"/>
      <w:numFmt w:val="decimal"/>
      <w:lvlText w:val="%7."/>
      <w:lvlJc w:val="left"/>
      <w:pPr>
        <w:ind w:left="5040" w:hanging="360"/>
      </w:pPr>
    </w:lvl>
    <w:lvl w:ilvl="7" w:tplc="52704964" w:tentative="1">
      <w:start w:val="1"/>
      <w:numFmt w:val="lowerLetter"/>
      <w:lvlText w:val="%8."/>
      <w:lvlJc w:val="left"/>
      <w:pPr>
        <w:ind w:left="5760" w:hanging="360"/>
      </w:pPr>
    </w:lvl>
    <w:lvl w:ilvl="8" w:tplc="52704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6">
    <w:multiLevelType w:val="hybridMultilevel"/>
    <w:lvl w:ilvl="0" w:tplc="75797342">
      <w:start w:val="1"/>
      <w:numFmt w:val="decimal"/>
      <w:lvlText w:val="%1."/>
      <w:lvlJc w:val="left"/>
      <w:pPr>
        <w:ind w:left="720" w:hanging="360"/>
      </w:pPr>
    </w:lvl>
    <w:lvl w:ilvl="1" w:tplc="75797342" w:tentative="1">
      <w:start w:val="1"/>
      <w:numFmt w:val="lowerLetter"/>
      <w:lvlText w:val="%2."/>
      <w:lvlJc w:val="left"/>
      <w:pPr>
        <w:ind w:left="1440" w:hanging="360"/>
      </w:pPr>
    </w:lvl>
    <w:lvl w:ilvl="2" w:tplc="75797342" w:tentative="1">
      <w:start w:val="1"/>
      <w:numFmt w:val="lowerRoman"/>
      <w:lvlText w:val="%3."/>
      <w:lvlJc w:val="right"/>
      <w:pPr>
        <w:ind w:left="2160" w:hanging="180"/>
      </w:pPr>
    </w:lvl>
    <w:lvl w:ilvl="3" w:tplc="75797342" w:tentative="1">
      <w:start w:val="1"/>
      <w:numFmt w:val="decimal"/>
      <w:lvlText w:val="%4."/>
      <w:lvlJc w:val="left"/>
      <w:pPr>
        <w:ind w:left="2880" w:hanging="360"/>
      </w:pPr>
    </w:lvl>
    <w:lvl w:ilvl="4" w:tplc="75797342" w:tentative="1">
      <w:start w:val="1"/>
      <w:numFmt w:val="lowerLetter"/>
      <w:lvlText w:val="%5."/>
      <w:lvlJc w:val="left"/>
      <w:pPr>
        <w:ind w:left="3600" w:hanging="360"/>
      </w:pPr>
    </w:lvl>
    <w:lvl w:ilvl="5" w:tplc="75797342" w:tentative="1">
      <w:start w:val="1"/>
      <w:numFmt w:val="lowerRoman"/>
      <w:lvlText w:val="%6."/>
      <w:lvlJc w:val="right"/>
      <w:pPr>
        <w:ind w:left="4320" w:hanging="180"/>
      </w:pPr>
    </w:lvl>
    <w:lvl w:ilvl="6" w:tplc="75797342" w:tentative="1">
      <w:start w:val="1"/>
      <w:numFmt w:val="decimal"/>
      <w:lvlText w:val="%7."/>
      <w:lvlJc w:val="left"/>
      <w:pPr>
        <w:ind w:left="5040" w:hanging="360"/>
      </w:pPr>
    </w:lvl>
    <w:lvl w:ilvl="7" w:tplc="75797342" w:tentative="1">
      <w:start w:val="1"/>
      <w:numFmt w:val="lowerLetter"/>
      <w:lvlText w:val="%8."/>
      <w:lvlJc w:val="left"/>
      <w:pPr>
        <w:ind w:left="5760" w:hanging="360"/>
      </w:pPr>
    </w:lvl>
    <w:lvl w:ilvl="8" w:tplc="7579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5">
    <w:multiLevelType w:val="hybridMultilevel"/>
    <w:lvl w:ilvl="0" w:tplc="25534685">
      <w:start w:val="1"/>
      <w:numFmt w:val="decimal"/>
      <w:lvlText w:val="%1."/>
      <w:lvlJc w:val="left"/>
      <w:pPr>
        <w:ind w:left="720" w:hanging="360"/>
      </w:pPr>
    </w:lvl>
    <w:lvl w:ilvl="1" w:tplc="25534685" w:tentative="1">
      <w:start w:val="1"/>
      <w:numFmt w:val="lowerLetter"/>
      <w:lvlText w:val="%2."/>
      <w:lvlJc w:val="left"/>
      <w:pPr>
        <w:ind w:left="1440" w:hanging="360"/>
      </w:pPr>
    </w:lvl>
    <w:lvl w:ilvl="2" w:tplc="25534685" w:tentative="1">
      <w:start w:val="1"/>
      <w:numFmt w:val="lowerRoman"/>
      <w:lvlText w:val="%3."/>
      <w:lvlJc w:val="right"/>
      <w:pPr>
        <w:ind w:left="2160" w:hanging="180"/>
      </w:pPr>
    </w:lvl>
    <w:lvl w:ilvl="3" w:tplc="25534685" w:tentative="1">
      <w:start w:val="1"/>
      <w:numFmt w:val="decimal"/>
      <w:lvlText w:val="%4."/>
      <w:lvlJc w:val="left"/>
      <w:pPr>
        <w:ind w:left="2880" w:hanging="360"/>
      </w:pPr>
    </w:lvl>
    <w:lvl w:ilvl="4" w:tplc="25534685" w:tentative="1">
      <w:start w:val="1"/>
      <w:numFmt w:val="lowerLetter"/>
      <w:lvlText w:val="%5."/>
      <w:lvlJc w:val="left"/>
      <w:pPr>
        <w:ind w:left="3600" w:hanging="360"/>
      </w:pPr>
    </w:lvl>
    <w:lvl w:ilvl="5" w:tplc="25534685" w:tentative="1">
      <w:start w:val="1"/>
      <w:numFmt w:val="lowerRoman"/>
      <w:lvlText w:val="%6."/>
      <w:lvlJc w:val="right"/>
      <w:pPr>
        <w:ind w:left="4320" w:hanging="180"/>
      </w:pPr>
    </w:lvl>
    <w:lvl w:ilvl="6" w:tplc="25534685" w:tentative="1">
      <w:start w:val="1"/>
      <w:numFmt w:val="decimal"/>
      <w:lvlText w:val="%7."/>
      <w:lvlJc w:val="left"/>
      <w:pPr>
        <w:ind w:left="5040" w:hanging="360"/>
      </w:pPr>
    </w:lvl>
    <w:lvl w:ilvl="7" w:tplc="25534685" w:tentative="1">
      <w:start w:val="1"/>
      <w:numFmt w:val="lowerLetter"/>
      <w:lvlText w:val="%8."/>
      <w:lvlJc w:val="left"/>
      <w:pPr>
        <w:ind w:left="5760" w:hanging="360"/>
      </w:pPr>
    </w:lvl>
    <w:lvl w:ilvl="8" w:tplc="25534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4">
    <w:multiLevelType w:val="hybridMultilevel"/>
    <w:lvl w:ilvl="0" w:tplc="84083515">
      <w:start w:val="1"/>
      <w:numFmt w:val="decimal"/>
      <w:lvlText w:val="%1."/>
      <w:lvlJc w:val="left"/>
      <w:pPr>
        <w:ind w:left="720" w:hanging="360"/>
      </w:pPr>
    </w:lvl>
    <w:lvl w:ilvl="1" w:tplc="84083515" w:tentative="1">
      <w:start w:val="1"/>
      <w:numFmt w:val="lowerLetter"/>
      <w:lvlText w:val="%2."/>
      <w:lvlJc w:val="left"/>
      <w:pPr>
        <w:ind w:left="1440" w:hanging="360"/>
      </w:pPr>
    </w:lvl>
    <w:lvl w:ilvl="2" w:tplc="84083515" w:tentative="1">
      <w:start w:val="1"/>
      <w:numFmt w:val="lowerRoman"/>
      <w:lvlText w:val="%3."/>
      <w:lvlJc w:val="right"/>
      <w:pPr>
        <w:ind w:left="2160" w:hanging="180"/>
      </w:pPr>
    </w:lvl>
    <w:lvl w:ilvl="3" w:tplc="84083515" w:tentative="1">
      <w:start w:val="1"/>
      <w:numFmt w:val="decimal"/>
      <w:lvlText w:val="%4."/>
      <w:lvlJc w:val="left"/>
      <w:pPr>
        <w:ind w:left="2880" w:hanging="360"/>
      </w:pPr>
    </w:lvl>
    <w:lvl w:ilvl="4" w:tplc="84083515" w:tentative="1">
      <w:start w:val="1"/>
      <w:numFmt w:val="lowerLetter"/>
      <w:lvlText w:val="%5."/>
      <w:lvlJc w:val="left"/>
      <w:pPr>
        <w:ind w:left="3600" w:hanging="360"/>
      </w:pPr>
    </w:lvl>
    <w:lvl w:ilvl="5" w:tplc="84083515" w:tentative="1">
      <w:start w:val="1"/>
      <w:numFmt w:val="lowerRoman"/>
      <w:lvlText w:val="%6."/>
      <w:lvlJc w:val="right"/>
      <w:pPr>
        <w:ind w:left="4320" w:hanging="180"/>
      </w:pPr>
    </w:lvl>
    <w:lvl w:ilvl="6" w:tplc="84083515" w:tentative="1">
      <w:start w:val="1"/>
      <w:numFmt w:val="decimal"/>
      <w:lvlText w:val="%7."/>
      <w:lvlJc w:val="left"/>
      <w:pPr>
        <w:ind w:left="5040" w:hanging="360"/>
      </w:pPr>
    </w:lvl>
    <w:lvl w:ilvl="7" w:tplc="84083515" w:tentative="1">
      <w:start w:val="1"/>
      <w:numFmt w:val="lowerLetter"/>
      <w:lvlText w:val="%8."/>
      <w:lvlJc w:val="left"/>
      <w:pPr>
        <w:ind w:left="5760" w:hanging="360"/>
      </w:pPr>
    </w:lvl>
    <w:lvl w:ilvl="8" w:tplc="84083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3">
    <w:multiLevelType w:val="hybridMultilevel"/>
    <w:lvl w:ilvl="0" w:tplc="23640563">
      <w:start w:val="1"/>
      <w:numFmt w:val="decimal"/>
      <w:lvlText w:val="%1."/>
      <w:lvlJc w:val="left"/>
      <w:pPr>
        <w:ind w:left="720" w:hanging="360"/>
      </w:pPr>
    </w:lvl>
    <w:lvl w:ilvl="1" w:tplc="23640563" w:tentative="1">
      <w:start w:val="1"/>
      <w:numFmt w:val="lowerLetter"/>
      <w:lvlText w:val="%2."/>
      <w:lvlJc w:val="left"/>
      <w:pPr>
        <w:ind w:left="1440" w:hanging="360"/>
      </w:pPr>
    </w:lvl>
    <w:lvl w:ilvl="2" w:tplc="23640563" w:tentative="1">
      <w:start w:val="1"/>
      <w:numFmt w:val="lowerRoman"/>
      <w:lvlText w:val="%3."/>
      <w:lvlJc w:val="right"/>
      <w:pPr>
        <w:ind w:left="2160" w:hanging="180"/>
      </w:pPr>
    </w:lvl>
    <w:lvl w:ilvl="3" w:tplc="23640563" w:tentative="1">
      <w:start w:val="1"/>
      <w:numFmt w:val="decimal"/>
      <w:lvlText w:val="%4."/>
      <w:lvlJc w:val="left"/>
      <w:pPr>
        <w:ind w:left="2880" w:hanging="360"/>
      </w:pPr>
    </w:lvl>
    <w:lvl w:ilvl="4" w:tplc="23640563" w:tentative="1">
      <w:start w:val="1"/>
      <w:numFmt w:val="lowerLetter"/>
      <w:lvlText w:val="%5."/>
      <w:lvlJc w:val="left"/>
      <w:pPr>
        <w:ind w:left="3600" w:hanging="360"/>
      </w:pPr>
    </w:lvl>
    <w:lvl w:ilvl="5" w:tplc="23640563" w:tentative="1">
      <w:start w:val="1"/>
      <w:numFmt w:val="lowerRoman"/>
      <w:lvlText w:val="%6."/>
      <w:lvlJc w:val="right"/>
      <w:pPr>
        <w:ind w:left="4320" w:hanging="180"/>
      </w:pPr>
    </w:lvl>
    <w:lvl w:ilvl="6" w:tplc="23640563" w:tentative="1">
      <w:start w:val="1"/>
      <w:numFmt w:val="decimal"/>
      <w:lvlText w:val="%7."/>
      <w:lvlJc w:val="left"/>
      <w:pPr>
        <w:ind w:left="5040" w:hanging="360"/>
      </w:pPr>
    </w:lvl>
    <w:lvl w:ilvl="7" w:tplc="23640563" w:tentative="1">
      <w:start w:val="1"/>
      <w:numFmt w:val="lowerLetter"/>
      <w:lvlText w:val="%8."/>
      <w:lvlJc w:val="left"/>
      <w:pPr>
        <w:ind w:left="5760" w:hanging="360"/>
      </w:pPr>
    </w:lvl>
    <w:lvl w:ilvl="8" w:tplc="23640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2">
    <w:multiLevelType w:val="hybridMultilevel"/>
    <w:lvl w:ilvl="0" w:tplc="25377216">
      <w:start w:val="1"/>
      <w:numFmt w:val="decimal"/>
      <w:lvlText w:val="%1."/>
      <w:lvlJc w:val="left"/>
      <w:pPr>
        <w:ind w:left="720" w:hanging="360"/>
      </w:pPr>
    </w:lvl>
    <w:lvl w:ilvl="1" w:tplc="25377216" w:tentative="1">
      <w:start w:val="1"/>
      <w:numFmt w:val="lowerLetter"/>
      <w:lvlText w:val="%2."/>
      <w:lvlJc w:val="left"/>
      <w:pPr>
        <w:ind w:left="1440" w:hanging="360"/>
      </w:pPr>
    </w:lvl>
    <w:lvl w:ilvl="2" w:tplc="25377216" w:tentative="1">
      <w:start w:val="1"/>
      <w:numFmt w:val="lowerRoman"/>
      <w:lvlText w:val="%3."/>
      <w:lvlJc w:val="right"/>
      <w:pPr>
        <w:ind w:left="2160" w:hanging="180"/>
      </w:pPr>
    </w:lvl>
    <w:lvl w:ilvl="3" w:tplc="25377216" w:tentative="1">
      <w:start w:val="1"/>
      <w:numFmt w:val="decimal"/>
      <w:lvlText w:val="%4."/>
      <w:lvlJc w:val="left"/>
      <w:pPr>
        <w:ind w:left="2880" w:hanging="360"/>
      </w:pPr>
    </w:lvl>
    <w:lvl w:ilvl="4" w:tplc="25377216" w:tentative="1">
      <w:start w:val="1"/>
      <w:numFmt w:val="lowerLetter"/>
      <w:lvlText w:val="%5."/>
      <w:lvlJc w:val="left"/>
      <w:pPr>
        <w:ind w:left="3600" w:hanging="360"/>
      </w:pPr>
    </w:lvl>
    <w:lvl w:ilvl="5" w:tplc="25377216" w:tentative="1">
      <w:start w:val="1"/>
      <w:numFmt w:val="lowerRoman"/>
      <w:lvlText w:val="%6."/>
      <w:lvlJc w:val="right"/>
      <w:pPr>
        <w:ind w:left="4320" w:hanging="180"/>
      </w:pPr>
    </w:lvl>
    <w:lvl w:ilvl="6" w:tplc="25377216" w:tentative="1">
      <w:start w:val="1"/>
      <w:numFmt w:val="decimal"/>
      <w:lvlText w:val="%7."/>
      <w:lvlJc w:val="left"/>
      <w:pPr>
        <w:ind w:left="5040" w:hanging="360"/>
      </w:pPr>
    </w:lvl>
    <w:lvl w:ilvl="7" w:tplc="25377216" w:tentative="1">
      <w:start w:val="1"/>
      <w:numFmt w:val="lowerLetter"/>
      <w:lvlText w:val="%8."/>
      <w:lvlJc w:val="left"/>
      <w:pPr>
        <w:ind w:left="5760" w:hanging="360"/>
      </w:pPr>
    </w:lvl>
    <w:lvl w:ilvl="8" w:tplc="25377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1">
    <w:multiLevelType w:val="hybridMultilevel"/>
    <w:lvl w:ilvl="0" w:tplc="20275229">
      <w:start w:val="1"/>
      <w:numFmt w:val="decimal"/>
      <w:lvlText w:val="%1."/>
      <w:lvlJc w:val="left"/>
      <w:pPr>
        <w:ind w:left="720" w:hanging="360"/>
      </w:pPr>
    </w:lvl>
    <w:lvl w:ilvl="1" w:tplc="20275229" w:tentative="1">
      <w:start w:val="1"/>
      <w:numFmt w:val="lowerLetter"/>
      <w:lvlText w:val="%2."/>
      <w:lvlJc w:val="left"/>
      <w:pPr>
        <w:ind w:left="1440" w:hanging="360"/>
      </w:pPr>
    </w:lvl>
    <w:lvl w:ilvl="2" w:tplc="20275229" w:tentative="1">
      <w:start w:val="1"/>
      <w:numFmt w:val="lowerRoman"/>
      <w:lvlText w:val="%3."/>
      <w:lvlJc w:val="right"/>
      <w:pPr>
        <w:ind w:left="2160" w:hanging="180"/>
      </w:pPr>
    </w:lvl>
    <w:lvl w:ilvl="3" w:tplc="20275229" w:tentative="1">
      <w:start w:val="1"/>
      <w:numFmt w:val="decimal"/>
      <w:lvlText w:val="%4."/>
      <w:lvlJc w:val="left"/>
      <w:pPr>
        <w:ind w:left="2880" w:hanging="360"/>
      </w:pPr>
    </w:lvl>
    <w:lvl w:ilvl="4" w:tplc="20275229" w:tentative="1">
      <w:start w:val="1"/>
      <w:numFmt w:val="lowerLetter"/>
      <w:lvlText w:val="%5."/>
      <w:lvlJc w:val="left"/>
      <w:pPr>
        <w:ind w:left="3600" w:hanging="360"/>
      </w:pPr>
    </w:lvl>
    <w:lvl w:ilvl="5" w:tplc="20275229" w:tentative="1">
      <w:start w:val="1"/>
      <w:numFmt w:val="lowerRoman"/>
      <w:lvlText w:val="%6."/>
      <w:lvlJc w:val="right"/>
      <w:pPr>
        <w:ind w:left="4320" w:hanging="180"/>
      </w:pPr>
    </w:lvl>
    <w:lvl w:ilvl="6" w:tplc="20275229" w:tentative="1">
      <w:start w:val="1"/>
      <w:numFmt w:val="decimal"/>
      <w:lvlText w:val="%7."/>
      <w:lvlJc w:val="left"/>
      <w:pPr>
        <w:ind w:left="5040" w:hanging="360"/>
      </w:pPr>
    </w:lvl>
    <w:lvl w:ilvl="7" w:tplc="20275229" w:tentative="1">
      <w:start w:val="1"/>
      <w:numFmt w:val="lowerLetter"/>
      <w:lvlText w:val="%8."/>
      <w:lvlJc w:val="left"/>
      <w:pPr>
        <w:ind w:left="5760" w:hanging="360"/>
      </w:pPr>
    </w:lvl>
    <w:lvl w:ilvl="8" w:tplc="20275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0">
    <w:multiLevelType w:val="hybridMultilevel"/>
    <w:lvl w:ilvl="0" w:tplc="99224848">
      <w:start w:val="1"/>
      <w:numFmt w:val="decimal"/>
      <w:lvlText w:val="%1."/>
      <w:lvlJc w:val="left"/>
      <w:pPr>
        <w:ind w:left="720" w:hanging="360"/>
      </w:pPr>
    </w:lvl>
    <w:lvl w:ilvl="1" w:tplc="99224848" w:tentative="1">
      <w:start w:val="1"/>
      <w:numFmt w:val="lowerLetter"/>
      <w:lvlText w:val="%2."/>
      <w:lvlJc w:val="left"/>
      <w:pPr>
        <w:ind w:left="1440" w:hanging="360"/>
      </w:pPr>
    </w:lvl>
    <w:lvl w:ilvl="2" w:tplc="99224848" w:tentative="1">
      <w:start w:val="1"/>
      <w:numFmt w:val="lowerRoman"/>
      <w:lvlText w:val="%3."/>
      <w:lvlJc w:val="right"/>
      <w:pPr>
        <w:ind w:left="2160" w:hanging="180"/>
      </w:pPr>
    </w:lvl>
    <w:lvl w:ilvl="3" w:tplc="99224848" w:tentative="1">
      <w:start w:val="1"/>
      <w:numFmt w:val="decimal"/>
      <w:lvlText w:val="%4."/>
      <w:lvlJc w:val="left"/>
      <w:pPr>
        <w:ind w:left="2880" w:hanging="360"/>
      </w:pPr>
    </w:lvl>
    <w:lvl w:ilvl="4" w:tplc="99224848" w:tentative="1">
      <w:start w:val="1"/>
      <w:numFmt w:val="lowerLetter"/>
      <w:lvlText w:val="%5."/>
      <w:lvlJc w:val="left"/>
      <w:pPr>
        <w:ind w:left="3600" w:hanging="360"/>
      </w:pPr>
    </w:lvl>
    <w:lvl w:ilvl="5" w:tplc="99224848" w:tentative="1">
      <w:start w:val="1"/>
      <w:numFmt w:val="lowerRoman"/>
      <w:lvlText w:val="%6."/>
      <w:lvlJc w:val="right"/>
      <w:pPr>
        <w:ind w:left="4320" w:hanging="180"/>
      </w:pPr>
    </w:lvl>
    <w:lvl w:ilvl="6" w:tplc="99224848" w:tentative="1">
      <w:start w:val="1"/>
      <w:numFmt w:val="decimal"/>
      <w:lvlText w:val="%7."/>
      <w:lvlJc w:val="left"/>
      <w:pPr>
        <w:ind w:left="5040" w:hanging="360"/>
      </w:pPr>
    </w:lvl>
    <w:lvl w:ilvl="7" w:tplc="99224848" w:tentative="1">
      <w:start w:val="1"/>
      <w:numFmt w:val="lowerLetter"/>
      <w:lvlText w:val="%8."/>
      <w:lvlJc w:val="left"/>
      <w:pPr>
        <w:ind w:left="5760" w:hanging="360"/>
      </w:pPr>
    </w:lvl>
    <w:lvl w:ilvl="8" w:tplc="99224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9">
    <w:multiLevelType w:val="hybridMultilevel"/>
    <w:lvl w:ilvl="0" w:tplc="21635064">
      <w:start w:val="1"/>
      <w:numFmt w:val="decimal"/>
      <w:lvlText w:val="%1."/>
      <w:lvlJc w:val="left"/>
      <w:pPr>
        <w:ind w:left="720" w:hanging="360"/>
      </w:pPr>
    </w:lvl>
    <w:lvl w:ilvl="1" w:tplc="21635064" w:tentative="1">
      <w:start w:val="1"/>
      <w:numFmt w:val="lowerLetter"/>
      <w:lvlText w:val="%2."/>
      <w:lvlJc w:val="left"/>
      <w:pPr>
        <w:ind w:left="1440" w:hanging="360"/>
      </w:pPr>
    </w:lvl>
    <w:lvl w:ilvl="2" w:tplc="21635064" w:tentative="1">
      <w:start w:val="1"/>
      <w:numFmt w:val="lowerRoman"/>
      <w:lvlText w:val="%3."/>
      <w:lvlJc w:val="right"/>
      <w:pPr>
        <w:ind w:left="2160" w:hanging="180"/>
      </w:pPr>
    </w:lvl>
    <w:lvl w:ilvl="3" w:tplc="21635064" w:tentative="1">
      <w:start w:val="1"/>
      <w:numFmt w:val="decimal"/>
      <w:lvlText w:val="%4."/>
      <w:lvlJc w:val="left"/>
      <w:pPr>
        <w:ind w:left="2880" w:hanging="360"/>
      </w:pPr>
    </w:lvl>
    <w:lvl w:ilvl="4" w:tplc="21635064" w:tentative="1">
      <w:start w:val="1"/>
      <w:numFmt w:val="lowerLetter"/>
      <w:lvlText w:val="%5."/>
      <w:lvlJc w:val="left"/>
      <w:pPr>
        <w:ind w:left="3600" w:hanging="360"/>
      </w:pPr>
    </w:lvl>
    <w:lvl w:ilvl="5" w:tplc="21635064" w:tentative="1">
      <w:start w:val="1"/>
      <w:numFmt w:val="lowerRoman"/>
      <w:lvlText w:val="%6."/>
      <w:lvlJc w:val="right"/>
      <w:pPr>
        <w:ind w:left="4320" w:hanging="180"/>
      </w:pPr>
    </w:lvl>
    <w:lvl w:ilvl="6" w:tplc="21635064" w:tentative="1">
      <w:start w:val="1"/>
      <w:numFmt w:val="decimal"/>
      <w:lvlText w:val="%7."/>
      <w:lvlJc w:val="left"/>
      <w:pPr>
        <w:ind w:left="5040" w:hanging="360"/>
      </w:pPr>
    </w:lvl>
    <w:lvl w:ilvl="7" w:tplc="21635064" w:tentative="1">
      <w:start w:val="1"/>
      <w:numFmt w:val="lowerLetter"/>
      <w:lvlText w:val="%8."/>
      <w:lvlJc w:val="left"/>
      <w:pPr>
        <w:ind w:left="5760" w:hanging="360"/>
      </w:pPr>
    </w:lvl>
    <w:lvl w:ilvl="8" w:tplc="21635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8">
    <w:multiLevelType w:val="hybridMultilevel"/>
    <w:lvl w:ilvl="0" w:tplc="47351191">
      <w:start w:val="1"/>
      <w:numFmt w:val="decimal"/>
      <w:lvlText w:val="%1."/>
      <w:lvlJc w:val="left"/>
      <w:pPr>
        <w:ind w:left="720" w:hanging="360"/>
      </w:pPr>
    </w:lvl>
    <w:lvl w:ilvl="1" w:tplc="47351191" w:tentative="1">
      <w:start w:val="1"/>
      <w:numFmt w:val="lowerLetter"/>
      <w:lvlText w:val="%2."/>
      <w:lvlJc w:val="left"/>
      <w:pPr>
        <w:ind w:left="1440" w:hanging="360"/>
      </w:pPr>
    </w:lvl>
    <w:lvl w:ilvl="2" w:tplc="47351191" w:tentative="1">
      <w:start w:val="1"/>
      <w:numFmt w:val="lowerRoman"/>
      <w:lvlText w:val="%3."/>
      <w:lvlJc w:val="right"/>
      <w:pPr>
        <w:ind w:left="2160" w:hanging="180"/>
      </w:pPr>
    </w:lvl>
    <w:lvl w:ilvl="3" w:tplc="47351191" w:tentative="1">
      <w:start w:val="1"/>
      <w:numFmt w:val="decimal"/>
      <w:lvlText w:val="%4."/>
      <w:lvlJc w:val="left"/>
      <w:pPr>
        <w:ind w:left="2880" w:hanging="360"/>
      </w:pPr>
    </w:lvl>
    <w:lvl w:ilvl="4" w:tplc="47351191" w:tentative="1">
      <w:start w:val="1"/>
      <w:numFmt w:val="lowerLetter"/>
      <w:lvlText w:val="%5."/>
      <w:lvlJc w:val="left"/>
      <w:pPr>
        <w:ind w:left="3600" w:hanging="360"/>
      </w:pPr>
    </w:lvl>
    <w:lvl w:ilvl="5" w:tplc="47351191" w:tentative="1">
      <w:start w:val="1"/>
      <w:numFmt w:val="lowerRoman"/>
      <w:lvlText w:val="%6."/>
      <w:lvlJc w:val="right"/>
      <w:pPr>
        <w:ind w:left="4320" w:hanging="180"/>
      </w:pPr>
    </w:lvl>
    <w:lvl w:ilvl="6" w:tplc="47351191" w:tentative="1">
      <w:start w:val="1"/>
      <w:numFmt w:val="decimal"/>
      <w:lvlText w:val="%7."/>
      <w:lvlJc w:val="left"/>
      <w:pPr>
        <w:ind w:left="5040" w:hanging="360"/>
      </w:pPr>
    </w:lvl>
    <w:lvl w:ilvl="7" w:tplc="47351191" w:tentative="1">
      <w:start w:val="1"/>
      <w:numFmt w:val="lowerLetter"/>
      <w:lvlText w:val="%8."/>
      <w:lvlJc w:val="left"/>
      <w:pPr>
        <w:ind w:left="5760" w:hanging="360"/>
      </w:pPr>
    </w:lvl>
    <w:lvl w:ilvl="8" w:tplc="4735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7">
    <w:multiLevelType w:val="hybridMultilevel"/>
    <w:lvl w:ilvl="0" w:tplc="53335105">
      <w:start w:val="1"/>
      <w:numFmt w:val="decimal"/>
      <w:lvlText w:val="%1."/>
      <w:lvlJc w:val="left"/>
      <w:pPr>
        <w:ind w:left="720" w:hanging="360"/>
      </w:pPr>
    </w:lvl>
    <w:lvl w:ilvl="1" w:tplc="53335105" w:tentative="1">
      <w:start w:val="1"/>
      <w:numFmt w:val="lowerLetter"/>
      <w:lvlText w:val="%2."/>
      <w:lvlJc w:val="left"/>
      <w:pPr>
        <w:ind w:left="1440" w:hanging="360"/>
      </w:pPr>
    </w:lvl>
    <w:lvl w:ilvl="2" w:tplc="53335105" w:tentative="1">
      <w:start w:val="1"/>
      <w:numFmt w:val="lowerRoman"/>
      <w:lvlText w:val="%3."/>
      <w:lvlJc w:val="right"/>
      <w:pPr>
        <w:ind w:left="2160" w:hanging="180"/>
      </w:pPr>
    </w:lvl>
    <w:lvl w:ilvl="3" w:tplc="53335105" w:tentative="1">
      <w:start w:val="1"/>
      <w:numFmt w:val="decimal"/>
      <w:lvlText w:val="%4."/>
      <w:lvlJc w:val="left"/>
      <w:pPr>
        <w:ind w:left="2880" w:hanging="360"/>
      </w:pPr>
    </w:lvl>
    <w:lvl w:ilvl="4" w:tplc="53335105" w:tentative="1">
      <w:start w:val="1"/>
      <w:numFmt w:val="lowerLetter"/>
      <w:lvlText w:val="%5."/>
      <w:lvlJc w:val="left"/>
      <w:pPr>
        <w:ind w:left="3600" w:hanging="360"/>
      </w:pPr>
    </w:lvl>
    <w:lvl w:ilvl="5" w:tplc="53335105" w:tentative="1">
      <w:start w:val="1"/>
      <w:numFmt w:val="lowerRoman"/>
      <w:lvlText w:val="%6."/>
      <w:lvlJc w:val="right"/>
      <w:pPr>
        <w:ind w:left="4320" w:hanging="180"/>
      </w:pPr>
    </w:lvl>
    <w:lvl w:ilvl="6" w:tplc="53335105" w:tentative="1">
      <w:start w:val="1"/>
      <w:numFmt w:val="decimal"/>
      <w:lvlText w:val="%7."/>
      <w:lvlJc w:val="left"/>
      <w:pPr>
        <w:ind w:left="5040" w:hanging="360"/>
      </w:pPr>
    </w:lvl>
    <w:lvl w:ilvl="7" w:tplc="53335105" w:tentative="1">
      <w:start w:val="1"/>
      <w:numFmt w:val="lowerLetter"/>
      <w:lvlText w:val="%8."/>
      <w:lvlJc w:val="left"/>
      <w:pPr>
        <w:ind w:left="5760" w:hanging="360"/>
      </w:pPr>
    </w:lvl>
    <w:lvl w:ilvl="8" w:tplc="53335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6">
    <w:multiLevelType w:val="hybridMultilevel"/>
    <w:lvl w:ilvl="0" w:tplc="77595722">
      <w:start w:val="1"/>
      <w:numFmt w:val="decimal"/>
      <w:lvlText w:val="%1."/>
      <w:lvlJc w:val="left"/>
      <w:pPr>
        <w:ind w:left="720" w:hanging="360"/>
      </w:pPr>
    </w:lvl>
    <w:lvl w:ilvl="1" w:tplc="77595722" w:tentative="1">
      <w:start w:val="1"/>
      <w:numFmt w:val="lowerLetter"/>
      <w:lvlText w:val="%2."/>
      <w:lvlJc w:val="left"/>
      <w:pPr>
        <w:ind w:left="1440" w:hanging="360"/>
      </w:pPr>
    </w:lvl>
    <w:lvl w:ilvl="2" w:tplc="77595722" w:tentative="1">
      <w:start w:val="1"/>
      <w:numFmt w:val="lowerRoman"/>
      <w:lvlText w:val="%3."/>
      <w:lvlJc w:val="right"/>
      <w:pPr>
        <w:ind w:left="2160" w:hanging="180"/>
      </w:pPr>
    </w:lvl>
    <w:lvl w:ilvl="3" w:tplc="77595722" w:tentative="1">
      <w:start w:val="1"/>
      <w:numFmt w:val="decimal"/>
      <w:lvlText w:val="%4."/>
      <w:lvlJc w:val="left"/>
      <w:pPr>
        <w:ind w:left="2880" w:hanging="360"/>
      </w:pPr>
    </w:lvl>
    <w:lvl w:ilvl="4" w:tplc="77595722" w:tentative="1">
      <w:start w:val="1"/>
      <w:numFmt w:val="lowerLetter"/>
      <w:lvlText w:val="%5."/>
      <w:lvlJc w:val="left"/>
      <w:pPr>
        <w:ind w:left="3600" w:hanging="360"/>
      </w:pPr>
    </w:lvl>
    <w:lvl w:ilvl="5" w:tplc="77595722" w:tentative="1">
      <w:start w:val="1"/>
      <w:numFmt w:val="lowerRoman"/>
      <w:lvlText w:val="%6."/>
      <w:lvlJc w:val="right"/>
      <w:pPr>
        <w:ind w:left="4320" w:hanging="180"/>
      </w:pPr>
    </w:lvl>
    <w:lvl w:ilvl="6" w:tplc="77595722" w:tentative="1">
      <w:start w:val="1"/>
      <w:numFmt w:val="decimal"/>
      <w:lvlText w:val="%7."/>
      <w:lvlJc w:val="left"/>
      <w:pPr>
        <w:ind w:left="5040" w:hanging="360"/>
      </w:pPr>
    </w:lvl>
    <w:lvl w:ilvl="7" w:tplc="77595722" w:tentative="1">
      <w:start w:val="1"/>
      <w:numFmt w:val="lowerLetter"/>
      <w:lvlText w:val="%8."/>
      <w:lvlJc w:val="left"/>
      <w:pPr>
        <w:ind w:left="5760" w:hanging="360"/>
      </w:pPr>
    </w:lvl>
    <w:lvl w:ilvl="8" w:tplc="77595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5">
    <w:multiLevelType w:val="hybridMultilevel"/>
    <w:lvl w:ilvl="0" w:tplc="63599849">
      <w:start w:val="1"/>
      <w:numFmt w:val="decimal"/>
      <w:lvlText w:val="%1."/>
      <w:lvlJc w:val="left"/>
      <w:pPr>
        <w:ind w:left="720" w:hanging="360"/>
      </w:pPr>
    </w:lvl>
    <w:lvl w:ilvl="1" w:tplc="63599849" w:tentative="1">
      <w:start w:val="1"/>
      <w:numFmt w:val="lowerLetter"/>
      <w:lvlText w:val="%2."/>
      <w:lvlJc w:val="left"/>
      <w:pPr>
        <w:ind w:left="1440" w:hanging="360"/>
      </w:pPr>
    </w:lvl>
    <w:lvl w:ilvl="2" w:tplc="63599849" w:tentative="1">
      <w:start w:val="1"/>
      <w:numFmt w:val="lowerRoman"/>
      <w:lvlText w:val="%3."/>
      <w:lvlJc w:val="right"/>
      <w:pPr>
        <w:ind w:left="2160" w:hanging="180"/>
      </w:pPr>
    </w:lvl>
    <w:lvl w:ilvl="3" w:tplc="63599849" w:tentative="1">
      <w:start w:val="1"/>
      <w:numFmt w:val="decimal"/>
      <w:lvlText w:val="%4."/>
      <w:lvlJc w:val="left"/>
      <w:pPr>
        <w:ind w:left="2880" w:hanging="360"/>
      </w:pPr>
    </w:lvl>
    <w:lvl w:ilvl="4" w:tplc="63599849" w:tentative="1">
      <w:start w:val="1"/>
      <w:numFmt w:val="lowerLetter"/>
      <w:lvlText w:val="%5."/>
      <w:lvlJc w:val="left"/>
      <w:pPr>
        <w:ind w:left="3600" w:hanging="360"/>
      </w:pPr>
    </w:lvl>
    <w:lvl w:ilvl="5" w:tplc="63599849" w:tentative="1">
      <w:start w:val="1"/>
      <w:numFmt w:val="lowerRoman"/>
      <w:lvlText w:val="%6."/>
      <w:lvlJc w:val="right"/>
      <w:pPr>
        <w:ind w:left="4320" w:hanging="180"/>
      </w:pPr>
    </w:lvl>
    <w:lvl w:ilvl="6" w:tplc="63599849" w:tentative="1">
      <w:start w:val="1"/>
      <w:numFmt w:val="decimal"/>
      <w:lvlText w:val="%7."/>
      <w:lvlJc w:val="left"/>
      <w:pPr>
        <w:ind w:left="5040" w:hanging="360"/>
      </w:pPr>
    </w:lvl>
    <w:lvl w:ilvl="7" w:tplc="63599849" w:tentative="1">
      <w:start w:val="1"/>
      <w:numFmt w:val="lowerLetter"/>
      <w:lvlText w:val="%8."/>
      <w:lvlJc w:val="left"/>
      <w:pPr>
        <w:ind w:left="5760" w:hanging="360"/>
      </w:pPr>
    </w:lvl>
    <w:lvl w:ilvl="8" w:tplc="6359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4">
    <w:multiLevelType w:val="hybridMultilevel"/>
    <w:lvl w:ilvl="0" w:tplc="41447511">
      <w:start w:val="1"/>
      <w:numFmt w:val="decimal"/>
      <w:lvlText w:val="%1."/>
      <w:lvlJc w:val="left"/>
      <w:pPr>
        <w:ind w:left="720" w:hanging="360"/>
      </w:pPr>
    </w:lvl>
    <w:lvl w:ilvl="1" w:tplc="41447511" w:tentative="1">
      <w:start w:val="1"/>
      <w:numFmt w:val="lowerLetter"/>
      <w:lvlText w:val="%2."/>
      <w:lvlJc w:val="left"/>
      <w:pPr>
        <w:ind w:left="1440" w:hanging="360"/>
      </w:pPr>
    </w:lvl>
    <w:lvl w:ilvl="2" w:tplc="41447511" w:tentative="1">
      <w:start w:val="1"/>
      <w:numFmt w:val="lowerRoman"/>
      <w:lvlText w:val="%3."/>
      <w:lvlJc w:val="right"/>
      <w:pPr>
        <w:ind w:left="2160" w:hanging="180"/>
      </w:pPr>
    </w:lvl>
    <w:lvl w:ilvl="3" w:tplc="41447511" w:tentative="1">
      <w:start w:val="1"/>
      <w:numFmt w:val="decimal"/>
      <w:lvlText w:val="%4."/>
      <w:lvlJc w:val="left"/>
      <w:pPr>
        <w:ind w:left="2880" w:hanging="360"/>
      </w:pPr>
    </w:lvl>
    <w:lvl w:ilvl="4" w:tplc="41447511" w:tentative="1">
      <w:start w:val="1"/>
      <w:numFmt w:val="lowerLetter"/>
      <w:lvlText w:val="%5."/>
      <w:lvlJc w:val="left"/>
      <w:pPr>
        <w:ind w:left="3600" w:hanging="360"/>
      </w:pPr>
    </w:lvl>
    <w:lvl w:ilvl="5" w:tplc="41447511" w:tentative="1">
      <w:start w:val="1"/>
      <w:numFmt w:val="lowerRoman"/>
      <w:lvlText w:val="%6."/>
      <w:lvlJc w:val="right"/>
      <w:pPr>
        <w:ind w:left="4320" w:hanging="180"/>
      </w:pPr>
    </w:lvl>
    <w:lvl w:ilvl="6" w:tplc="41447511" w:tentative="1">
      <w:start w:val="1"/>
      <w:numFmt w:val="decimal"/>
      <w:lvlText w:val="%7."/>
      <w:lvlJc w:val="left"/>
      <w:pPr>
        <w:ind w:left="5040" w:hanging="360"/>
      </w:pPr>
    </w:lvl>
    <w:lvl w:ilvl="7" w:tplc="41447511" w:tentative="1">
      <w:start w:val="1"/>
      <w:numFmt w:val="lowerLetter"/>
      <w:lvlText w:val="%8."/>
      <w:lvlJc w:val="left"/>
      <w:pPr>
        <w:ind w:left="5760" w:hanging="360"/>
      </w:pPr>
    </w:lvl>
    <w:lvl w:ilvl="8" w:tplc="41447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3">
    <w:multiLevelType w:val="hybridMultilevel"/>
    <w:lvl w:ilvl="0" w:tplc="49292971">
      <w:start w:val="1"/>
      <w:numFmt w:val="decimal"/>
      <w:lvlText w:val="%1."/>
      <w:lvlJc w:val="left"/>
      <w:pPr>
        <w:ind w:left="720" w:hanging="360"/>
      </w:pPr>
    </w:lvl>
    <w:lvl w:ilvl="1" w:tplc="49292971" w:tentative="1">
      <w:start w:val="1"/>
      <w:numFmt w:val="lowerLetter"/>
      <w:lvlText w:val="%2."/>
      <w:lvlJc w:val="left"/>
      <w:pPr>
        <w:ind w:left="1440" w:hanging="360"/>
      </w:pPr>
    </w:lvl>
    <w:lvl w:ilvl="2" w:tplc="49292971" w:tentative="1">
      <w:start w:val="1"/>
      <w:numFmt w:val="lowerRoman"/>
      <w:lvlText w:val="%3."/>
      <w:lvlJc w:val="right"/>
      <w:pPr>
        <w:ind w:left="2160" w:hanging="180"/>
      </w:pPr>
    </w:lvl>
    <w:lvl w:ilvl="3" w:tplc="49292971" w:tentative="1">
      <w:start w:val="1"/>
      <w:numFmt w:val="decimal"/>
      <w:lvlText w:val="%4."/>
      <w:lvlJc w:val="left"/>
      <w:pPr>
        <w:ind w:left="2880" w:hanging="360"/>
      </w:pPr>
    </w:lvl>
    <w:lvl w:ilvl="4" w:tplc="49292971" w:tentative="1">
      <w:start w:val="1"/>
      <w:numFmt w:val="lowerLetter"/>
      <w:lvlText w:val="%5."/>
      <w:lvlJc w:val="left"/>
      <w:pPr>
        <w:ind w:left="3600" w:hanging="360"/>
      </w:pPr>
    </w:lvl>
    <w:lvl w:ilvl="5" w:tplc="49292971" w:tentative="1">
      <w:start w:val="1"/>
      <w:numFmt w:val="lowerRoman"/>
      <w:lvlText w:val="%6."/>
      <w:lvlJc w:val="right"/>
      <w:pPr>
        <w:ind w:left="4320" w:hanging="180"/>
      </w:pPr>
    </w:lvl>
    <w:lvl w:ilvl="6" w:tplc="49292971" w:tentative="1">
      <w:start w:val="1"/>
      <w:numFmt w:val="decimal"/>
      <w:lvlText w:val="%7."/>
      <w:lvlJc w:val="left"/>
      <w:pPr>
        <w:ind w:left="5040" w:hanging="360"/>
      </w:pPr>
    </w:lvl>
    <w:lvl w:ilvl="7" w:tplc="49292971" w:tentative="1">
      <w:start w:val="1"/>
      <w:numFmt w:val="lowerLetter"/>
      <w:lvlText w:val="%8."/>
      <w:lvlJc w:val="left"/>
      <w:pPr>
        <w:ind w:left="5760" w:hanging="360"/>
      </w:pPr>
    </w:lvl>
    <w:lvl w:ilvl="8" w:tplc="49292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2">
    <w:multiLevelType w:val="hybridMultilevel"/>
    <w:lvl w:ilvl="0" w:tplc="44621986">
      <w:start w:val="1"/>
      <w:numFmt w:val="decimal"/>
      <w:lvlText w:val="%1."/>
      <w:lvlJc w:val="left"/>
      <w:pPr>
        <w:ind w:left="720" w:hanging="360"/>
      </w:pPr>
    </w:lvl>
    <w:lvl w:ilvl="1" w:tplc="44621986" w:tentative="1">
      <w:start w:val="1"/>
      <w:numFmt w:val="lowerLetter"/>
      <w:lvlText w:val="%2."/>
      <w:lvlJc w:val="left"/>
      <w:pPr>
        <w:ind w:left="1440" w:hanging="360"/>
      </w:pPr>
    </w:lvl>
    <w:lvl w:ilvl="2" w:tplc="44621986" w:tentative="1">
      <w:start w:val="1"/>
      <w:numFmt w:val="lowerRoman"/>
      <w:lvlText w:val="%3."/>
      <w:lvlJc w:val="right"/>
      <w:pPr>
        <w:ind w:left="2160" w:hanging="180"/>
      </w:pPr>
    </w:lvl>
    <w:lvl w:ilvl="3" w:tplc="44621986" w:tentative="1">
      <w:start w:val="1"/>
      <w:numFmt w:val="decimal"/>
      <w:lvlText w:val="%4."/>
      <w:lvlJc w:val="left"/>
      <w:pPr>
        <w:ind w:left="2880" w:hanging="360"/>
      </w:pPr>
    </w:lvl>
    <w:lvl w:ilvl="4" w:tplc="44621986" w:tentative="1">
      <w:start w:val="1"/>
      <w:numFmt w:val="lowerLetter"/>
      <w:lvlText w:val="%5."/>
      <w:lvlJc w:val="left"/>
      <w:pPr>
        <w:ind w:left="3600" w:hanging="360"/>
      </w:pPr>
    </w:lvl>
    <w:lvl w:ilvl="5" w:tplc="44621986" w:tentative="1">
      <w:start w:val="1"/>
      <w:numFmt w:val="lowerRoman"/>
      <w:lvlText w:val="%6."/>
      <w:lvlJc w:val="right"/>
      <w:pPr>
        <w:ind w:left="4320" w:hanging="180"/>
      </w:pPr>
    </w:lvl>
    <w:lvl w:ilvl="6" w:tplc="44621986" w:tentative="1">
      <w:start w:val="1"/>
      <w:numFmt w:val="decimal"/>
      <w:lvlText w:val="%7."/>
      <w:lvlJc w:val="left"/>
      <w:pPr>
        <w:ind w:left="5040" w:hanging="360"/>
      </w:pPr>
    </w:lvl>
    <w:lvl w:ilvl="7" w:tplc="44621986" w:tentative="1">
      <w:start w:val="1"/>
      <w:numFmt w:val="lowerLetter"/>
      <w:lvlText w:val="%8."/>
      <w:lvlJc w:val="left"/>
      <w:pPr>
        <w:ind w:left="5760" w:hanging="360"/>
      </w:pPr>
    </w:lvl>
    <w:lvl w:ilvl="8" w:tplc="44621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1">
    <w:multiLevelType w:val="hybridMultilevel"/>
    <w:lvl w:ilvl="0" w:tplc="36762082">
      <w:start w:val="1"/>
      <w:numFmt w:val="decimal"/>
      <w:lvlText w:val="%1."/>
      <w:lvlJc w:val="left"/>
      <w:pPr>
        <w:ind w:left="720" w:hanging="360"/>
      </w:pPr>
    </w:lvl>
    <w:lvl w:ilvl="1" w:tplc="36762082" w:tentative="1">
      <w:start w:val="1"/>
      <w:numFmt w:val="lowerLetter"/>
      <w:lvlText w:val="%2."/>
      <w:lvlJc w:val="left"/>
      <w:pPr>
        <w:ind w:left="1440" w:hanging="360"/>
      </w:pPr>
    </w:lvl>
    <w:lvl w:ilvl="2" w:tplc="36762082" w:tentative="1">
      <w:start w:val="1"/>
      <w:numFmt w:val="lowerRoman"/>
      <w:lvlText w:val="%3."/>
      <w:lvlJc w:val="right"/>
      <w:pPr>
        <w:ind w:left="2160" w:hanging="180"/>
      </w:pPr>
    </w:lvl>
    <w:lvl w:ilvl="3" w:tplc="36762082" w:tentative="1">
      <w:start w:val="1"/>
      <w:numFmt w:val="decimal"/>
      <w:lvlText w:val="%4."/>
      <w:lvlJc w:val="left"/>
      <w:pPr>
        <w:ind w:left="2880" w:hanging="360"/>
      </w:pPr>
    </w:lvl>
    <w:lvl w:ilvl="4" w:tplc="36762082" w:tentative="1">
      <w:start w:val="1"/>
      <w:numFmt w:val="lowerLetter"/>
      <w:lvlText w:val="%5."/>
      <w:lvlJc w:val="left"/>
      <w:pPr>
        <w:ind w:left="3600" w:hanging="360"/>
      </w:pPr>
    </w:lvl>
    <w:lvl w:ilvl="5" w:tplc="36762082" w:tentative="1">
      <w:start w:val="1"/>
      <w:numFmt w:val="lowerRoman"/>
      <w:lvlText w:val="%6."/>
      <w:lvlJc w:val="right"/>
      <w:pPr>
        <w:ind w:left="4320" w:hanging="180"/>
      </w:pPr>
    </w:lvl>
    <w:lvl w:ilvl="6" w:tplc="36762082" w:tentative="1">
      <w:start w:val="1"/>
      <w:numFmt w:val="decimal"/>
      <w:lvlText w:val="%7."/>
      <w:lvlJc w:val="left"/>
      <w:pPr>
        <w:ind w:left="5040" w:hanging="360"/>
      </w:pPr>
    </w:lvl>
    <w:lvl w:ilvl="7" w:tplc="36762082" w:tentative="1">
      <w:start w:val="1"/>
      <w:numFmt w:val="lowerLetter"/>
      <w:lvlText w:val="%8."/>
      <w:lvlJc w:val="left"/>
      <w:pPr>
        <w:ind w:left="5760" w:hanging="360"/>
      </w:pPr>
    </w:lvl>
    <w:lvl w:ilvl="8" w:tplc="3676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0">
    <w:multiLevelType w:val="hybridMultilevel"/>
    <w:lvl w:ilvl="0" w:tplc="62992908">
      <w:start w:val="1"/>
      <w:numFmt w:val="decimal"/>
      <w:lvlText w:val="%1."/>
      <w:lvlJc w:val="left"/>
      <w:pPr>
        <w:ind w:left="720" w:hanging="360"/>
      </w:pPr>
    </w:lvl>
    <w:lvl w:ilvl="1" w:tplc="62992908" w:tentative="1">
      <w:start w:val="1"/>
      <w:numFmt w:val="lowerLetter"/>
      <w:lvlText w:val="%2."/>
      <w:lvlJc w:val="left"/>
      <w:pPr>
        <w:ind w:left="1440" w:hanging="360"/>
      </w:pPr>
    </w:lvl>
    <w:lvl w:ilvl="2" w:tplc="62992908" w:tentative="1">
      <w:start w:val="1"/>
      <w:numFmt w:val="lowerRoman"/>
      <w:lvlText w:val="%3."/>
      <w:lvlJc w:val="right"/>
      <w:pPr>
        <w:ind w:left="2160" w:hanging="180"/>
      </w:pPr>
    </w:lvl>
    <w:lvl w:ilvl="3" w:tplc="62992908" w:tentative="1">
      <w:start w:val="1"/>
      <w:numFmt w:val="decimal"/>
      <w:lvlText w:val="%4."/>
      <w:lvlJc w:val="left"/>
      <w:pPr>
        <w:ind w:left="2880" w:hanging="360"/>
      </w:pPr>
    </w:lvl>
    <w:lvl w:ilvl="4" w:tplc="62992908" w:tentative="1">
      <w:start w:val="1"/>
      <w:numFmt w:val="lowerLetter"/>
      <w:lvlText w:val="%5."/>
      <w:lvlJc w:val="left"/>
      <w:pPr>
        <w:ind w:left="3600" w:hanging="360"/>
      </w:pPr>
    </w:lvl>
    <w:lvl w:ilvl="5" w:tplc="62992908" w:tentative="1">
      <w:start w:val="1"/>
      <w:numFmt w:val="lowerRoman"/>
      <w:lvlText w:val="%6."/>
      <w:lvlJc w:val="right"/>
      <w:pPr>
        <w:ind w:left="4320" w:hanging="180"/>
      </w:pPr>
    </w:lvl>
    <w:lvl w:ilvl="6" w:tplc="62992908" w:tentative="1">
      <w:start w:val="1"/>
      <w:numFmt w:val="decimal"/>
      <w:lvlText w:val="%7."/>
      <w:lvlJc w:val="left"/>
      <w:pPr>
        <w:ind w:left="5040" w:hanging="360"/>
      </w:pPr>
    </w:lvl>
    <w:lvl w:ilvl="7" w:tplc="62992908" w:tentative="1">
      <w:start w:val="1"/>
      <w:numFmt w:val="lowerLetter"/>
      <w:lvlText w:val="%8."/>
      <w:lvlJc w:val="left"/>
      <w:pPr>
        <w:ind w:left="5760" w:hanging="360"/>
      </w:pPr>
    </w:lvl>
    <w:lvl w:ilvl="8" w:tplc="6299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9">
    <w:multiLevelType w:val="hybridMultilevel"/>
    <w:lvl w:ilvl="0" w:tplc="43356446">
      <w:start w:val="1"/>
      <w:numFmt w:val="decimal"/>
      <w:lvlText w:val="%1."/>
      <w:lvlJc w:val="left"/>
      <w:pPr>
        <w:ind w:left="720" w:hanging="360"/>
      </w:pPr>
    </w:lvl>
    <w:lvl w:ilvl="1" w:tplc="43356446" w:tentative="1">
      <w:start w:val="1"/>
      <w:numFmt w:val="lowerLetter"/>
      <w:lvlText w:val="%2."/>
      <w:lvlJc w:val="left"/>
      <w:pPr>
        <w:ind w:left="1440" w:hanging="360"/>
      </w:pPr>
    </w:lvl>
    <w:lvl w:ilvl="2" w:tplc="43356446" w:tentative="1">
      <w:start w:val="1"/>
      <w:numFmt w:val="lowerRoman"/>
      <w:lvlText w:val="%3."/>
      <w:lvlJc w:val="right"/>
      <w:pPr>
        <w:ind w:left="2160" w:hanging="180"/>
      </w:pPr>
    </w:lvl>
    <w:lvl w:ilvl="3" w:tplc="43356446" w:tentative="1">
      <w:start w:val="1"/>
      <w:numFmt w:val="decimal"/>
      <w:lvlText w:val="%4."/>
      <w:lvlJc w:val="left"/>
      <w:pPr>
        <w:ind w:left="2880" w:hanging="360"/>
      </w:pPr>
    </w:lvl>
    <w:lvl w:ilvl="4" w:tplc="43356446" w:tentative="1">
      <w:start w:val="1"/>
      <w:numFmt w:val="lowerLetter"/>
      <w:lvlText w:val="%5."/>
      <w:lvlJc w:val="left"/>
      <w:pPr>
        <w:ind w:left="3600" w:hanging="360"/>
      </w:pPr>
    </w:lvl>
    <w:lvl w:ilvl="5" w:tplc="43356446" w:tentative="1">
      <w:start w:val="1"/>
      <w:numFmt w:val="lowerRoman"/>
      <w:lvlText w:val="%6."/>
      <w:lvlJc w:val="right"/>
      <w:pPr>
        <w:ind w:left="4320" w:hanging="180"/>
      </w:pPr>
    </w:lvl>
    <w:lvl w:ilvl="6" w:tplc="43356446" w:tentative="1">
      <w:start w:val="1"/>
      <w:numFmt w:val="decimal"/>
      <w:lvlText w:val="%7."/>
      <w:lvlJc w:val="left"/>
      <w:pPr>
        <w:ind w:left="5040" w:hanging="360"/>
      </w:pPr>
    </w:lvl>
    <w:lvl w:ilvl="7" w:tplc="43356446" w:tentative="1">
      <w:start w:val="1"/>
      <w:numFmt w:val="lowerLetter"/>
      <w:lvlText w:val="%8."/>
      <w:lvlJc w:val="left"/>
      <w:pPr>
        <w:ind w:left="5760" w:hanging="360"/>
      </w:pPr>
    </w:lvl>
    <w:lvl w:ilvl="8" w:tplc="43356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8">
    <w:multiLevelType w:val="hybridMultilevel"/>
    <w:lvl w:ilvl="0" w:tplc="71094033">
      <w:start w:val="1"/>
      <w:numFmt w:val="decimal"/>
      <w:lvlText w:val="%1."/>
      <w:lvlJc w:val="left"/>
      <w:pPr>
        <w:ind w:left="720" w:hanging="360"/>
      </w:pPr>
    </w:lvl>
    <w:lvl w:ilvl="1" w:tplc="71094033" w:tentative="1">
      <w:start w:val="1"/>
      <w:numFmt w:val="lowerLetter"/>
      <w:lvlText w:val="%2."/>
      <w:lvlJc w:val="left"/>
      <w:pPr>
        <w:ind w:left="1440" w:hanging="360"/>
      </w:pPr>
    </w:lvl>
    <w:lvl w:ilvl="2" w:tplc="71094033" w:tentative="1">
      <w:start w:val="1"/>
      <w:numFmt w:val="lowerRoman"/>
      <w:lvlText w:val="%3."/>
      <w:lvlJc w:val="right"/>
      <w:pPr>
        <w:ind w:left="2160" w:hanging="180"/>
      </w:pPr>
    </w:lvl>
    <w:lvl w:ilvl="3" w:tplc="71094033" w:tentative="1">
      <w:start w:val="1"/>
      <w:numFmt w:val="decimal"/>
      <w:lvlText w:val="%4."/>
      <w:lvlJc w:val="left"/>
      <w:pPr>
        <w:ind w:left="2880" w:hanging="360"/>
      </w:pPr>
    </w:lvl>
    <w:lvl w:ilvl="4" w:tplc="71094033" w:tentative="1">
      <w:start w:val="1"/>
      <w:numFmt w:val="lowerLetter"/>
      <w:lvlText w:val="%5."/>
      <w:lvlJc w:val="left"/>
      <w:pPr>
        <w:ind w:left="3600" w:hanging="360"/>
      </w:pPr>
    </w:lvl>
    <w:lvl w:ilvl="5" w:tplc="71094033" w:tentative="1">
      <w:start w:val="1"/>
      <w:numFmt w:val="lowerRoman"/>
      <w:lvlText w:val="%6."/>
      <w:lvlJc w:val="right"/>
      <w:pPr>
        <w:ind w:left="4320" w:hanging="180"/>
      </w:pPr>
    </w:lvl>
    <w:lvl w:ilvl="6" w:tplc="71094033" w:tentative="1">
      <w:start w:val="1"/>
      <w:numFmt w:val="decimal"/>
      <w:lvlText w:val="%7."/>
      <w:lvlJc w:val="left"/>
      <w:pPr>
        <w:ind w:left="5040" w:hanging="360"/>
      </w:pPr>
    </w:lvl>
    <w:lvl w:ilvl="7" w:tplc="71094033" w:tentative="1">
      <w:start w:val="1"/>
      <w:numFmt w:val="lowerLetter"/>
      <w:lvlText w:val="%8."/>
      <w:lvlJc w:val="left"/>
      <w:pPr>
        <w:ind w:left="5760" w:hanging="360"/>
      </w:pPr>
    </w:lvl>
    <w:lvl w:ilvl="8" w:tplc="71094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7">
    <w:multiLevelType w:val="hybridMultilevel"/>
    <w:lvl w:ilvl="0" w:tplc="23396259">
      <w:start w:val="1"/>
      <w:numFmt w:val="decimal"/>
      <w:lvlText w:val="%1."/>
      <w:lvlJc w:val="left"/>
      <w:pPr>
        <w:ind w:left="720" w:hanging="360"/>
      </w:pPr>
    </w:lvl>
    <w:lvl w:ilvl="1" w:tplc="23396259" w:tentative="1">
      <w:start w:val="1"/>
      <w:numFmt w:val="lowerLetter"/>
      <w:lvlText w:val="%2."/>
      <w:lvlJc w:val="left"/>
      <w:pPr>
        <w:ind w:left="1440" w:hanging="360"/>
      </w:pPr>
    </w:lvl>
    <w:lvl w:ilvl="2" w:tplc="23396259" w:tentative="1">
      <w:start w:val="1"/>
      <w:numFmt w:val="lowerRoman"/>
      <w:lvlText w:val="%3."/>
      <w:lvlJc w:val="right"/>
      <w:pPr>
        <w:ind w:left="2160" w:hanging="180"/>
      </w:pPr>
    </w:lvl>
    <w:lvl w:ilvl="3" w:tplc="23396259" w:tentative="1">
      <w:start w:val="1"/>
      <w:numFmt w:val="decimal"/>
      <w:lvlText w:val="%4."/>
      <w:lvlJc w:val="left"/>
      <w:pPr>
        <w:ind w:left="2880" w:hanging="360"/>
      </w:pPr>
    </w:lvl>
    <w:lvl w:ilvl="4" w:tplc="23396259" w:tentative="1">
      <w:start w:val="1"/>
      <w:numFmt w:val="lowerLetter"/>
      <w:lvlText w:val="%5."/>
      <w:lvlJc w:val="left"/>
      <w:pPr>
        <w:ind w:left="3600" w:hanging="360"/>
      </w:pPr>
    </w:lvl>
    <w:lvl w:ilvl="5" w:tplc="23396259" w:tentative="1">
      <w:start w:val="1"/>
      <w:numFmt w:val="lowerRoman"/>
      <w:lvlText w:val="%6."/>
      <w:lvlJc w:val="right"/>
      <w:pPr>
        <w:ind w:left="4320" w:hanging="180"/>
      </w:pPr>
    </w:lvl>
    <w:lvl w:ilvl="6" w:tplc="23396259" w:tentative="1">
      <w:start w:val="1"/>
      <w:numFmt w:val="decimal"/>
      <w:lvlText w:val="%7."/>
      <w:lvlJc w:val="left"/>
      <w:pPr>
        <w:ind w:left="5040" w:hanging="360"/>
      </w:pPr>
    </w:lvl>
    <w:lvl w:ilvl="7" w:tplc="23396259" w:tentative="1">
      <w:start w:val="1"/>
      <w:numFmt w:val="lowerLetter"/>
      <w:lvlText w:val="%8."/>
      <w:lvlJc w:val="left"/>
      <w:pPr>
        <w:ind w:left="5760" w:hanging="360"/>
      </w:pPr>
    </w:lvl>
    <w:lvl w:ilvl="8" w:tplc="23396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6">
    <w:multiLevelType w:val="hybridMultilevel"/>
    <w:lvl w:ilvl="0" w:tplc="97358232">
      <w:start w:val="1"/>
      <w:numFmt w:val="decimal"/>
      <w:lvlText w:val="%1."/>
      <w:lvlJc w:val="left"/>
      <w:pPr>
        <w:ind w:left="720" w:hanging="360"/>
      </w:pPr>
    </w:lvl>
    <w:lvl w:ilvl="1" w:tplc="97358232" w:tentative="1">
      <w:start w:val="1"/>
      <w:numFmt w:val="lowerLetter"/>
      <w:lvlText w:val="%2."/>
      <w:lvlJc w:val="left"/>
      <w:pPr>
        <w:ind w:left="1440" w:hanging="360"/>
      </w:pPr>
    </w:lvl>
    <w:lvl w:ilvl="2" w:tplc="97358232" w:tentative="1">
      <w:start w:val="1"/>
      <w:numFmt w:val="lowerRoman"/>
      <w:lvlText w:val="%3."/>
      <w:lvlJc w:val="right"/>
      <w:pPr>
        <w:ind w:left="2160" w:hanging="180"/>
      </w:pPr>
    </w:lvl>
    <w:lvl w:ilvl="3" w:tplc="97358232" w:tentative="1">
      <w:start w:val="1"/>
      <w:numFmt w:val="decimal"/>
      <w:lvlText w:val="%4."/>
      <w:lvlJc w:val="left"/>
      <w:pPr>
        <w:ind w:left="2880" w:hanging="360"/>
      </w:pPr>
    </w:lvl>
    <w:lvl w:ilvl="4" w:tplc="97358232" w:tentative="1">
      <w:start w:val="1"/>
      <w:numFmt w:val="lowerLetter"/>
      <w:lvlText w:val="%5."/>
      <w:lvlJc w:val="left"/>
      <w:pPr>
        <w:ind w:left="3600" w:hanging="360"/>
      </w:pPr>
    </w:lvl>
    <w:lvl w:ilvl="5" w:tplc="97358232" w:tentative="1">
      <w:start w:val="1"/>
      <w:numFmt w:val="lowerRoman"/>
      <w:lvlText w:val="%6."/>
      <w:lvlJc w:val="right"/>
      <w:pPr>
        <w:ind w:left="4320" w:hanging="180"/>
      </w:pPr>
    </w:lvl>
    <w:lvl w:ilvl="6" w:tplc="97358232" w:tentative="1">
      <w:start w:val="1"/>
      <w:numFmt w:val="decimal"/>
      <w:lvlText w:val="%7."/>
      <w:lvlJc w:val="left"/>
      <w:pPr>
        <w:ind w:left="5040" w:hanging="360"/>
      </w:pPr>
    </w:lvl>
    <w:lvl w:ilvl="7" w:tplc="97358232" w:tentative="1">
      <w:start w:val="1"/>
      <w:numFmt w:val="lowerLetter"/>
      <w:lvlText w:val="%8."/>
      <w:lvlJc w:val="left"/>
      <w:pPr>
        <w:ind w:left="5760" w:hanging="360"/>
      </w:pPr>
    </w:lvl>
    <w:lvl w:ilvl="8" w:tplc="9735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5">
    <w:multiLevelType w:val="hybridMultilevel"/>
    <w:lvl w:ilvl="0" w:tplc="50841534">
      <w:start w:val="1"/>
      <w:numFmt w:val="decimal"/>
      <w:lvlText w:val="%1."/>
      <w:lvlJc w:val="left"/>
      <w:pPr>
        <w:ind w:left="720" w:hanging="360"/>
      </w:pPr>
    </w:lvl>
    <w:lvl w:ilvl="1" w:tplc="50841534" w:tentative="1">
      <w:start w:val="1"/>
      <w:numFmt w:val="lowerLetter"/>
      <w:lvlText w:val="%2."/>
      <w:lvlJc w:val="left"/>
      <w:pPr>
        <w:ind w:left="1440" w:hanging="360"/>
      </w:pPr>
    </w:lvl>
    <w:lvl w:ilvl="2" w:tplc="50841534" w:tentative="1">
      <w:start w:val="1"/>
      <w:numFmt w:val="lowerRoman"/>
      <w:lvlText w:val="%3."/>
      <w:lvlJc w:val="right"/>
      <w:pPr>
        <w:ind w:left="2160" w:hanging="180"/>
      </w:pPr>
    </w:lvl>
    <w:lvl w:ilvl="3" w:tplc="50841534" w:tentative="1">
      <w:start w:val="1"/>
      <w:numFmt w:val="decimal"/>
      <w:lvlText w:val="%4."/>
      <w:lvlJc w:val="left"/>
      <w:pPr>
        <w:ind w:left="2880" w:hanging="360"/>
      </w:pPr>
    </w:lvl>
    <w:lvl w:ilvl="4" w:tplc="50841534" w:tentative="1">
      <w:start w:val="1"/>
      <w:numFmt w:val="lowerLetter"/>
      <w:lvlText w:val="%5."/>
      <w:lvlJc w:val="left"/>
      <w:pPr>
        <w:ind w:left="3600" w:hanging="360"/>
      </w:pPr>
    </w:lvl>
    <w:lvl w:ilvl="5" w:tplc="50841534" w:tentative="1">
      <w:start w:val="1"/>
      <w:numFmt w:val="lowerRoman"/>
      <w:lvlText w:val="%6."/>
      <w:lvlJc w:val="right"/>
      <w:pPr>
        <w:ind w:left="4320" w:hanging="180"/>
      </w:pPr>
    </w:lvl>
    <w:lvl w:ilvl="6" w:tplc="50841534" w:tentative="1">
      <w:start w:val="1"/>
      <w:numFmt w:val="decimal"/>
      <w:lvlText w:val="%7."/>
      <w:lvlJc w:val="left"/>
      <w:pPr>
        <w:ind w:left="5040" w:hanging="360"/>
      </w:pPr>
    </w:lvl>
    <w:lvl w:ilvl="7" w:tplc="50841534" w:tentative="1">
      <w:start w:val="1"/>
      <w:numFmt w:val="lowerLetter"/>
      <w:lvlText w:val="%8."/>
      <w:lvlJc w:val="left"/>
      <w:pPr>
        <w:ind w:left="5760" w:hanging="360"/>
      </w:pPr>
    </w:lvl>
    <w:lvl w:ilvl="8" w:tplc="50841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4">
    <w:multiLevelType w:val="hybridMultilevel"/>
    <w:lvl w:ilvl="0" w:tplc="65206095">
      <w:start w:val="1"/>
      <w:numFmt w:val="decimal"/>
      <w:lvlText w:val="%1."/>
      <w:lvlJc w:val="left"/>
      <w:pPr>
        <w:ind w:left="720" w:hanging="360"/>
      </w:pPr>
    </w:lvl>
    <w:lvl w:ilvl="1" w:tplc="65206095" w:tentative="1">
      <w:start w:val="1"/>
      <w:numFmt w:val="lowerLetter"/>
      <w:lvlText w:val="%2."/>
      <w:lvlJc w:val="left"/>
      <w:pPr>
        <w:ind w:left="1440" w:hanging="360"/>
      </w:pPr>
    </w:lvl>
    <w:lvl w:ilvl="2" w:tplc="65206095" w:tentative="1">
      <w:start w:val="1"/>
      <w:numFmt w:val="lowerRoman"/>
      <w:lvlText w:val="%3."/>
      <w:lvlJc w:val="right"/>
      <w:pPr>
        <w:ind w:left="2160" w:hanging="180"/>
      </w:pPr>
    </w:lvl>
    <w:lvl w:ilvl="3" w:tplc="65206095" w:tentative="1">
      <w:start w:val="1"/>
      <w:numFmt w:val="decimal"/>
      <w:lvlText w:val="%4."/>
      <w:lvlJc w:val="left"/>
      <w:pPr>
        <w:ind w:left="2880" w:hanging="360"/>
      </w:pPr>
    </w:lvl>
    <w:lvl w:ilvl="4" w:tplc="65206095" w:tentative="1">
      <w:start w:val="1"/>
      <w:numFmt w:val="lowerLetter"/>
      <w:lvlText w:val="%5."/>
      <w:lvlJc w:val="left"/>
      <w:pPr>
        <w:ind w:left="3600" w:hanging="360"/>
      </w:pPr>
    </w:lvl>
    <w:lvl w:ilvl="5" w:tplc="65206095" w:tentative="1">
      <w:start w:val="1"/>
      <w:numFmt w:val="lowerRoman"/>
      <w:lvlText w:val="%6."/>
      <w:lvlJc w:val="right"/>
      <w:pPr>
        <w:ind w:left="4320" w:hanging="180"/>
      </w:pPr>
    </w:lvl>
    <w:lvl w:ilvl="6" w:tplc="65206095" w:tentative="1">
      <w:start w:val="1"/>
      <w:numFmt w:val="decimal"/>
      <w:lvlText w:val="%7."/>
      <w:lvlJc w:val="left"/>
      <w:pPr>
        <w:ind w:left="5040" w:hanging="360"/>
      </w:pPr>
    </w:lvl>
    <w:lvl w:ilvl="7" w:tplc="65206095" w:tentative="1">
      <w:start w:val="1"/>
      <w:numFmt w:val="lowerLetter"/>
      <w:lvlText w:val="%8."/>
      <w:lvlJc w:val="left"/>
      <w:pPr>
        <w:ind w:left="5760" w:hanging="360"/>
      </w:pPr>
    </w:lvl>
    <w:lvl w:ilvl="8" w:tplc="6520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3">
    <w:multiLevelType w:val="hybridMultilevel"/>
    <w:lvl w:ilvl="0" w:tplc="41841445">
      <w:start w:val="1"/>
      <w:numFmt w:val="decimal"/>
      <w:lvlText w:val="%1."/>
      <w:lvlJc w:val="left"/>
      <w:pPr>
        <w:ind w:left="720" w:hanging="360"/>
      </w:pPr>
    </w:lvl>
    <w:lvl w:ilvl="1" w:tplc="41841445" w:tentative="1">
      <w:start w:val="1"/>
      <w:numFmt w:val="lowerLetter"/>
      <w:lvlText w:val="%2."/>
      <w:lvlJc w:val="left"/>
      <w:pPr>
        <w:ind w:left="1440" w:hanging="360"/>
      </w:pPr>
    </w:lvl>
    <w:lvl w:ilvl="2" w:tplc="41841445" w:tentative="1">
      <w:start w:val="1"/>
      <w:numFmt w:val="lowerRoman"/>
      <w:lvlText w:val="%3."/>
      <w:lvlJc w:val="right"/>
      <w:pPr>
        <w:ind w:left="2160" w:hanging="180"/>
      </w:pPr>
    </w:lvl>
    <w:lvl w:ilvl="3" w:tplc="41841445" w:tentative="1">
      <w:start w:val="1"/>
      <w:numFmt w:val="decimal"/>
      <w:lvlText w:val="%4."/>
      <w:lvlJc w:val="left"/>
      <w:pPr>
        <w:ind w:left="2880" w:hanging="360"/>
      </w:pPr>
    </w:lvl>
    <w:lvl w:ilvl="4" w:tplc="41841445" w:tentative="1">
      <w:start w:val="1"/>
      <w:numFmt w:val="lowerLetter"/>
      <w:lvlText w:val="%5."/>
      <w:lvlJc w:val="left"/>
      <w:pPr>
        <w:ind w:left="3600" w:hanging="360"/>
      </w:pPr>
    </w:lvl>
    <w:lvl w:ilvl="5" w:tplc="41841445" w:tentative="1">
      <w:start w:val="1"/>
      <w:numFmt w:val="lowerRoman"/>
      <w:lvlText w:val="%6."/>
      <w:lvlJc w:val="right"/>
      <w:pPr>
        <w:ind w:left="4320" w:hanging="180"/>
      </w:pPr>
    </w:lvl>
    <w:lvl w:ilvl="6" w:tplc="41841445" w:tentative="1">
      <w:start w:val="1"/>
      <w:numFmt w:val="decimal"/>
      <w:lvlText w:val="%7."/>
      <w:lvlJc w:val="left"/>
      <w:pPr>
        <w:ind w:left="5040" w:hanging="360"/>
      </w:pPr>
    </w:lvl>
    <w:lvl w:ilvl="7" w:tplc="41841445" w:tentative="1">
      <w:start w:val="1"/>
      <w:numFmt w:val="lowerLetter"/>
      <w:lvlText w:val="%8."/>
      <w:lvlJc w:val="left"/>
      <w:pPr>
        <w:ind w:left="5760" w:hanging="360"/>
      </w:pPr>
    </w:lvl>
    <w:lvl w:ilvl="8" w:tplc="41841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2">
    <w:multiLevelType w:val="hybridMultilevel"/>
    <w:lvl w:ilvl="0" w:tplc="92154000">
      <w:start w:val="1"/>
      <w:numFmt w:val="decimal"/>
      <w:lvlText w:val="%1."/>
      <w:lvlJc w:val="left"/>
      <w:pPr>
        <w:ind w:left="720" w:hanging="360"/>
      </w:pPr>
    </w:lvl>
    <w:lvl w:ilvl="1" w:tplc="92154000" w:tentative="1">
      <w:start w:val="1"/>
      <w:numFmt w:val="lowerLetter"/>
      <w:lvlText w:val="%2."/>
      <w:lvlJc w:val="left"/>
      <w:pPr>
        <w:ind w:left="1440" w:hanging="360"/>
      </w:pPr>
    </w:lvl>
    <w:lvl w:ilvl="2" w:tplc="92154000" w:tentative="1">
      <w:start w:val="1"/>
      <w:numFmt w:val="lowerRoman"/>
      <w:lvlText w:val="%3."/>
      <w:lvlJc w:val="right"/>
      <w:pPr>
        <w:ind w:left="2160" w:hanging="180"/>
      </w:pPr>
    </w:lvl>
    <w:lvl w:ilvl="3" w:tplc="92154000" w:tentative="1">
      <w:start w:val="1"/>
      <w:numFmt w:val="decimal"/>
      <w:lvlText w:val="%4."/>
      <w:lvlJc w:val="left"/>
      <w:pPr>
        <w:ind w:left="2880" w:hanging="360"/>
      </w:pPr>
    </w:lvl>
    <w:lvl w:ilvl="4" w:tplc="92154000" w:tentative="1">
      <w:start w:val="1"/>
      <w:numFmt w:val="lowerLetter"/>
      <w:lvlText w:val="%5."/>
      <w:lvlJc w:val="left"/>
      <w:pPr>
        <w:ind w:left="3600" w:hanging="360"/>
      </w:pPr>
    </w:lvl>
    <w:lvl w:ilvl="5" w:tplc="92154000" w:tentative="1">
      <w:start w:val="1"/>
      <w:numFmt w:val="lowerRoman"/>
      <w:lvlText w:val="%6."/>
      <w:lvlJc w:val="right"/>
      <w:pPr>
        <w:ind w:left="4320" w:hanging="180"/>
      </w:pPr>
    </w:lvl>
    <w:lvl w:ilvl="6" w:tplc="92154000" w:tentative="1">
      <w:start w:val="1"/>
      <w:numFmt w:val="decimal"/>
      <w:lvlText w:val="%7."/>
      <w:lvlJc w:val="left"/>
      <w:pPr>
        <w:ind w:left="5040" w:hanging="360"/>
      </w:pPr>
    </w:lvl>
    <w:lvl w:ilvl="7" w:tplc="92154000" w:tentative="1">
      <w:start w:val="1"/>
      <w:numFmt w:val="lowerLetter"/>
      <w:lvlText w:val="%8."/>
      <w:lvlJc w:val="left"/>
      <w:pPr>
        <w:ind w:left="5760" w:hanging="360"/>
      </w:pPr>
    </w:lvl>
    <w:lvl w:ilvl="8" w:tplc="92154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1">
    <w:multiLevelType w:val="hybridMultilevel"/>
    <w:lvl w:ilvl="0" w:tplc="43102185">
      <w:start w:val="1"/>
      <w:numFmt w:val="decimal"/>
      <w:lvlText w:val="%1."/>
      <w:lvlJc w:val="left"/>
      <w:pPr>
        <w:ind w:left="720" w:hanging="360"/>
      </w:pPr>
    </w:lvl>
    <w:lvl w:ilvl="1" w:tplc="43102185" w:tentative="1">
      <w:start w:val="1"/>
      <w:numFmt w:val="lowerLetter"/>
      <w:lvlText w:val="%2."/>
      <w:lvlJc w:val="left"/>
      <w:pPr>
        <w:ind w:left="1440" w:hanging="360"/>
      </w:pPr>
    </w:lvl>
    <w:lvl w:ilvl="2" w:tplc="43102185" w:tentative="1">
      <w:start w:val="1"/>
      <w:numFmt w:val="lowerRoman"/>
      <w:lvlText w:val="%3."/>
      <w:lvlJc w:val="right"/>
      <w:pPr>
        <w:ind w:left="2160" w:hanging="180"/>
      </w:pPr>
    </w:lvl>
    <w:lvl w:ilvl="3" w:tplc="43102185" w:tentative="1">
      <w:start w:val="1"/>
      <w:numFmt w:val="decimal"/>
      <w:lvlText w:val="%4."/>
      <w:lvlJc w:val="left"/>
      <w:pPr>
        <w:ind w:left="2880" w:hanging="360"/>
      </w:pPr>
    </w:lvl>
    <w:lvl w:ilvl="4" w:tplc="43102185" w:tentative="1">
      <w:start w:val="1"/>
      <w:numFmt w:val="lowerLetter"/>
      <w:lvlText w:val="%5."/>
      <w:lvlJc w:val="left"/>
      <w:pPr>
        <w:ind w:left="3600" w:hanging="360"/>
      </w:pPr>
    </w:lvl>
    <w:lvl w:ilvl="5" w:tplc="43102185" w:tentative="1">
      <w:start w:val="1"/>
      <w:numFmt w:val="lowerRoman"/>
      <w:lvlText w:val="%6."/>
      <w:lvlJc w:val="right"/>
      <w:pPr>
        <w:ind w:left="4320" w:hanging="180"/>
      </w:pPr>
    </w:lvl>
    <w:lvl w:ilvl="6" w:tplc="43102185" w:tentative="1">
      <w:start w:val="1"/>
      <w:numFmt w:val="decimal"/>
      <w:lvlText w:val="%7."/>
      <w:lvlJc w:val="left"/>
      <w:pPr>
        <w:ind w:left="5040" w:hanging="360"/>
      </w:pPr>
    </w:lvl>
    <w:lvl w:ilvl="7" w:tplc="43102185" w:tentative="1">
      <w:start w:val="1"/>
      <w:numFmt w:val="lowerLetter"/>
      <w:lvlText w:val="%8."/>
      <w:lvlJc w:val="left"/>
      <w:pPr>
        <w:ind w:left="5760" w:hanging="360"/>
      </w:pPr>
    </w:lvl>
    <w:lvl w:ilvl="8" w:tplc="43102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0">
    <w:multiLevelType w:val="hybridMultilevel"/>
    <w:lvl w:ilvl="0" w:tplc="59436968">
      <w:start w:val="1"/>
      <w:numFmt w:val="decimal"/>
      <w:lvlText w:val="%1."/>
      <w:lvlJc w:val="left"/>
      <w:pPr>
        <w:ind w:left="720" w:hanging="360"/>
      </w:pPr>
    </w:lvl>
    <w:lvl w:ilvl="1" w:tplc="59436968" w:tentative="1">
      <w:start w:val="1"/>
      <w:numFmt w:val="lowerLetter"/>
      <w:lvlText w:val="%2."/>
      <w:lvlJc w:val="left"/>
      <w:pPr>
        <w:ind w:left="1440" w:hanging="360"/>
      </w:pPr>
    </w:lvl>
    <w:lvl w:ilvl="2" w:tplc="59436968" w:tentative="1">
      <w:start w:val="1"/>
      <w:numFmt w:val="lowerRoman"/>
      <w:lvlText w:val="%3."/>
      <w:lvlJc w:val="right"/>
      <w:pPr>
        <w:ind w:left="2160" w:hanging="180"/>
      </w:pPr>
    </w:lvl>
    <w:lvl w:ilvl="3" w:tplc="59436968" w:tentative="1">
      <w:start w:val="1"/>
      <w:numFmt w:val="decimal"/>
      <w:lvlText w:val="%4."/>
      <w:lvlJc w:val="left"/>
      <w:pPr>
        <w:ind w:left="2880" w:hanging="360"/>
      </w:pPr>
    </w:lvl>
    <w:lvl w:ilvl="4" w:tplc="59436968" w:tentative="1">
      <w:start w:val="1"/>
      <w:numFmt w:val="lowerLetter"/>
      <w:lvlText w:val="%5."/>
      <w:lvlJc w:val="left"/>
      <w:pPr>
        <w:ind w:left="3600" w:hanging="360"/>
      </w:pPr>
    </w:lvl>
    <w:lvl w:ilvl="5" w:tplc="59436968" w:tentative="1">
      <w:start w:val="1"/>
      <w:numFmt w:val="lowerRoman"/>
      <w:lvlText w:val="%6."/>
      <w:lvlJc w:val="right"/>
      <w:pPr>
        <w:ind w:left="4320" w:hanging="180"/>
      </w:pPr>
    </w:lvl>
    <w:lvl w:ilvl="6" w:tplc="59436968" w:tentative="1">
      <w:start w:val="1"/>
      <w:numFmt w:val="decimal"/>
      <w:lvlText w:val="%7."/>
      <w:lvlJc w:val="left"/>
      <w:pPr>
        <w:ind w:left="5040" w:hanging="360"/>
      </w:pPr>
    </w:lvl>
    <w:lvl w:ilvl="7" w:tplc="59436968" w:tentative="1">
      <w:start w:val="1"/>
      <w:numFmt w:val="lowerLetter"/>
      <w:lvlText w:val="%8."/>
      <w:lvlJc w:val="left"/>
      <w:pPr>
        <w:ind w:left="5760" w:hanging="360"/>
      </w:pPr>
    </w:lvl>
    <w:lvl w:ilvl="8" w:tplc="59436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9">
    <w:multiLevelType w:val="hybridMultilevel"/>
    <w:lvl w:ilvl="0" w:tplc="66061905">
      <w:start w:val="1"/>
      <w:numFmt w:val="decimal"/>
      <w:lvlText w:val="%1."/>
      <w:lvlJc w:val="left"/>
      <w:pPr>
        <w:ind w:left="720" w:hanging="360"/>
      </w:pPr>
    </w:lvl>
    <w:lvl w:ilvl="1" w:tplc="66061905" w:tentative="1">
      <w:start w:val="1"/>
      <w:numFmt w:val="lowerLetter"/>
      <w:lvlText w:val="%2."/>
      <w:lvlJc w:val="left"/>
      <w:pPr>
        <w:ind w:left="1440" w:hanging="360"/>
      </w:pPr>
    </w:lvl>
    <w:lvl w:ilvl="2" w:tplc="66061905" w:tentative="1">
      <w:start w:val="1"/>
      <w:numFmt w:val="lowerRoman"/>
      <w:lvlText w:val="%3."/>
      <w:lvlJc w:val="right"/>
      <w:pPr>
        <w:ind w:left="2160" w:hanging="180"/>
      </w:pPr>
    </w:lvl>
    <w:lvl w:ilvl="3" w:tplc="66061905" w:tentative="1">
      <w:start w:val="1"/>
      <w:numFmt w:val="decimal"/>
      <w:lvlText w:val="%4."/>
      <w:lvlJc w:val="left"/>
      <w:pPr>
        <w:ind w:left="2880" w:hanging="360"/>
      </w:pPr>
    </w:lvl>
    <w:lvl w:ilvl="4" w:tplc="66061905" w:tentative="1">
      <w:start w:val="1"/>
      <w:numFmt w:val="lowerLetter"/>
      <w:lvlText w:val="%5."/>
      <w:lvlJc w:val="left"/>
      <w:pPr>
        <w:ind w:left="3600" w:hanging="360"/>
      </w:pPr>
    </w:lvl>
    <w:lvl w:ilvl="5" w:tplc="66061905" w:tentative="1">
      <w:start w:val="1"/>
      <w:numFmt w:val="lowerRoman"/>
      <w:lvlText w:val="%6."/>
      <w:lvlJc w:val="right"/>
      <w:pPr>
        <w:ind w:left="4320" w:hanging="180"/>
      </w:pPr>
    </w:lvl>
    <w:lvl w:ilvl="6" w:tplc="66061905" w:tentative="1">
      <w:start w:val="1"/>
      <w:numFmt w:val="decimal"/>
      <w:lvlText w:val="%7."/>
      <w:lvlJc w:val="left"/>
      <w:pPr>
        <w:ind w:left="5040" w:hanging="360"/>
      </w:pPr>
    </w:lvl>
    <w:lvl w:ilvl="7" w:tplc="66061905" w:tentative="1">
      <w:start w:val="1"/>
      <w:numFmt w:val="lowerLetter"/>
      <w:lvlText w:val="%8."/>
      <w:lvlJc w:val="left"/>
      <w:pPr>
        <w:ind w:left="5760" w:hanging="360"/>
      </w:pPr>
    </w:lvl>
    <w:lvl w:ilvl="8" w:tplc="66061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8">
    <w:multiLevelType w:val="hybridMultilevel"/>
    <w:lvl w:ilvl="0" w:tplc="49832538">
      <w:start w:val="1"/>
      <w:numFmt w:val="decimal"/>
      <w:lvlText w:val="%1."/>
      <w:lvlJc w:val="left"/>
      <w:pPr>
        <w:ind w:left="720" w:hanging="360"/>
      </w:pPr>
    </w:lvl>
    <w:lvl w:ilvl="1" w:tplc="49832538" w:tentative="1">
      <w:start w:val="1"/>
      <w:numFmt w:val="lowerLetter"/>
      <w:lvlText w:val="%2."/>
      <w:lvlJc w:val="left"/>
      <w:pPr>
        <w:ind w:left="1440" w:hanging="360"/>
      </w:pPr>
    </w:lvl>
    <w:lvl w:ilvl="2" w:tplc="49832538" w:tentative="1">
      <w:start w:val="1"/>
      <w:numFmt w:val="lowerRoman"/>
      <w:lvlText w:val="%3."/>
      <w:lvlJc w:val="right"/>
      <w:pPr>
        <w:ind w:left="2160" w:hanging="180"/>
      </w:pPr>
    </w:lvl>
    <w:lvl w:ilvl="3" w:tplc="49832538" w:tentative="1">
      <w:start w:val="1"/>
      <w:numFmt w:val="decimal"/>
      <w:lvlText w:val="%4."/>
      <w:lvlJc w:val="left"/>
      <w:pPr>
        <w:ind w:left="2880" w:hanging="360"/>
      </w:pPr>
    </w:lvl>
    <w:lvl w:ilvl="4" w:tplc="49832538" w:tentative="1">
      <w:start w:val="1"/>
      <w:numFmt w:val="lowerLetter"/>
      <w:lvlText w:val="%5."/>
      <w:lvlJc w:val="left"/>
      <w:pPr>
        <w:ind w:left="3600" w:hanging="360"/>
      </w:pPr>
    </w:lvl>
    <w:lvl w:ilvl="5" w:tplc="49832538" w:tentative="1">
      <w:start w:val="1"/>
      <w:numFmt w:val="lowerRoman"/>
      <w:lvlText w:val="%6."/>
      <w:lvlJc w:val="right"/>
      <w:pPr>
        <w:ind w:left="4320" w:hanging="180"/>
      </w:pPr>
    </w:lvl>
    <w:lvl w:ilvl="6" w:tplc="49832538" w:tentative="1">
      <w:start w:val="1"/>
      <w:numFmt w:val="decimal"/>
      <w:lvlText w:val="%7."/>
      <w:lvlJc w:val="left"/>
      <w:pPr>
        <w:ind w:left="5040" w:hanging="360"/>
      </w:pPr>
    </w:lvl>
    <w:lvl w:ilvl="7" w:tplc="49832538" w:tentative="1">
      <w:start w:val="1"/>
      <w:numFmt w:val="lowerLetter"/>
      <w:lvlText w:val="%8."/>
      <w:lvlJc w:val="left"/>
      <w:pPr>
        <w:ind w:left="5760" w:hanging="360"/>
      </w:pPr>
    </w:lvl>
    <w:lvl w:ilvl="8" w:tplc="4983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7">
    <w:multiLevelType w:val="hybridMultilevel"/>
    <w:lvl w:ilvl="0" w:tplc="60420564">
      <w:start w:val="1"/>
      <w:numFmt w:val="decimal"/>
      <w:lvlText w:val="%1."/>
      <w:lvlJc w:val="left"/>
      <w:pPr>
        <w:ind w:left="720" w:hanging="360"/>
      </w:pPr>
    </w:lvl>
    <w:lvl w:ilvl="1" w:tplc="60420564" w:tentative="1">
      <w:start w:val="1"/>
      <w:numFmt w:val="lowerLetter"/>
      <w:lvlText w:val="%2."/>
      <w:lvlJc w:val="left"/>
      <w:pPr>
        <w:ind w:left="1440" w:hanging="360"/>
      </w:pPr>
    </w:lvl>
    <w:lvl w:ilvl="2" w:tplc="60420564" w:tentative="1">
      <w:start w:val="1"/>
      <w:numFmt w:val="lowerRoman"/>
      <w:lvlText w:val="%3."/>
      <w:lvlJc w:val="right"/>
      <w:pPr>
        <w:ind w:left="2160" w:hanging="180"/>
      </w:pPr>
    </w:lvl>
    <w:lvl w:ilvl="3" w:tplc="60420564" w:tentative="1">
      <w:start w:val="1"/>
      <w:numFmt w:val="decimal"/>
      <w:lvlText w:val="%4."/>
      <w:lvlJc w:val="left"/>
      <w:pPr>
        <w:ind w:left="2880" w:hanging="360"/>
      </w:pPr>
    </w:lvl>
    <w:lvl w:ilvl="4" w:tplc="60420564" w:tentative="1">
      <w:start w:val="1"/>
      <w:numFmt w:val="lowerLetter"/>
      <w:lvlText w:val="%5."/>
      <w:lvlJc w:val="left"/>
      <w:pPr>
        <w:ind w:left="3600" w:hanging="360"/>
      </w:pPr>
    </w:lvl>
    <w:lvl w:ilvl="5" w:tplc="60420564" w:tentative="1">
      <w:start w:val="1"/>
      <w:numFmt w:val="lowerRoman"/>
      <w:lvlText w:val="%6."/>
      <w:lvlJc w:val="right"/>
      <w:pPr>
        <w:ind w:left="4320" w:hanging="180"/>
      </w:pPr>
    </w:lvl>
    <w:lvl w:ilvl="6" w:tplc="60420564" w:tentative="1">
      <w:start w:val="1"/>
      <w:numFmt w:val="decimal"/>
      <w:lvlText w:val="%7."/>
      <w:lvlJc w:val="left"/>
      <w:pPr>
        <w:ind w:left="5040" w:hanging="360"/>
      </w:pPr>
    </w:lvl>
    <w:lvl w:ilvl="7" w:tplc="60420564" w:tentative="1">
      <w:start w:val="1"/>
      <w:numFmt w:val="lowerLetter"/>
      <w:lvlText w:val="%8."/>
      <w:lvlJc w:val="left"/>
      <w:pPr>
        <w:ind w:left="5760" w:hanging="360"/>
      </w:pPr>
    </w:lvl>
    <w:lvl w:ilvl="8" w:tplc="6042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6">
    <w:multiLevelType w:val="hybridMultilevel"/>
    <w:lvl w:ilvl="0" w:tplc="22242428">
      <w:start w:val="1"/>
      <w:numFmt w:val="decimal"/>
      <w:lvlText w:val="%1."/>
      <w:lvlJc w:val="left"/>
      <w:pPr>
        <w:ind w:left="720" w:hanging="360"/>
      </w:pPr>
    </w:lvl>
    <w:lvl w:ilvl="1" w:tplc="22242428" w:tentative="1">
      <w:start w:val="1"/>
      <w:numFmt w:val="lowerLetter"/>
      <w:lvlText w:val="%2."/>
      <w:lvlJc w:val="left"/>
      <w:pPr>
        <w:ind w:left="1440" w:hanging="360"/>
      </w:pPr>
    </w:lvl>
    <w:lvl w:ilvl="2" w:tplc="22242428" w:tentative="1">
      <w:start w:val="1"/>
      <w:numFmt w:val="lowerRoman"/>
      <w:lvlText w:val="%3."/>
      <w:lvlJc w:val="right"/>
      <w:pPr>
        <w:ind w:left="2160" w:hanging="180"/>
      </w:pPr>
    </w:lvl>
    <w:lvl w:ilvl="3" w:tplc="22242428" w:tentative="1">
      <w:start w:val="1"/>
      <w:numFmt w:val="decimal"/>
      <w:lvlText w:val="%4."/>
      <w:lvlJc w:val="left"/>
      <w:pPr>
        <w:ind w:left="2880" w:hanging="360"/>
      </w:pPr>
    </w:lvl>
    <w:lvl w:ilvl="4" w:tplc="22242428" w:tentative="1">
      <w:start w:val="1"/>
      <w:numFmt w:val="lowerLetter"/>
      <w:lvlText w:val="%5."/>
      <w:lvlJc w:val="left"/>
      <w:pPr>
        <w:ind w:left="3600" w:hanging="360"/>
      </w:pPr>
    </w:lvl>
    <w:lvl w:ilvl="5" w:tplc="22242428" w:tentative="1">
      <w:start w:val="1"/>
      <w:numFmt w:val="lowerRoman"/>
      <w:lvlText w:val="%6."/>
      <w:lvlJc w:val="right"/>
      <w:pPr>
        <w:ind w:left="4320" w:hanging="180"/>
      </w:pPr>
    </w:lvl>
    <w:lvl w:ilvl="6" w:tplc="22242428" w:tentative="1">
      <w:start w:val="1"/>
      <w:numFmt w:val="decimal"/>
      <w:lvlText w:val="%7."/>
      <w:lvlJc w:val="left"/>
      <w:pPr>
        <w:ind w:left="5040" w:hanging="360"/>
      </w:pPr>
    </w:lvl>
    <w:lvl w:ilvl="7" w:tplc="22242428" w:tentative="1">
      <w:start w:val="1"/>
      <w:numFmt w:val="lowerLetter"/>
      <w:lvlText w:val="%8."/>
      <w:lvlJc w:val="left"/>
      <w:pPr>
        <w:ind w:left="5760" w:hanging="360"/>
      </w:pPr>
    </w:lvl>
    <w:lvl w:ilvl="8" w:tplc="2224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5">
    <w:multiLevelType w:val="hybridMultilevel"/>
    <w:lvl w:ilvl="0" w:tplc="41202285">
      <w:start w:val="1"/>
      <w:numFmt w:val="decimal"/>
      <w:lvlText w:val="%1."/>
      <w:lvlJc w:val="left"/>
      <w:pPr>
        <w:ind w:left="720" w:hanging="360"/>
      </w:pPr>
    </w:lvl>
    <w:lvl w:ilvl="1" w:tplc="41202285" w:tentative="1">
      <w:start w:val="1"/>
      <w:numFmt w:val="lowerLetter"/>
      <w:lvlText w:val="%2."/>
      <w:lvlJc w:val="left"/>
      <w:pPr>
        <w:ind w:left="1440" w:hanging="360"/>
      </w:pPr>
    </w:lvl>
    <w:lvl w:ilvl="2" w:tplc="41202285" w:tentative="1">
      <w:start w:val="1"/>
      <w:numFmt w:val="lowerRoman"/>
      <w:lvlText w:val="%3."/>
      <w:lvlJc w:val="right"/>
      <w:pPr>
        <w:ind w:left="2160" w:hanging="180"/>
      </w:pPr>
    </w:lvl>
    <w:lvl w:ilvl="3" w:tplc="41202285" w:tentative="1">
      <w:start w:val="1"/>
      <w:numFmt w:val="decimal"/>
      <w:lvlText w:val="%4."/>
      <w:lvlJc w:val="left"/>
      <w:pPr>
        <w:ind w:left="2880" w:hanging="360"/>
      </w:pPr>
    </w:lvl>
    <w:lvl w:ilvl="4" w:tplc="41202285" w:tentative="1">
      <w:start w:val="1"/>
      <w:numFmt w:val="lowerLetter"/>
      <w:lvlText w:val="%5."/>
      <w:lvlJc w:val="left"/>
      <w:pPr>
        <w:ind w:left="3600" w:hanging="360"/>
      </w:pPr>
    </w:lvl>
    <w:lvl w:ilvl="5" w:tplc="41202285" w:tentative="1">
      <w:start w:val="1"/>
      <w:numFmt w:val="lowerRoman"/>
      <w:lvlText w:val="%6."/>
      <w:lvlJc w:val="right"/>
      <w:pPr>
        <w:ind w:left="4320" w:hanging="180"/>
      </w:pPr>
    </w:lvl>
    <w:lvl w:ilvl="6" w:tplc="41202285" w:tentative="1">
      <w:start w:val="1"/>
      <w:numFmt w:val="decimal"/>
      <w:lvlText w:val="%7."/>
      <w:lvlJc w:val="left"/>
      <w:pPr>
        <w:ind w:left="5040" w:hanging="360"/>
      </w:pPr>
    </w:lvl>
    <w:lvl w:ilvl="7" w:tplc="41202285" w:tentative="1">
      <w:start w:val="1"/>
      <w:numFmt w:val="lowerLetter"/>
      <w:lvlText w:val="%8."/>
      <w:lvlJc w:val="left"/>
      <w:pPr>
        <w:ind w:left="5760" w:hanging="360"/>
      </w:pPr>
    </w:lvl>
    <w:lvl w:ilvl="8" w:tplc="41202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4">
    <w:multiLevelType w:val="hybridMultilevel"/>
    <w:lvl w:ilvl="0" w:tplc="96532992">
      <w:start w:val="1"/>
      <w:numFmt w:val="decimal"/>
      <w:lvlText w:val="%1."/>
      <w:lvlJc w:val="left"/>
      <w:pPr>
        <w:ind w:left="720" w:hanging="360"/>
      </w:pPr>
    </w:lvl>
    <w:lvl w:ilvl="1" w:tplc="96532992" w:tentative="1">
      <w:start w:val="1"/>
      <w:numFmt w:val="lowerLetter"/>
      <w:lvlText w:val="%2."/>
      <w:lvlJc w:val="left"/>
      <w:pPr>
        <w:ind w:left="1440" w:hanging="360"/>
      </w:pPr>
    </w:lvl>
    <w:lvl w:ilvl="2" w:tplc="96532992" w:tentative="1">
      <w:start w:val="1"/>
      <w:numFmt w:val="lowerRoman"/>
      <w:lvlText w:val="%3."/>
      <w:lvlJc w:val="right"/>
      <w:pPr>
        <w:ind w:left="2160" w:hanging="180"/>
      </w:pPr>
    </w:lvl>
    <w:lvl w:ilvl="3" w:tplc="96532992" w:tentative="1">
      <w:start w:val="1"/>
      <w:numFmt w:val="decimal"/>
      <w:lvlText w:val="%4."/>
      <w:lvlJc w:val="left"/>
      <w:pPr>
        <w:ind w:left="2880" w:hanging="360"/>
      </w:pPr>
    </w:lvl>
    <w:lvl w:ilvl="4" w:tplc="96532992" w:tentative="1">
      <w:start w:val="1"/>
      <w:numFmt w:val="lowerLetter"/>
      <w:lvlText w:val="%5."/>
      <w:lvlJc w:val="left"/>
      <w:pPr>
        <w:ind w:left="3600" w:hanging="360"/>
      </w:pPr>
    </w:lvl>
    <w:lvl w:ilvl="5" w:tplc="96532992" w:tentative="1">
      <w:start w:val="1"/>
      <w:numFmt w:val="lowerRoman"/>
      <w:lvlText w:val="%6."/>
      <w:lvlJc w:val="right"/>
      <w:pPr>
        <w:ind w:left="4320" w:hanging="180"/>
      </w:pPr>
    </w:lvl>
    <w:lvl w:ilvl="6" w:tplc="96532992" w:tentative="1">
      <w:start w:val="1"/>
      <w:numFmt w:val="decimal"/>
      <w:lvlText w:val="%7."/>
      <w:lvlJc w:val="left"/>
      <w:pPr>
        <w:ind w:left="5040" w:hanging="360"/>
      </w:pPr>
    </w:lvl>
    <w:lvl w:ilvl="7" w:tplc="96532992" w:tentative="1">
      <w:start w:val="1"/>
      <w:numFmt w:val="lowerLetter"/>
      <w:lvlText w:val="%8."/>
      <w:lvlJc w:val="left"/>
      <w:pPr>
        <w:ind w:left="5760" w:hanging="360"/>
      </w:pPr>
    </w:lvl>
    <w:lvl w:ilvl="8" w:tplc="96532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3">
    <w:multiLevelType w:val="hybridMultilevel"/>
    <w:lvl w:ilvl="0" w:tplc="64158153">
      <w:start w:val="1"/>
      <w:numFmt w:val="decimal"/>
      <w:lvlText w:val="%1."/>
      <w:lvlJc w:val="left"/>
      <w:pPr>
        <w:ind w:left="720" w:hanging="360"/>
      </w:pPr>
    </w:lvl>
    <w:lvl w:ilvl="1" w:tplc="64158153" w:tentative="1">
      <w:start w:val="1"/>
      <w:numFmt w:val="lowerLetter"/>
      <w:lvlText w:val="%2."/>
      <w:lvlJc w:val="left"/>
      <w:pPr>
        <w:ind w:left="1440" w:hanging="360"/>
      </w:pPr>
    </w:lvl>
    <w:lvl w:ilvl="2" w:tplc="64158153" w:tentative="1">
      <w:start w:val="1"/>
      <w:numFmt w:val="lowerRoman"/>
      <w:lvlText w:val="%3."/>
      <w:lvlJc w:val="right"/>
      <w:pPr>
        <w:ind w:left="2160" w:hanging="180"/>
      </w:pPr>
    </w:lvl>
    <w:lvl w:ilvl="3" w:tplc="64158153" w:tentative="1">
      <w:start w:val="1"/>
      <w:numFmt w:val="decimal"/>
      <w:lvlText w:val="%4."/>
      <w:lvlJc w:val="left"/>
      <w:pPr>
        <w:ind w:left="2880" w:hanging="360"/>
      </w:pPr>
    </w:lvl>
    <w:lvl w:ilvl="4" w:tplc="64158153" w:tentative="1">
      <w:start w:val="1"/>
      <w:numFmt w:val="lowerLetter"/>
      <w:lvlText w:val="%5."/>
      <w:lvlJc w:val="left"/>
      <w:pPr>
        <w:ind w:left="3600" w:hanging="360"/>
      </w:pPr>
    </w:lvl>
    <w:lvl w:ilvl="5" w:tplc="64158153" w:tentative="1">
      <w:start w:val="1"/>
      <w:numFmt w:val="lowerRoman"/>
      <w:lvlText w:val="%6."/>
      <w:lvlJc w:val="right"/>
      <w:pPr>
        <w:ind w:left="4320" w:hanging="180"/>
      </w:pPr>
    </w:lvl>
    <w:lvl w:ilvl="6" w:tplc="64158153" w:tentative="1">
      <w:start w:val="1"/>
      <w:numFmt w:val="decimal"/>
      <w:lvlText w:val="%7."/>
      <w:lvlJc w:val="left"/>
      <w:pPr>
        <w:ind w:left="5040" w:hanging="360"/>
      </w:pPr>
    </w:lvl>
    <w:lvl w:ilvl="7" w:tplc="64158153" w:tentative="1">
      <w:start w:val="1"/>
      <w:numFmt w:val="lowerLetter"/>
      <w:lvlText w:val="%8."/>
      <w:lvlJc w:val="left"/>
      <w:pPr>
        <w:ind w:left="5760" w:hanging="360"/>
      </w:pPr>
    </w:lvl>
    <w:lvl w:ilvl="8" w:tplc="64158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2">
    <w:multiLevelType w:val="hybridMultilevel"/>
    <w:lvl w:ilvl="0" w:tplc="36957178">
      <w:start w:val="1"/>
      <w:numFmt w:val="decimal"/>
      <w:lvlText w:val="%1."/>
      <w:lvlJc w:val="left"/>
      <w:pPr>
        <w:ind w:left="720" w:hanging="360"/>
      </w:pPr>
    </w:lvl>
    <w:lvl w:ilvl="1" w:tplc="36957178" w:tentative="1">
      <w:start w:val="1"/>
      <w:numFmt w:val="lowerLetter"/>
      <w:lvlText w:val="%2."/>
      <w:lvlJc w:val="left"/>
      <w:pPr>
        <w:ind w:left="1440" w:hanging="360"/>
      </w:pPr>
    </w:lvl>
    <w:lvl w:ilvl="2" w:tplc="36957178" w:tentative="1">
      <w:start w:val="1"/>
      <w:numFmt w:val="lowerRoman"/>
      <w:lvlText w:val="%3."/>
      <w:lvlJc w:val="right"/>
      <w:pPr>
        <w:ind w:left="2160" w:hanging="180"/>
      </w:pPr>
    </w:lvl>
    <w:lvl w:ilvl="3" w:tplc="36957178" w:tentative="1">
      <w:start w:val="1"/>
      <w:numFmt w:val="decimal"/>
      <w:lvlText w:val="%4."/>
      <w:lvlJc w:val="left"/>
      <w:pPr>
        <w:ind w:left="2880" w:hanging="360"/>
      </w:pPr>
    </w:lvl>
    <w:lvl w:ilvl="4" w:tplc="36957178" w:tentative="1">
      <w:start w:val="1"/>
      <w:numFmt w:val="lowerLetter"/>
      <w:lvlText w:val="%5."/>
      <w:lvlJc w:val="left"/>
      <w:pPr>
        <w:ind w:left="3600" w:hanging="360"/>
      </w:pPr>
    </w:lvl>
    <w:lvl w:ilvl="5" w:tplc="36957178" w:tentative="1">
      <w:start w:val="1"/>
      <w:numFmt w:val="lowerRoman"/>
      <w:lvlText w:val="%6."/>
      <w:lvlJc w:val="right"/>
      <w:pPr>
        <w:ind w:left="4320" w:hanging="180"/>
      </w:pPr>
    </w:lvl>
    <w:lvl w:ilvl="6" w:tplc="36957178" w:tentative="1">
      <w:start w:val="1"/>
      <w:numFmt w:val="decimal"/>
      <w:lvlText w:val="%7."/>
      <w:lvlJc w:val="left"/>
      <w:pPr>
        <w:ind w:left="5040" w:hanging="360"/>
      </w:pPr>
    </w:lvl>
    <w:lvl w:ilvl="7" w:tplc="36957178" w:tentative="1">
      <w:start w:val="1"/>
      <w:numFmt w:val="lowerLetter"/>
      <w:lvlText w:val="%8."/>
      <w:lvlJc w:val="left"/>
      <w:pPr>
        <w:ind w:left="5760" w:hanging="360"/>
      </w:pPr>
    </w:lvl>
    <w:lvl w:ilvl="8" w:tplc="36957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1">
    <w:multiLevelType w:val="hybridMultilevel"/>
    <w:lvl w:ilvl="0" w:tplc="62603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511">
    <w:abstractNumId w:val="19511"/>
  </w:num>
  <w:num w:numId="19512">
    <w:abstractNumId w:val="19512"/>
  </w:num>
  <w:num w:numId="19513">
    <w:abstractNumId w:val="19513"/>
  </w:num>
  <w:num w:numId="19514">
    <w:abstractNumId w:val="19514"/>
  </w:num>
  <w:num w:numId="19515">
    <w:abstractNumId w:val="19515"/>
  </w:num>
  <w:num w:numId="19516">
    <w:abstractNumId w:val="19516"/>
  </w:num>
  <w:num w:numId="19517">
    <w:abstractNumId w:val="19517"/>
  </w:num>
  <w:num w:numId="19518">
    <w:abstractNumId w:val="19518"/>
  </w:num>
  <w:num w:numId="19519">
    <w:abstractNumId w:val="19519"/>
  </w:num>
  <w:num w:numId="19520">
    <w:abstractNumId w:val="19520"/>
  </w:num>
  <w:num w:numId="19521">
    <w:abstractNumId w:val="19521"/>
  </w:num>
  <w:num w:numId="19522">
    <w:abstractNumId w:val="19522"/>
  </w:num>
  <w:num w:numId="19523">
    <w:abstractNumId w:val="19523"/>
  </w:num>
  <w:num w:numId="19524">
    <w:abstractNumId w:val="19524"/>
  </w:num>
  <w:num w:numId="19525">
    <w:abstractNumId w:val="19525"/>
  </w:num>
  <w:num w:numId="19526">
    <w:abstractNumId w:val="19526"/>
  </w:num>
  <w:num w:numId="19527">
    <w:abstractNumId w:val="19527"/>
  </w:num>
  <w:num w:numId="19528">
    <w:abstractNumId w:val="19528"/>
  </w:num>
  <w:num w:numId="19529">
    <w:abstractNumId w:val="19529"/>
  </w:num>
  <w:num w:numId="19530">
    <w:abstractNumId w:val="19530"/>
  </w:num>
  <w:num w:numId="19531">
    <w:abstractNumId w:val="19531"/>
  </w:num>
  <w:num w:numId="19532">
    <w:abstractNumId w:val="19532"/>
  </w:num>
  <w:num w:numId="19533">
    <w:abstractNumId w:val="19533"/>
  </w:num>
  <w:num w:numId="19534">
    <w:abstractNumId w:val="19534"/>
  </w:num>
  <w:num w:numId="19535">
    <w:abstractNumId w:val="19535"/>
  </w:num>
  <w:num w:numId="19536">
    <w:abstractNumId w:val="19536"/>
  </w:num>
  <w:num w:numId="19537">
    <w:abstractNumId w:val="19537"/>
  </w:num>
  <w:num w:numId="19538">
    <w:abstractNumId w:val="19538"/>
  </w:num>
  <w:num w:numId="19539">
    <w:abstractNumId w:val="19539"/>
  </w:num>
  <w:num w:numId="19540">
    <w:abstractNumId w:val="19540"/>
  </w:num>
  <w:num w:numId="19541">
    <w:abstractNumId w:val="19541"/>
  </w:num>
  <w:num w:numId="19542">
    <w:abstractNumId w:val="19542"/>
  </w:num>
  <w:num w:numId="19543">
    <w:abstractNumId w:val="19543"/>
  </w:num>
  <w:num w:numId="19544">
    <w:abstractNumId w:val="19544"/>
  </w:num>
  <w:num w:numId="19545">
    <w:abstractNumId w:val="19545"/>
  </w:num>
  <w:num w:numId="19546">
    <w:abstractNumId w:val="19546"/>
  </w:num>
  <w:num w:numId="19547">
    <w:abstractNumId w:val="19547"/>
  </w:num>
  <w:num w:numId="19548">
    <w:abstractNumId w:val="19548"/>
  </w:num>
  <w:num w:numId="19549">
    <w:abstractNumId w:val="19549"/>
  </w:num>
  <w:num w:numId="19550">
    <w:abstractNumId w:val="19550"/>
  </w:num>
  <w:num w:numId="19551">
    <w:abstractNumId w:val="19551"/>
  </w:num>
  <w:num w:numId="19552">
    <w:abstractNumId w:val="19552"/>
  </w:num>
  <w:num w:numId="19553">
    <w:abstractNumId w:val="19553"/>
  </w:num>
  <w:num w:numId="19554">
    <w:abstractNumId w:val="19554"/>
  </w:num>
  <w:num w:numId="19555">
    <w:abstractNumId w:val="19555"/>
  </w:num>
  <w:num w:numId="19556">
    <w:abstractNumId w:val="19556"/>
  </w:num>
  <w:num w:numId="19557">
    <w:abstractNumId w:val="19557"/>
  </w:num>
  <w:num w:numId="19558">
    <w:abstractNumId w:val="19558"/>
  </w:num>
  <w:num w:numId="19559">
    <w:abstractNumId w:val="19559"/>
  </w:num>
  <w:num w:numId="19560">
    <w:abstractNumId w:val="19560"/>
  </w:num>
  <w:num w:numId="19561">
    <w:abstractNumId w:val="19561"/>
  </w:num>
  <w:num w:numId="19562">
    <w:abstractNumId w:val="19562"/>
  </w:num>
  <w:num w:numId="19563">
    <w:abstractNumId w:val="19563"/>
  </w:num>
  <w:num w:numId="19564">
    <w:abstractNumId w:val="19564"/>
  </w:num>
  <w:num w:numId="19565">
    <w:abstractNumId w:val="19565"/>
  </w:num>
  <w:num w:numId="19566">
    <w:abstractNumId w:val="19566"/>
  </w:num>
  <w:num w:numId="19567">
    <w:abstractNumId w:val="19567"/>
  </w:num>
  <w:num w:numId="19568">
    <w:abstractNumId w:val="19568"/>
  </w:num>
  <w:num w:numId="19569">
    <w:abstractNumId w:val="19569"/>
  </w:num>
  <w:num w:numId="19570">
    <w:abstractNumId w:val="19570"/>
  </w:num>
  <w:num w:numId="19571">
    <w:abstractNumId w:val="19571"/>
  </w:num>
  <w:num w:numId="19572">
    <w:abstractNumId w:val="19572"/>
  </w:num>
  <w:num w:numId="19573">
    <w:abstractNumId w:val="19573"/>
  </w:num>
  <w:num w:numId="19574">
    <w:abstractNumId w:val="19574"/>
  </w:num>
  <w:num w:numId="19575">
    <w:abstractNumId w:val="19575"/>
  </w:num>
  <w:num w:numId="19576">
    <w:abstractNumId w:val="19576"/>
  </w:num>
  <w:num w:numId="19577">
    <w:abstractNumId w:val="19577"/>
  </w:num>
  <w:num w:numId="19578">
    <w:abstractNumId w:val="19578"/>
  </w:num>
  <w:num w:numId="19579">
    <w:abstractNumId w:val="19579"/>
  </w:num>
  <w:num w:numId="19580">
    <w:abstractNumId w:val="19580"/>
  </w:num>
  <w:num w:numId="19581">
    <w:abstractNumId w:val="19581"/>
  </w:num>
  <w:num w:numId="19582">
    <w:abstractNumId w:val="19582"/>
  </w:num>
  <w:num w:numId="19583">
    <w:abstractNumId w:val="19583"/>
  </w:num>
  <w:num w:numId="19584">
    <w:abstractNumId w:val="19584"/>
  </w:num>
  <w:num w:numId="19585">
    <w:abstractNumId w:val="19585"/>
  </w:num>
  <w:num w:numId="19586">
    <w:abstractNumId w:val="19586"/>
  </w:num>
  <w:num w:numId="19587">
    <w:abstractNumId w:val="19587"/>
  </w:num>
  <w:num w:numId="19588">
    <w:abstractNumId w:val="19588"/>
  </w:num>
  <w:num w:numId="19589">
    <w:abstractNumId w:val="19589"/>
  </w:num>
  <w:num w:numId="19590">
    <w:abstractNumId w:val="19590"/>
  </w:num>
  <w:num w:numId="19591">
    <w:abstractNumId w:val="19591"/>
  </w:num>
  <w:num w:numId="19592">
    <w:abstractNumId w:val="19592"/>
  </w:num>
  <w:num w:numId="19593">
    <w:abstractNumId w:val="19593"/>
  </w:num>
  <w:num w:numId="19594">
    <w:abstractNumId w:val="19594"/>
  </w:num>
  <w:num w:numId="19595">
    <w:abstractNumId w:val="19595"/>
  </w:num>
  <w:num w:numId="19596">
    <w:abstractNumId w:val="19596"/>
  </w:num>
  <w:num w:numId="19597">
    <w:abstractNumId w:val="19597"/>
  </w:num>
  <w:num w:numId="19598">
    <w:abstractNumId w:val="19598"/>
  </w:num>
  <w:num w:numId="19599">
    <w:abstractNumId w:val="19599"/>
  </w:num>
  <w:num w:numId="19600">
    <w:abstractNumId w:val="19600"/>
  </w:num>
  <w:num w:numId="19601">
    <w:abstractNumId w:val="19601"/>
  </w:num>
  <w:num w:numId="19602">
    <w:abstractNumId w:val="19602"/>
  </w:num>
  <w:num w:numId="19603">
    <w:abstractNumId w:val="19603"/>
  </w:num>
  <w:num w:numId="19604">
    <w:abstractNumId w:val="19604"/>
  </w:num>
  <w:num w:numId="19605">
    <w:abstractNumId w:val="19605"/>
  </w:num>
  <w:num w:numId="19606">
    <w:abstractNumId w:val="19606"/>
  </w:num>
  <w:num w:numId="19607">
    <w:abstractNumId w:val="19607"/>
  </w:num>
  <w:num w:numId="19608">
    <w:abstractNumId w:val="19608"/>
  </w:num>
  <w:num w:numId="19609">
    <w:abstractNumId w:val="19609"/>
  </w:num>
  <w:num w:numId="19610">
    <w:abstractNumId w:val="19610"/>
  </w:num>
  <w:num w:numId="19611">
    <w:abstractNumId w:val="19611"/>
  </w:num>
  <w:num w:numId="19612">
    <w:abstractNumId w:val="19612"/>
  </w:num>
  <w:num w:numId="19613">
    <w:abstractNumId w:val="19613"/>
  </w:num>
  <w:num w:numId="19614">
    <w:abstractNumId w:val="19614"/>
  </w:num>
  <w:num w:numId="19615">
    <w:abstractNumId w:val="19615"/>
  </w:num>
  <w:num w:numId="19616">
    <w:abstractNumId w:val="19616"/>
  </w:num>
  <w:num w:numId="19617">
    <w:abstractNumId w:val="19617"/>
  </w:num>
  <w:num w:numId="19618">
    <w:abstractNumId w:val="196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0249858" Type="http://schemas.openxmlformats.org/officeDocument/2006/relationships/comments" Target="comments.xml"/><Relationship Id="rId930018419" Type="http://schemas.microsoft.com/office/2011/relationships/commentsExtended" Target="commentsExtended.xml"/><Relationship Id="rId81488178" Type="http://schemas.openxmlformats.org/officeDocument/2006/relationships/image" Target="media/imgrId81488178.jpg"/><Relationship Id="rId170669d8cda6afa3c" Type="http://schemas.openxmlformats.org/officeDocument/2006/relationships/hyperlink" Target="https://iservice.lombardini.it/jsp/Template2/manuale.jsp?id=96&amp;parent=1000" TargetMode="External"/><Relationship Id="rId711469d8cda6afbb7" Type="http://schemas.openxmlformats.org/officeDocument/2006/relationships/hyperlink" Target="https://iservice.lombardini.it/jsp/Template2/manuale.jsp?id=97&amp;parent=1000" TargetMode="External"/><Relationship Id="rId822169d8cda6afde0" Type="http://schemas.openxmlformats.org/officeDocument/2006/relationships/hyperlink" Target="https://iservice.lombardini.it/jsp/Template2/manuale.jsp?id=176&amp;parent=1000" TargetMode="External"/><Relationship Id="rId745169d8cda6b0017" Type="http://schemas.openxmlformats.org/officeDocument/2006/relationships/hyperlink" Target="https://iservice.lombardini.it/jsp/Template2/manuale.jsp?id=176&amp;parent=1000" TargetMode="External"/><Relationship Id="rId698869d8cda6b02fa" Type="http://schemas.openxmlformats.org/officeDocument/2006/relationships/hyperlink" Target="https://iservice.lombardini.it/jsp/Template2/manuale.jsp?id=176&amp;parent=1000" TargetMode="External"/><Relationship Id="rId355769d8cda6b0423" Type="http://schemas.openxmlformats.org/officeDocument/2006/relationships/hyperlink" Target="https://iservice.lombardini.it/jsp/Template2/manuale.jsp?id=177&amp;parent=1000" TargetMode="External"/><Relationship Id="rId501169d8cda6b053b" Type="http://schemas.openxmlformats.org/officeDocument/2006/relationships/hyperlink" Target="https://iservice.lombardini.it/jsp/Template2/manuale.jsp?id=178&amp;parent=1000" TargetMode="External"/><Relationship Id="rId137869d8cda6b0655" Type="http://schemas.openxmlformats.org/officeDocument/2006/relationships/hyperlink" Target="https://iservice.lombardini.it/jsp/Template2/manuale.jsp?id=179&amp;parent=1000" TargetMode="External"/><Relationship Id="rId740669d8cda6b076e" Type="http://schemas.openxmlformats.org/officeDocument/2006/relationships/hyperlink" Target="https://iservice.lombardini.it/jsp/Template2/manuale.jsp?id=180&amp;parent=1000" TargetMode="External"/><Relationship Id="rId370369d8cda6b09d4" Type="http://schemas.openxmlformats.org/officeDocument/2006/relationships/hyperlink" Target="https://iservice.lombardini.it/jsp/Template2/manuale.jsp?id=181&amp;parent=1000" TargetMode="External"/><Relationship Id="rId820069d8cda6b0b7a" Type="http://schemas.openxmlformats.org/officeDocument/2006/relationships/hyperlink" Target="https://iservice.lombardini.it/jsp/Template2/manuale.jsp?id=182&amp;parent=1000" TargetMode="External"/><Relationship Id="rId471769d8cda6b0da0" Type="http://schemas.openxmlformats.org/officeDocument/2006/relationships/hyperlink" Target="https://iservice.lombardini.it/jsp/Template2/manuale.jsp?id=364&amp;parent=1000" TargetMode="External"/><Relationship Id="rId897469d8cda6b1027" Type="http://schemas.openxmlformats.org/officeDocument/2006/relationships/hyperlink" Target="https://iservice.lombardini.it/jsp/Template2/manuale.jsp?id=183&amp;parent=1000" TargetMode="External"/><Relationship Id="rId325569d8cda6b1149" Type="http://schemas.openxmlformats.org/officeDocument/2006/relationships/hyperlink" Target="https://iservice.lombardini.it/jsp/Template2/manuale.jsp?id=184&amp;parent=1000" TargetMode="External"/><Relationship Id="rId911569d8cda6b1289" Type="http://schemas.openxmlformats.org/officeDocument/2006/relationships/hyperlink" Target="https://iservice.lombardini.it/jsp/Template2/manuale.jsp?id=185&amp;parent=1000" TargetMode="External"/><Relationship Id="rId341569d8cda6b142c" Type="http://schemas.openxmlformats.org/officeDocument/2006/relationships/hyperlink" Target="https://iservice.lombardini.it/jsp/Template2/manuale.jsp?id=821&amp;parent=1000" TargetMode="External"/><Relationship Id="rId651269d8cda6b162a" Type="http://schemas.openxmlformats.org/officeDocument/2006/relationships/hyperlink" Target="https://iservice.lombardini.it/jsp/Template4/manuale.jsp?id=2663&amp;parent=1088" TargetMode="External"/><Relationship Id="rId605469d8cda6b182c" Type="http://schemas.openxmlformats.org/officeDocument/2006/relationships/hyperlink" Target="https://iservice.lombardini.it/jsp/Template4/manuale.jsp?id=2665&amp;parent=1088" TargetMode="External"/><Relationship Id="rId391669d8cda6b1ada" Type="http://schemas.openxmlformats.org/officeDocument/2006/relationships/hyperlink" Target="https://iservice.lombardini.it/jsp/Template4/manuale.jsp?id=2666&amp;parent=1088" TargetMode="External"/><Relationship Id="rId585669d8cda6b1d9b" Type="http://schemas.openxmlformats.org/officeDocument/2006/relationships/hyperlink" Target="https://iservice.lombardini.it/jsp/Template4/manuale.jsp?id=2667&amp;parent=1088" TargetMode="External"/><Relationship Id="rId419769d8cda6b1f95" Type="http://schemas.openxmlformats.org/officeDocument/2006/relationships/hyperlink" Target="https://iservice.lombardini.it/jsp/Template4/manuale.jsp?id=2675&amp;parent=1088" TargetMode="External"/><Relationship Id="rId752169d8cda6b24f1" Type="http://schemas.openxmlformats.org/officeDocument/2006/relationships/hyperlink" Target="https://iservice.lombardini.it/jsp/Template2/manuale.jsp?id=822&amp;parent=1000" TargetMode="External"/><Relationship Id="rId227669d8cda6b26fd" Type="http://schemas.openxmlformats.org/officeDocument/2006/relationships/hyperlink" Target="https://iservice.lombardini.it/jsp/Template2/manuale.jsp?id=822&amp;parent=1000" TargetMode="External"/><Relationship Id="rId111069d8cda6bf83f" Type="http://schemas.openxmlformats.org/officeDocument/2006/relationships/hyperlink" Target="https://iservice.lombardini.it/jsp/Template2/manuale.jsp?id=198&amp;parent=1000" TargetMode="External"/><Relationship Id="rId633369d8cda6c301d" Type="http://schemas.openxmlformats.org/officeDocument/2006/relationships/hyperlink" Target="https://iservice.lombardini.it/jsp/Template2/manuale.jsp?id=152&amp;parent=1000" TargetMode="External"/><Relationship Id="rId412269d8cda6f0d07" Type="http://schemas.openxmlformats.org/officeDocument/2006/relationships/hyperlink" Target="https://iservice.lombardini.it/jsp/Template2/manuale.jsp?id=154&amp;parent=1000" TargetMode="External"/><Relationship Id="rId739369d8cda714257" Type="http://schemas.openxmlformats.org/officeDocument/2006/relationships/hyperlink" Target="https://iservice.lombardini.it/jsp/Template2/manuale.jsp?id=154&amp;parent=1000" TargetMode="External"/><Relationship Id="rId457269d8cda723f90" Type="http://schemas.openxmlformats.org/officeDocument/2006/relationships/hyperlink" Target="https://iservice.lombardini.it/jsp/Template2/manuale.jsp?id=154&amp;parent=1000" TargetMode="External"/><Relationship Id="rId710969d8cda7342bf" Type="http://schemas.openxmlformats.org/officeDocument/2006/relationships/hyperlink" Target="https://iservice.lombardini.it/jsp/Template2/manuale.jsp?id=155&amp;parent=1000" TargetMode="External"/><Relationship Id="rId626569d8cda73c321" Type="http://schemas.openxmlformats.org/officeDocument/2006/relationships/hyperlink" Target="https://iservice.lombardini.it/jsp/Template2/manuale.jsp?id=155&amp;parent=1000" TargetMode="External"/><Relationship Id="rId983069d8cda74991e" Type="http://schemas.openxmlformats.org/officeDocument/2006/relationships/hyperlink" Target="https://iservice.lombardini.it/jsp/Template2/manuale.jsp?id=155&amp;parent=1000" TargetMode="External"/><Relationship Id="rId943269d8cda749bef" Type="http://schemas.openxmlformats.org/officeDocument/2006/relationships/hyperlink" Target="https://iservice.lombardini.it/jsp/Template2/manuale.jsp?id=148&amp;parent=1000" TargetMode="External"/><Relationship Id="rId706369d8cda75c721" Type="http://schemas.openxmlformats.org/officeDocument/2006/relationships/hyperlink" Target="https://iservice.lombardini.it/jsp/Template2/manuale.jsp?id=155&amp;parent=1000" TargetMode="External"/><Relationship Id="rId779069d8cda78de28" Type="http://schemas.openxmlformats.org/officeDocument/2006/relationships/hyperlink" Target="https://iservice.lombardini.it/jsp/Template2/manuale.jsp?id=148&amp;parent=1000" TargetMode="External"/><Relationship Id="rId866569d8cda7a7531" Type="http://schemas.openxmlformats.org/officeDocument/2006/relationships/hyperlink" Target="https://www.youtube.com/embed/Ba8qqxTx6wA?rel=0" TargetMode="External"/><Relationship Id="rId893269d8cda813d58" Type="http://schemas.openxmlformats.org/officeDocument/2006/relationships/hyperlink" Target="https://iservice.lombardini.it/jsp/Template2/manuale.jsp?id=822&amp;parent=1000" TargetMode="External"/><Relationship Id="rId541369d8cda814197" Type="http://schemas.openxmlformats.org/officeDocument/2006/relationships/hyperlink" Target="https://iservice.lombardini.it/jsp/Template2/manuale.jsp?id=822&amp;parent=1000" TargetMode="External"/><Relationship Id="rId687069d8cda814243" Type="http://schemas.openxmlformats.org/officeDocument/2006/relationships/hyperlink" Target="https://iservice.lombardini.it/jsp/Template2/manuale.jsp?id=822&amp;parent=1000" TargetMode="External"/><Relationship Id="rId426369d8cda81444d" Type="http://schemas.openxmlformats.org/officeDocument/2006/relationships/hyperlink" Target="https://iservice.lombardini.it/jsp/Template2/manuale.jsp?id=822&amp;parent=1000" TargetMode="External"/><Relationship Id="rId616169d8cda84e836" Type="http://schemas.openxmlformats.org/officeDocument/2006/relationships/hyperlink" Target="https://iservice.lombardini.it/jsp/Template2/manuale.jsp?id=822&amp;parent=1000" TargetMode="External"/><Relationship Id="rId725669d8cda86c39d" Type="http://schemas.openxmlformats.org/officeDocument/2006/relationships/hyperlink" Target="https://iservice.lombardini.it/jsp/Template2/manuale.jsp?id=680&amp;parent=1000" TargetMode="External"/><Relationship Id="rId483769d8cda86c844" Type="http://schemas.openxmlformats.org/officeDocument/2006/relationships/hyperlink" Target="https://iservice.lombardini.it/jsp/Template2/manuale.jsp?id=822&amp;parent=1000" TargetMode="External"/><Relationship Id="rId530169d8cda881d0d" Type="http://schemas.openxmlformats.org/officeDocument/2006/relationships/hyperlink" Target="https://iservice.lombardini.it/jsp/Template2/manuale.jsp?id=822&amp;parent=1000" TargetMode="External"/><Relationship Id="rId560169d8cda88b67c" Type="http://schemas.openxmlformats.org/officeDocument/2006/relationships/hyperlink" Target="https://iservice.lombardini.it/jsp/Template2/manuale.jsp?id=146&amp;parent=1000" TargetMode="External"/><Relationship Id="rId100869d8cda88bd0d" Type="http://schemas.openxmlformats.org/officeDocument/2006/relationships/hyperlink" Target="https://iservice.lombardini.it/jsp/Template2/manuale.jsp?id=822&amp;parent=1000" TargetMode="External"/><Relationship Id="rId877969d8cda88c107" Type="http://schemas.openxmlformats.org/officeDocument/2006/relationships/hyperlink" Target="https://iservice.lombardini.it/jsp/Template2/manuale.jsp?id=822&amp;parent=1000" TargetMode="External"/><Relationship Id="rId370369d8cda88c2f3" Type="http://schemas.openxmlformats.org/officeDocument/2006/relationships/hyperlink" Target="https://iservice.lombardini.it/jsp/Template2/manuale.jsp?id=822&amp;parent=1000" TargetMode="External"/><Relationship Id="rId589469d8cda88c834" Type="http://schemas.openxmlformats.org/officeDocument/2006/relationships/hyperlink" Target="https://iservice.lombardini.it/jsp/Template2/manuale.jsp?id=822&amp;parent=1000" TargetMode="External"/><Relationship Id="rId227069d8cda88caa4" Type="http://schemas.openxmlformats.org/officeDocument/2006/relationships/hyperlink" Target="https://iservice.lombardini.it/jsp/Template2/manuale.jsp?id=822&amp;parent=1000" TargetMode="External"/><Relationship Id="rId597269d8cda89ec6a" Type="http://schemas.openxmlformats.org/officeDocument/2006/relationships/hyperlink" Target="https://iservice.lombardini.it/jsp/Template2/manuale.jsp?id=822&amp;parent=1000" TargetMode="External"/><Relationship Id="rId727369d8cda941b33" Type="http://schemas.openxmlformats.org/officeDocument/2006/relationships/hyperlink" Target="https://iservice.lombardini.it/jsp/Template2/manuale.jsp?id=822&amp;parent=1000" TargetMode="External"/><Relationship Id="rId385869d8cda941c4a" Type="http://schemas.openxmlformats.org/officeDocument/2006/relationships/hyperlink" Target="https://iservice.lombardini.it/jsp/Template2/manuale.jsp?id=822&amp;parent=1000" TargetMode="External"/><Relationship Id="rId971869d8cda942053" Type="http://schemas.openxmlformats.org/officeDocument/2006/relationships/hyperlink" Target="https://iservice.lombardini.it/jsp/Template2/manuale.jsp?id=822&amp;parent=1000" TargetMode="External"/><Relationship Id="rId348169d8cda942389" Type="http://schemas.openxmlformats.org/officeDocument/2006/relationships/hyperlink" Target="https://iservice.lombardini.it/jsp/Template2/manuale.jsp?id=822&amp;parent=1000" TargetMode="External"/><Relationship Id="rId287169d8cda9586d3" Type="http://schemas.openxmlformats.org/officeDocument/2006/relationships/hyperlink" Target="https://iservice.lombardini.it/jsp/Template2/manuale.jsp?id=822&amp;parent=1000" TargetMode="External"/><Relationship Id="rId893769d8cda958eac" Type="http://schemas.openxmlformats.org/officeDocument/2006/relationships/hyperlink" Target="https://iservice.lombardini.it/jsp/Template2/manuale.jsp?id=133&amp;parent=1000" TargetMode="External"/><Relationship Id="rId231969d8cda97ab1c" Type="http://schemas.openxmlformats.org/officeDocument/2006/relationships/hyperlink" Target="https://iservice.lombardini.it/jsp/Template2/manuale.jsp?id=143&amp;parent=1000" TargetMode="External"/><Relationship Id="rId324269d8cda97ac8c" Type="http://schemas.openxmlformats.org/officeDocument/2006/relationships/hyperlink" Target="https://iservice.lombardini.it/jsp/Template2/manuale.jsp?id=822&amp;parent=1000" TargetMode="External"/><Relationship Id="rId886869d8cda9c37c8" Type="http://schemas.openxmlformats.org/officeDocument/2006/relationships/hyperlink" Target="https://iservice.lombardini.it/jsp/Template2/manuale.jsp?id=97&amp;parent=1000" TargetMode="External"/><Relationship Id="rId225469d8cda9cf0c1" Type="http://schemas.openxmlformats.org/officeDocument/2006/relationships/hyperlink" Target="https://iservice.lombardini.it/jsp/Template2/manuale.jsp?id=822&amp;parent=1000" TargetMode="External"/><Relationship Id="rId367869d8cda9cfa53" Type="http://schemas.openxmlformats.org/officeDocument/2006/relationships/hyperlink" Target="https://iservice.lombardini.it/jsp/Template2/manuale.jsp?id=822&amp;parent=1000" TargetMode="External"/><Relationship Id="rId485069d8cda9cfdb9" Type="http://schemas.openxmlformats.org/officeDocument/2006/relationships/hyperlink" Target="https://iservice.lombardini.it/jsp/Template2/manuale.jsp?id=822&amp;parent=1000" TargetMode="External"/><Relationship Id="rId769169d8cda9e26fe" Type="http://schemas.openxmlformats.org/officeDocument/2006/relationships/hyperlink" Target="https://iservice.lombardini.it/jsp/Template2/manuale.jsp?id=822&amp;parent=1000" TargetMode="External"/><Relationship Id="rId840869d8cdaa27062" Type="http://schemas.openxmlformats.org/officeDocument/2006/relationships/hyperlink" Target="https://iservice.lombardini.it/jsp/Template2/manuale.jsp?id=132&amp;parent=1000" TargetMode="External"/><Relationship Id="rId817069d8cdaa31b9d" Type="http://schemas.openxmlformats.org/officeDocument/2006/relationships/hyperlink" Target="https://iservice.lombardini.it/jsp/Template2/manuale.jsp?id=157&amp;parent=1000" TargetMode="External"/><Relationship Id="rId724269d8cdaa32497" Type="http://schemas.openxmlformats.org/officeDocument/2006/relationships/hyperlink" Target="https://iservice.lombardini.it/jsp/Template2/manuale.jsp?id=104&amp;parent=1000" TargetMode="External"/><Relationship Id="rId943369d8cdaa45ac0" Type="http://schemas.openxmlformats.org/officeDocument/2006/relationships/hyperlink" Target="https://iservice.lombardini.it/jsp/Template2/manuale.jsp?id=822&amp;parent=1000" TargetMode="External"/><Relationship Id="rId468569d8cdaa64f2f" Type="http://schemas.openxmlformats.org/officeDocument/2006/relationships/hyperlink" Target="https://iservice.lombardini.it/jsp/Template2/manuale.jsp?id=822&amp;parent=1000" TargetMode="External"/><Relationship Id="rId246469d8cdaa76089" Type="http://schemas.openxmlformats.org/officeDocument/2006/relationships/hyperlink" Target="https://iservice.lombardini.it/jsp/Template2/manuale.jsp?id=128&amp;parent=1000" TargetMode="External"/><Relationship Id="rId225669d8cdaa76baa" Type="http://schemas.openxmlformats.org/officeDocument/2006/relationships/hyperlink" Target="https://iservice.lombardini.it/jsp/Template2/manuale.jsp?id=822&amp;parent=1000" TargetMode="External"/><Relationship Id="rId175069d8cdaa9d677" Type="http://schemas.openxmlformats.org/officeDocument/2006/relationships/hyperlink" Target="https://iservice.lombardini.it/jsp/Template2/manuale.jsp?id=822&amp;parent=1000" TargetMode="External"/><Relationship Id="rId882369d8cdaaa981c" Type="http://schemas.openxmlformats.org/officeDocument/2006/relationships/hyperlink" Target="https://iservice.lombardini.it/jsp/Template2/manuale.jsp?id=113&amp;parent=1000" TargetMode="External"/><Relationship Id="rId772169d8cdaab43ac" Type="http://schemas.openxmlformats.org/officeDocument/2006/relationships/hyperlink" Target="https://iservice.lombardini.it/jsp/Template2/manuale.jsp?id=113&amp;parent=1000" TargetMode="External"/><Relationship Id="rId623269d8cdaacf681" Type="http://schemas.openxmlformats.org/officeDocument/2006/relationships/hyperlink" Target="https://iservice.lombardini.it/jsp/Template2/manuale.jsp?id=822&amp;parent=1000" TargetMode="External"/><Relationship Id="rId418469d8cdaae59db" Type="http://schemas.openxmlformats.org/officeDocument/2006/relationships/hyperlink" Target="https://iservice.lombardini.it/jsp/Template2/manuale.jsp?id=822&amp;parent=1000" TargetMode="External"/><Relationship Id="rId200869d8cdab015a7" Type="http://schemas.openxmlformats.org/officeDocument/2006/relationships/hyperlink" Target="https://iservice.lombardini.it/jsp/Template2/manuale.jsp?id=822&amp;parent=1000" TargetMode="External"/><Relationship Id="rId285669d8cdab01bd9" Type="http://schemas.openxmlformats.org/officeDocument/2006/relationships/hyperlink" Target="https://iservice.lombardini.it/jsp/Template2/manuale.jsp?id=822&amp;parent=1000" TargetMode="External"/><Relationship Id="rId358969d8cdab3eac5" Type="http://schemas.openxmlformats.org/officeDocument/2006/relationships/hyperlink" Target="https://iservice.lombardini.it/jsp/Template2/manuale.jsp?id=822&amp;parent=1000" TargetMode="External"/><Relationship Id="rId312369d8cdab4532f" Type="http://schemas.openxmlformats.org/officeDocument/2006/relationships/hyperlink" Target="https://iservice.lombardini.it/jsp/Template2/manuale.jsp?id=822&amp;parent=1000" TargetMode="External"/><Relationship Id="rId775769d8cdab85768" Type="http://schemas.openxmlformats.org/officeDocument/2006/relationships/hyperlink" Target="https://iservice.lombardini.it/jsp/Template2/manuale.jsp?id=822&amp;parent=1000" TargetMode="External"/><Relationship Id="rId468869d8cdab8dfd8" Type="http://schemas.openxmlformats.org/officeDocument/2006/relationships/hyperlink" Target="https://iservice.lombardini.it/jsp/Template2/manuale.jsp?id=822&amp;parent=1000" TargetMode="External"/><Relationship Id="rId632969d8cdab95946" Type="http://schemas.openxmlformats.org/officeDocument/2006/relationships/hyperlink" Target="https://iservice.lombardini.it/jsp/Template2/manuale.jsp?id=822&amp;parent=1000" TargetMode="External"/><Relationship Id="rId331769d8cdab960f4" Type="http://schemas.openxmlformats.org/officeDocument/2006/relationships/hyperlink" Target="https://iservice.lombardini.it/jsp/Template2/manuale.jsp?id=822&amp;parent=1000" TargetMode="External"/><Relationship Id="rId329669d8cda6b9d6e" Type="http://schemas.openxmlformats.org/officeDocument/2006/relationships/image" Target="media/imgrId329669d8cda6b9d6e.jpg"/><Relationship Id="rId748269d8cda6bf4c7" Type="http://schemas.openxmlformats.org/officeDocument/2006/relationships/image" Target="media/imgrId748269d8cda6bf4c7.jpg"/><Relationship Id="rId321969d8cda6c2ce1" Type="http://schemas.openxmlformats.org/officeDocument/2006/relationships/image" Target="media/imgrId321969d8cda6c2ce1.jpg"/><Relationship Id="rId891969d8cda6c6cd3" Type="http://schemas.openxmlformats.org/officeDocument/2006/relationships/image" Target="media/imgrId891969d8cda6c6cd3.jpg"/><Relationship Id="rId216669d8cda6ccc96" Type="http://schemas.openxmlformats.org/officeDocument/2006/relationships/image" Target="media/imgrId216669d8cda6ccc96.jpg"/><Relationship Id="rId280769d8cda6d4d45" Type="http://schemas.openxmlformats.org/officeDocument/2006/relationships/image" Target="media/imgrId280769d8cda6d4d45.jpg"/><Relationship Id="rId224869d8cda6dc4bf" Type="http://schemas.openxmlformats.org/officeDocument/2006/relationships/image" Target="media/imgrId224869d8cda6dc4bf.jpg"/><Relationship Id="rId956069d8cda6e4829" Type="http://schemas.openxmlformats.org/officeDocument/2006/relationships/image" Target="media/imgrId956069d8cda6e4829.jpg"/><Relationship Id="rId131769d8cda6ebcca" Type="http://schemas.openxmlformats.org/officeDocument/2006/relationships/image" Target="media/imgrId131769d8cda6ebcca.jpg"/><Relationship Id="rId147769d8cda6f096d" Type="http://schemas.openxmlformats.org/officeDocument/2006/relationships/image" Target="media/imgrId147769d8cda6f096d.jpg"/><Relationship Id="rId905469d8cda70326a" Type="http://schemas.openxmlformats.org/officeDocument/2006/relationships/image" Target="media/imgrId905469d8cda70326a.jpg"/><Relationship Id="rId470869d8cda70aecc" Type="http://schemas.openxmlformats.org/officeDocument/2006/relationships/image" Target="media/imgrId470869d8cda70aecc.jpg"/><Relationship Id="rId997469d8cda710cee" Type="http://schemas.openxmlformats.org/officeDocument/2006/relationships/image" Target="media/imgrId997469d8cda710cee.jpg"/><Relationship Id="rId862969d8cda713331" Type="http://schemas.openxmlformats.org/officeDocument/2006/relationships/image" Target="media/imgrId862969d8cda713331.jpg"/><Relationship Id="rId120369d8cda71f4a6" Type="http://schemas.openxmlformats.org/officeDocument/2006/relationships/image" Target="media/imgrId120369d8cda71f4a6.jpg"/><Relationship Id="rId844169d8cda722d24" Type="http://schemas.openxmlformats.org/officeDocument/2006/relationships/image" Target="media/imgrId844169d8cda722d24.jpg"/><Relationship Id="rId481869d8cda733f7d" Type="http://schemas.openxmlformats.org/officeDocument/2006/relationships/image" Target="media/imgrId481869d8cda733f7d.jpg"/><Relationship Id="rId293869d8cda73c0c2" Type="http://schemas.openxmlformats.org/officeDocument/2006/relationships/image" Target="media/imgrId293869d8cda73c0c2.jpg"/><Relationship Id="rId649369d8cda7459a5" Type="http://schemas.openxmlformats.org/officeDocument/2006/relationships/image" Target="media/imgrId649369d8cda7459a5.png"/><Relationship Id="rId898169d8cda74959f" Type="http://schemas.openxmlformats.org/officeDocument/2006/relationships/image" Target="media/imgrId898169d8cda74959f.jpg"/><Relationship Id="rId877569d8cda752e9c" Type="http://schemas.openxmlformats.org/officeDocument/2006/relationships/image" Target="media/imgrId877569d8cda752e9c.jpg"/><Relationship Id="rId634369d8cda758357" Type="http://schemas.openxmlformats.org/officeDocument/2006/relationships/image" Target="media/imgrId634369d8cda758357.jpg"/><Relationship Id="rId867669d8cda75c270" Type="http://schemas.openxmlformats.org/officeDocument/2006/relationships/image" Target="media/imgrId867669d8cda75c270.jpg"/><Relationship Id="rId119369d8cda76243e" Type="http://schemas.openxmlformats.org/officeDocument/2006/relationships/image" Target="media/imgrId119369d8cda76243e.jpg"/><Relationship Id="rId881869d8cda7675c9" Type="http://schemas.openxmlformats.org/officeDocument/2006/relationships/image" Target="media/imgrId881869d8cda7675c9.jpg"/><Relationship Id="rId104269d8cda76db07" Type="http://schemas.openxmlformats.org/officeDocument/2006/relationships/image" Target="media/imgrId104269d8cda76db07.jpg"/><Relationship Id="rId205169d8cda775af3" Type="http://schemas.openxmlformats.org/officeDocument/2006/relationships/image" Target="media/imgrId205169d8cda775af3.jpg"/><Relationship Id="rId799469d8cda77cdd9" Type="http://schemas.openxmlformats.org/officeDocument/2006/relationships/image" Target="media/imgrId799469d8cda77cdd9.jpg"/><Relationship Id="rId268169d8cda782044" Type="http://schemas.openxmlformats.org/officeDocument/2006/relationships/image" Target="media/imgrId268169d8cda782044.jpg"/><Relationship Id="rId898769d8cda787d53" Type="http://schemas.openxmlformats.org/officeDocument/2006/relationships/image" Target="media/imgrId898769d8cda787d53.jpg"/><Relationship Id="rId578669d8cda78d6f8" Type="http://schemas.openxmlformats.org/officeDocument/2006/relationships/image" Target="media/imgrId578669d8cda78d6f8.jpg"/><Relationship Id="rId624969d8cda79142c" Type="http://schemas.openxmlformats.org/officeDocument/2006/relationships/image" Target="media/imgrId624969d8cda79142c.jpg"/><Relationship Id="rId340369d8cda797dcb" Type="http://schemas.openxmlformats.org/officeDocument/2006/relationships/image" Target="media/imgrId340369d8cda797dcb.jpg"/><Relationship Id="rId928069d8cda79fafc" Type="http://schemas.openxmlformats.org/officeDocument/2006/relationships/image" Target="media/imgrId928069d8cda79fafc.jpg"/><Relationship Id="rId566869d8cda7a724e" Type="http://schemas.openxmlformats.org/officeDocument/2006/relationships/image" Target="media/imgrId566869d8cda7a724e.jpg"/><Relationship Id="rId429269d8cda7abd35" Type="http://schemas.openxmlformats.org/officeDocument/2006/relationships/image" Target="media/imgrId429269d8cda7abd35.jpg"/><Relationship Id="rId999569d8cda7b2673" Type="http://schemas.openxmlformats.org/officeDocument/2006/relationships/image" Target="media/imgrId999569d8cda7b2673.jpg"/><Relationship Id="rId548869d8cda7baa43" Type="http://schemas.openxmlformats.org/officeDocument/2006/relationships/image" Target="media/imgrId548869d8cda7baa43.jpg"/><Relationship Id="rId499569d8cda7bf55b" Type="http://schemas.openxmlformats.org/officeDocument/2006/relationships/image" Target="media/imgrId499569d8cda7bf55b.jpg"/><Relationship Id="rId527969d8cda7c6033" Type="http://schemas.openxmlformats.org/officeDocument/2006/relationships/image" Target="media/imgrId527969d8cda7c6033.jpg"/><Relationship Id="rId805769d8cda7cd2bf" Type="http://schemas.openxmlformats.org/officeDocument/2006/relationships/image" Target="media/imgrId805769d8cda7cd2bf.jpg"/><Relationship Id="rId334869d8cda7d224c" Type="http://schemas.openxmlformats.org/officeDocument/2006/relationships/image" Target="media/imgrId334869d8cda7d224c.jpg"/><Relationship Id="rId872369d8cda7d886a" Type="http://schemas.openxmlformats.org/officeDocument/2006/relationships/image" Target="media/imgrId872369d8cda7d886a.jpg"/><Relationship Id="rId162969d8cda7e08a7" Type="http://schemas.openxmlformats.org/officeDocument/2006/relationships/image" Target="media/imgrId162969d8cda7e08a7.jpg"/><Relationship Id="rId891269d8cda7e5211" Type="http://schemas.openxmlformats.org/officeDocument/2006/relationships/image" Target="media/imgrId891269d8cda7e5211.jpg"/><Relationship Id="rId347669d8cda7ebda9" Type="http://schemas.openxmlformats.org/officeDocument/2006/relationships/image" Target="media/imgrId347669d8cda7ebda9.jpg"/><Relationship Id="rId391069d8cda7f1a03" Type="http://schemas.openxmlformats.org/officeDocument/2006/relationships/image" Target="media/imgrId391069d8cda7f1a03.jpg"/><Relationship Id="rId862669d8cda802ade" Type="http://schemas.openxmlformats.org/officeDocument/2006/relationships/image" Target="media/imgrId862669d8cda802ade.jpg"/><Relationship Id="rId182969d8cda807fc7" Type="http://schemas.openxmlformats.org/officeDocument/2006/relationships/image" Target="media/imgrId182969d8cda807fc7.jpg"/><Relationship Id="rId597969d8cda80e74b" Type="http://schemas.openxmlformats.org/officeDocument/2006/relationships/image" Target="media/imgrId597969d8cda80e74b.jpg"/><Relationship Id="rId420369d8cda8138c3" Type="http://schemas.openxmlformats.org/officeDocument/2006/relationships/image" Target="media/imgrId420369d8cda8138c3.jpg"/><Relationship Id="rId311769d8cda8196fd" Type="http://schemas.openxmlformats.org/officeDocument/2006/relationships/image" Target="media/imgrId311769d8cda8196fd.jpg"/><Relationship Id="rId743869d8cda81ebca" Type="http://schemas.openxmlformats.org/officeDocument/2006/relationships/image" Target="media/imgrId743869d8cda81ebca.jpg"/><Relationship Id="rId168269d8cda822c22" Type="http://schemas.openxmlformats.org/officeDocument/2006/relationships/image" Target="media/imgrId168269d8cda822c22.jpg"/><Relationship Id="rId795869d8cda829576" Type="http://schemas.openxmlformats.org/officeDocument/2006/relationships/image" Target="media/imgrId795869d8cda829576.jpg"/><Relationship Id="rId183769d8cda830e1f" Type="http://schemas.openxmlformats.org/officeDocument/2006/relationships/image" Target="media/imgrId183769d8cda830e1f.jpg"/><Relationship Id="rId137869d8cda839a65" Type="http://schemas.openxmlformats.org/officeDocument/2006/relationships/image" Target="media/imgrId137869d8cda839a65.jpg"/><Relationship Id="rId419369d8cda844868" Type="http://schemas.openxmlformats.org/officeDocument/2006/relationships/image" Target="media/imgrId419369d8cda844868.jpg"/><Relationship Id="rId100169d8cda84d1ee" Type="http://schemas.openxmlformats.org/officeDocument/2006/relationships/image" Target="media/imgrId100169d8cda84d1ee.jpg"/><Relationship Id="rId177569d8cda8584f3" Type="http://schemas.openxmlformats.org/officeDocument/2006/relationships/image" Target="media/imgrId177569d8cda8584f3.jpg"/><Relationship Id="rId482569d8cda85f484" Type="http://schemas.openxmlformats.org/officeDocument/2006/relationships/image" Target="media/imgrId482569d8cda85f484.jpg"/><Relationship Id="rId453569d8cda866d4a" Type="http://schemas.openxmlformats.org/officeDocument/2006/relationships/image" Target="media/imgrId453569d8cda866d4a.jpg"/><Relationship Id="rId608969d8cda86c066" Type="http://schemas.openxmlformats.org/officeDocument/2006/relationships/image" Target="media/imgrId608969d8cda86c066.jpg"/><Relationship Id="rId617169d8cda871b87" Type="http://schemas.openxmlformats.org/officeDocument/2006/relationships/image" Target="media/imgrId617169d8cda871b87.jpg"/><Relationship Id="rId517069d8cda877687" Type="http://schemas.openxmlformats.org/officeDocument/2006/relationships/image" Target="media/imgrId517069d8cda877687.gif"/><Relationship Id="rId904869d8cda8813c4" Type="http://schemas.openxmlformats.org/officeDocument/2006/relationships/image" Target="media/imgrId904869d8cda8813c4.jpg"/><Relationship Id="rId937369d8cda887a9b" Type="http://schemas.openxmlformats.org/officeDocument/2006/relationships/image" Target="media/imgrId937369d8cda887a9b.jpg"/><Relationship Id="rId477569d8cda88b197" Type="http://schemas.openxmlformats.org/officeDocument/2006/relationships/image" Target="media/imgrId477569d8cda88b197.jpg"/><Relationship Id="rId980669d8cda89325b" Type="http://schemas.openxmlformats.org/officeDocument/2006/relationships/image" Target="media/imgrId980669d8cda89325b.jpg"/><Relationship Id="rId846869d8cda897091" Type="http://schemas.openxmlformats.org/officeDocument/2006/relationships/image" Target="media/imgrId846869d8cda897091.jpg"/><Relationship Id="rId828869d8cda89e3b3" Type="http://schemas.openxmlformats.org/officeDocument/2006/relationships/image" Target="media/imgrId828869d8cda89e3b3.jpg"/><Relationship Id="rId385369d8cda8a4e1d" Type="http://schemas.openxmlformats.org/officeDocument/2006/relationships/image" Target="media/imgrId385369d8cda8a4e1d.jpg"/><Relationship Id="rId903369d8cda8a85db" Type="http://schemas.openxmlformats.org/officeDocument/2006/relationships/image" Target="media/imgrId903369d8cda8a85db.jpg"/><Relationship Id="rId838769d8cda8aca10" Type="http://schemas.openxmlformats.org/officeDocument/2006/relationships/image" Target="media/imgrId838769d8cda8aca10.jpg"/><Relationship Id="rId532469d8cda8afcfa" Type="http://schemas.openxmlformats.org/officeDocument/2006/relationships/image" Target="media/imgrId532469d8cda8afcfa.jpg"/><Relationship Id="rId767669d8cda8b4eef" Type="http://schemas.openxmlformats.org/officeDocument/2006/relationships/image" Target="media/imgrId767669d8cda8b4eef.jpg"/><Relationship Id="rId442269d8cda8b8bb8" Type="http://schemas.openxmlformats.org/officeDocument/2006/relationships/image" Target="media/imgrId442269d8cda8b8bb8.jpg"/><Relationship Id="rId205469d8cda8bcab1" Type="http://schemas.openxmlformats.org/officeDocument/2006/relationships/image" Target="media/imgrId205469d8cda8bcab1.jpg"/><Relationship Id="rId533569d8cda8c2f07" Type="http://schemas.openxmlformats.org/officeDocument/2006/relationships/image" Target="media/imgrId533569d8cda8c2f07.jpg"/><Relationship Id="rId228569d8cda8c8524" Type="http://schemas.openxmlformats.org/officeDocument/2006/relationships/image" Target="media/imgrId228569d8cda8c8524.jpg"/><Relationship Id="rId327069d8cda8cf45f" Type="http://schemas.openxmlformats.org/officeDocument/2006/relationships/image" Target="media/imgrId327069d8cda8cf45f.jpg"/><Relationship Id="rId682369d8cda8dde0d" Type="http://schemas.openxmlformats.org/officeDocument/2006/relationships/image" Target="media/imgrId682369d8cda8dde0d.jpg"/><Relationship Id="rId176869d8cda8eae98" Type="http://schemas.openxmlformats.org/officeDocument/2006/relationships/image" Target="media/imgrId176869d8cda8eae98.jpg"/><Relationship Id="rId475169d8cda8f0ba9" Type="http://schemas.openxmlformats.org/officeDocument/2006/relationships/image" Target="media/imgrId475169d8cda8f0ba9.jpg"/><Relationship Id="rId273669d8cda901cbb" Type="http://schemas.openxmlformats.org/officeDocument/2006/relationships/image" Target="media/imgrId273669d8cda901cbb.jpg"/><Relationship Id="rId484969d8cda909ccc" Type="http://schemas.openxmlformats.org/officeDocument/2006/relationships/image" Target="media/imgrId484969d8cda909ccc.jpg"/><Relationship Id="rId198869d8cda90faa6" Type="http://schemas.openxmlformats.org/officeDocument/2006/relationships/image" Target="media/imgrId198869d8cda90faa6.jpg"/><Relationship Id="rId431169d8cda91491b" Type="http://schemas.openxmlformats.org/officeDocument/2006/relationships/image" Target="media/imgrId431169d8cda91491b.jpg"/><Relationship Id="rId374969d8cda918956" Type="http://schemas.openxmlformats.org/officeDocument/2006/relationships/image" Target="media/imgrId374969d8cda918956.jpg"/><Relationship Id="rId441269d8cda91b277" Type="http://schemas.openxmlformats.org/officeDocument/2006/relationships/image" Target="media/imgrId441269d8cda91b277.jpg"/><Relationship Id="rId173369d8cda92086b" Type="http://schemas.openxmlformats.org/officeDocument/2006/relationships/image" Target="media/imgrId173369d8cda92086b.jpg"/><Relationship Id="rId431669d8cda928328" Type="http://schemas.openxmlformats.org/officeDocument/2006/relationships/image" Target="media/imgrId431669d8cda928328.jpg"/><Relationship Id="rId182269d8cda92f136" Type="http://schemas.openxmlformats.org/officeDocument/2006/relationships/image" Target="media/imgrId182269d8cda92f136.jpg"/><Relationship Id="rId771569d8cda93bdce" Type="http://schemas.openxmlformats.org/officeDocument/2006/relationships/image" Target="media/imgrId771569d8cda93bdce.jpg"/><Relationship Id="rId201869d8cda9416ad" Type="http://schemas.openxmlformats.org/officeDocument/2006/relationships/image" Target="media/imgrId201869d8cda9416ad.jpg"/><Relationship Id="rId438469d8cda94671a" Type="http://schemas.openxmlformats.org/officeDocument/2006/relationships/image" Target="media/imgrId438469d8cda94671a.jpg"/><Relationship Id="rId413369d8cda94dfe1" Type="http://schemas.openxmlformats.org/officeDocument/2006/relationships/image" Target="media/imgrId413369d8cda94dfe1.jpg"/><Relationship Id="rId475469d8cda951e70" Type="http://schemas.openxmlformats.org/officeDocument/2006/relationships/image" Target="media/imgrId475469d8cda951e70.jpg"/><Relationship Id="rId486969d8cda958362" Type="http://schemas.openxmlformats.org/officeDocument/2006/relationships/image" Target="media/imgrId486969d8cda958362.jpg"/><Relationship Id="rId468169d8cda95ec30" Type="http://schemas.openxmlformats.org/officeDocument/2006/relationships/image" Target="media/imgrId468169d8cda95ec30.jpg"/><Relationship Id="rId672569d8cda966885" Type="http://schemas.openxmlformats.org/officeDocument/2006/relationships/image" Target="media/imgrId672569d8cda966885.jpg"/><Relationship Id="rId785769d8cda96e29c" Type="http://schemas.openxmlformats.org/officeDocument/2006/relationships/image" Target="media/imgrId785769d8cda96e29c.jpg"/><Relationship Id="rId391669d8cda975cbb" Type="http://schemas.openxmlformats.org/officeDocument/2006/relationships/image" Target="media/imgrId391669d8cda975cbb.jpg"/><Relationship Id="rId329569d8cda97a5eb" Type="http://schemas.openxmlformats.org/officeDocument/2006/relationships/image" Target="media/imgrId329569d8cda97a5eb.jpg"/><Relationship Id="rId473369d8cda980f8d" Type="http://schemas.openxmlformats.org/officeDocument/2006/relationships/image" Target="media/imgrId473369d8cda980f8d.jpg"/><Relationship Id="rId709269d8cda98741f" Type="http://schemas.openxmlformats.org/officeDocument/2006/relationships/image" Target="media/imgrId709269d8cda98741f.jpg"/><Relationship Id="rId324869d8cda98da8c" Type="http://schemas.openxmlformats.org/officeDocument/2006/relationships/image" Target="media/imgrId324869d8cda98da8c.jpg"/><Relationship Id="rId894669d8cda9915b5" Type="http://schemas.openxmlformats.org/officeDocument/2006/relationships/image" Target="media/imgrId894669d8cda9915b5.jpg"/><Relationship Id="rId544069d8cda995853" Type="http://schemas.openxmlformats.org/officeDocument/2006/relationships/image" Target="media/imgrId544069d8cda995853.jpg"/><Relationship Id="rId685669d8cda99bec8" Type="http://schemas.openxmlformats.org/officeDocument/2006/relationships/image" Target="media/imgrId685669d8cda99bec8.jpg"/><Relationship Id="rId228569d8cda9a388c" Type="http://schemas.openxmlformats.org/officeDocument/2006/relationships/image" Target="media/imgrId228569d8cda9a388c.jpg"/><Relationship Id="rId617369d8cda9ac4d1" Type="http://schemas.openxmlformats.org/officeDocument/2006/relationships/image" Target="media/imgrId617369d8cda9ac4d1.jpg"/><Relationship Id="rId714269d8cda9b64ae" Type="http://schemas.openxmlformats.org/officeDocument/2006/relationships/image" Target="media/imgrId714269d8cda9b64ae.jpg"/><Relationship Id="rId574369d8cda9be466" Type="http://schemas.openxmlformats.org/officeDocument/2006/relationships/image" Target="media/imgrId574369d8cda9be466.jpg"/><Relationship Id="rId612169d8cda9c3395" Type="http://schemas.openxmlformats.org/officeDocument/2006/relationships/image" Target="media/imgrId612169d8cda9c3395.jpg"/><Relationship Id="rId365169d8cda9c9f05" Type="http://schemas.openxmlformats.org/officeDocument/2006/relationships/image" Target="media/imgrId365169d8cda9c9f05.jpg"/><Relationship Id="rId582169d8cda9cea96" Type="http://schemas.openxmlformats.org/officeDocument/2006/relationships/image" Target="media/imgrId582169d8cda9cea96.jpg"/><Relationship Id="rId913169d8cda9d522f" Type="http://schemas.openxmlformats.org/officeDocument/2006/relationships/image" Target="media/imgrId913169d8cda9d522f.jpg"/><Relationship Id="rId496069d8cda9dcda8" Type="http://schemas.openxmlformats.org/officeDocument/2006/relationships/image" Target="media/imgrId496069d8cda9dcda8.jpg"/><Relationship Id="rId614669d8cda9e1a3e" Type="http://schemas.openxmlformats.org/officeDocument/2006/relationships/image" Target="media/imgrId614669d8cda9e1a3e.jpg"/><Relationship Id="rId546769d8cda9e9031" Type="http://schemas.openxmlformats.org/officeDocument/2006/relationships/image" Target="media/imgrId546769d8cda9e9031.jpg"/><Relationship Id="rId882369d8cda9ee27a" Type="http://schemas.openxmlformats.org/officeDocument/2006/relationships/image" Target="media/imgrId882369d8cda9ee27a.jpg"/><Relationship Id="rId117069d8cda9f1260" Type="http://schemas.openxmlformats.org/officeDocument/2006/relationships/image" Target="media/imgrId117069d8cda9f1260.jpg"/><Relationship Id="rId110369d8cdaa03611" Type="http://schemas.openxmlformats.org/officeDocument/2006/relationships/image" Target="media/imgrId110369d8cdaa03611.jpg"/><Relationship Id="rId460069d8cdaa0884c" Type="http://schemas.openxmlformats.org/officeDocument/2006/relationships/image" Target="media/imgrId460069d8cdaa0884c.jpg"/><Relationship Id="rId206669d8cdaa0f129" Type="http://schemas.openxmlformats.org/officeDocument/2006/relationships/image" Target="media/imgrId206669d8cdaa0f129.jpg"/><Relationship Id="rId341969d8cdaa16ea2" Type="http://schemas.openxmlformats.org/officeDocument/2006/relationships/image" Target="media/imgrId341969d8cdaa16ea2.jpg"/><Relationship Id="rId411969d8cdaa1ba95" Type="http://schemas.openxmlformats.org/officeDocument/2006/relationships/image" Target="media/imgrId411969d8cdaa1ba95.jpg"/><Relationship Id="rId956969d8cdaa1f5ec" Type="http://schemas.openxmlformats.org/officeDocument/2006/relationships/image" Target="media/imgrId956969d8cdaa1f5ec.jpg"/><Relationship Id="rId241369d8cdaa26b82" Type="http://schemas.openxmlformats.org/officeDocument/2006/relationships/image" Target="media/imgrId241369d8cdaa26b82.jpg"/><Relationship Id="rId341469d8cdaa2ae15" Type="http://schemas.openxmlformats.org/officeDocument/2006/relationships/image" Target="media/imgrId341469d8cdaa2ae15.jpg"/><Relationship Id="rId760469d8cdaa31660" Type="http://schemas.openxmlformats.org/officeDocument/2006/relationships/image" Target="media/imgrId760469d8cdaa31660.jpg"/><Relationship Id="rId343769d8cdaa3897e" Type="http://schemas.openxmlformats.org/officeDocument/2006/relationships/image" Target="media/imgrId343769d8cdaa3897e.jpg"/><Relationship Id="rId493669d8cdaa40c81" Type="http://schemas.openxmlformats.org/officeDocument/2006/relationships/image" Target="media/imgrId493669d8cdaa40c81.jpg"/><Relationship Id="rId202369d8cdaa456f1" Type="http://schemas.openxmlformats.org/officeDocument/2006/relationships/image" Target="media/imgrId202369d8cdaa456f1.jpg"/><Relationship Id="rId465069d8cdaa4fe1f" Type="http://schemas.openxmlformats.org/officeDocument/2006/relationships/image" Target="media/imgrId465069d8cdaa4fe1f.jpg"/><Relationship Id="rId793069d8cdaa58425" Type="http://schemas.openxmlformats.org/officeDocument/2006/relationships/image" Target="media/imgrId793069d8cdaa58425.jpg"/><Relationship Id="rId613169d8cdaa5fbb1" Type="http://schemas.openxmlformats.org/officeDocument/2006/relationships/image" Target="media/imgrId613169d8cdaa5fbb1.jpg"/><Relationship Id="rId596469d8cdaa6458b" Type="http://schemas.openxmlformats.org/officeDocument/2006/relationships/image" Target="media/imgrId596469d8cdaa6458b.jpg"/><Relationship Id="rId343769d8cdaa6a9f4" Type="http://schemas.openxmlformats.org/officeDocument/2006/relationships/image" Target="media/imgrId343769d8cdaa6a9f4.jpg"/><Relationship Id="rId154069d8cdaa6fbcf" Type="http://schemas.openxmlformats.org/officeDocument/2006/relationships/image" Target="media/imgrId154069d8cdaa6fbcf.jpg"/><Relationship Id="rId534969d8cdaa755f1" Type="http://schemas.openxmlformats.org/officeDocument/2006/relationships/image" Target="media/imgrId534969d8cdaa755f1.jpg"/><Relationship Id="rId709069d8cdaa7bf78" Type="http://schemas.openxmlformats.org/officeDocument/2006/relationships/image" Target="media/imgrId709069d8cdaa7bf78.jpg"/><Relationship Id="rId323969d8cdaa80ad1" Type="http://schemas.openxmlformats.org/officeDocument/2006/relationships/image" Target="media/imgrId323969d8cdaa80ad1.jpg"/><Relationship Id="rId469269d8cdaa8ad90" Type="http://schemas.openxmlformats.org/officeDocument/2006/relationships/image" Target="media/imgrId469269d8cdaa8ad90.jpg"/><Relationship Id="rId181169d8cdaa8e957" Type="http://schemas.openxmlformats.org/officeDocument/2006/relationships/image" Target="media/imgrId181169d8cdaa8e957.jpg"/><Relationship Id="rId201769d8cdaa951cb" Type="http://schemas.openxmlformats.org/officeDocument/2006/relationships/image" Target="media/imgrId201769d8cdaa951cb.jpg"/><Relationship Id="rId939569d8cdaa9cd3a" Type="http://schemas.openxmlformats.org/officeDocument/2006/relationships/image" Target="media/imgrId939569d8cdaa9cd3a.jpg"/><Relationship Id="rId287569d8cdaaa2bcd" Type="http://schemas.openxmlformats.org/officeDocument/2006/relationships/image" Target="media/imgrId287569d8cdaaa2bcd.jpg"/><Relationship Id="rId763669d8cdaaa939e" Type="http://schemas.openxmlformats.org/officeDocument/2006/relationships/image" Target="media/imgrId763669d8cdaaa939e.jpg"/><Relationship Id="rId332069d8cdaaac4dd" Type="http://schemas.openxmlformats.org/officeDocument/2006/relationships/image" Target="media/imgrId332069d8cdaaac4dd.jpg"/><Relationship Id="rId943169d8cdaab0b6d" Type="http://schemas.openxmlformats.org/officeDocument/2006/relationships/image" Target="media/imgrId943169d8cdaab0b6d.jpg"/><Relationship Id="rId803669d8cdaab3eb0" Type="http://schemas.openxmlformats.org/officeDocument/2006/relationships/image" Target="media/imgrId803669d8cdaab3eb0.jpg"/><Relationship Id="rId570769d8cdaaba3c0" Type="http://schemas.openxmlformats.org/officeDocument/2006/relationships/image" Target="media/imgrId570769d8cdaaba3c0.jpg"/><Relationship Id="rId450469d8cdaabfb42" Type="http://schemas.openxmlformats.org/officeDocument/2006/relationships/image" Target="media/imgrId450469d8cdaabfb42.jpg"/><Relationship Id="rId382669d8cdaac70cf" Type="http://schemas.openxmlformats.org/officeDocument/2006/relationships/image" Target="media/imgrId382669d8cdaac70cf.jpg"/><Relationship Id="rId847969d8cdaace8b8" Type="http://schemas.openxmlformats.org/officeDocument/2006/relationships/image" Target="media/imgrId847969d8cdaace8b8.jpg"/><Relationship Id="rId870769d8cdaad5bd7" Type="http://schemas.openxmlformats.org/officeDocument/2006/relationships/image" Target="media/imgrId870769d8cdaad5bd7.jpg"/><Relationship Id="rId998069d8cdaadd488" Type="http://schemas.openxmlformats.org/officeDocument/2006/relationships/image" Target="media/imgrId998069d8cdaadd488.jpg"/><Relationship Id="rId583369d8cdaae4d16" Type="http://schemas.openxmlformats.org/officeDocument/2006/relationships/image" Target="media/imgrId583369d8cdaae4d16.jpg"/><Relationship Id="rId899169d8cdaaecadc" Type="http://schemas.openxmlformats.org/officeDocument/2006/relationships/image" Target="media/imgrId899169d8cdaaecadc.jpg"/><Relationship Id="rId420669d8cdab00277" Type="http://schemas.openxmlformats.org/officeDocument/2006/relationships/image" Target="media/imgrId420669d8cdab00277.jpg"/><Relationship Id="rId556469d8cdab07a15" Type="http://schemas.openxmlformats.org/officeDocument/2006/relationships/image" Target="media/imgrId556469d8cdab07a15.jpg"/><Relationship Id="rId938169d8cdab0f484" Type="http://schemas.openxmlformats.org/officeDocument/2006/relationships/image" Target="media/imgrId938169d8cdab0f484.jpg"/><Relationship Id="rId812669d8cdab16a1d" Type="http://schemas.openxmlformats.org/officeDocument/2006/relationships/image" Target="media/imgrId812669d8cdab16a1d.jpg"/><Relationship Id="rId656569d8cdab1e81f" Type="http://schemas.openxmlformats.org/officeDocument/2006/relationships/image" Target="media/imgrId656569d8cdab1e81f.jpg"/><Relationship Id="rId141569d8cdab239f3" Type="http://schemas.openxmlformats.org/officeDocument/2006/relationships/image" Target="media/imgrId141569d8cdab239f3.jpg"/><Relationship Id="rId315369d8cdab2a782" Type="http://schemas.openxmlformats.org/officeDocument/2006/relationships/image" Target="media/imgrId315369d8cdab2a782.jpg"/><Relationship Id="rId411469d8cdab31c13" Type="http://schemas.openxmlformats.org/officeDocument/2006/relationships/image" Target="media/imgrId411469d8cdab31c13.jpg"/><Relationship Id="rId216169d8cdab39bba" Type="http://schemas.openxmlformats.org/officeDocument/2006/relationships/image" Target="media/imgrId216169d8cdab39bba.jpg"/><Relationship Id="rId381469d8cdab3e79b" Type="http://schemas.openxmlformats.org/officeDocument/2006/relationships/image" Target="media/imgrId381469d8cdab3e79b.jpg"/><Relationship Id="rId173869d8cdab44809" Type="http://schemas.openxmlformats.org/officeDocument/2006/relationships/image" Target="media/imgrId173869d8cdab44809.jpg"/><Relationship Id="rId950569d8cdab4d8f9" Type="http://schemas.openxmlformats.org/officeDocument/2006/relationships/image" Target="media/imgrId950569d8cdab4d8f9.jpg"/><Relationship Id="rId567369d8cdab548a6" Type="http://schemas.openxmlformats.org/officeDocument/2006/relationships/image" Target="media/imgrId567369d8cdab548a6.jpg"/><Relationship Id="rId419269d8cdab5c60c" Type="http://schemas.openxmlformats.org/officeDocument/2006/relationships/image" Target="media/imgrId419269d8cdab5c60c.jpg"/><Relationship Id="rId517569d8cdab640ca" Type="http://schemas.openxmlformats.org/officeDocument/2006/relationships/image" Target="media/imgrId517569d8cdab640ca.jpg"/><Relationship Id="rId330369d8cdab6b9d3" Type="http://schemas.openxmlformats.org/officeDocument/2006/relationships/image" Target="media/imgrId330369d8cdab6b9d3.jpg"/><Relationship Id="rId489269d8cdab70536" Type="http://schemas.openxmlformats.org/officeDocument/2006/relationships/image" Target="media/imgrId489269d8cdab70536.jpg"/><Relationship Id="rId204269d8cdab76cab" Type="http://schemas.openxmlformats.org/officeDocument/2006/relationships/image" Target="media/imgrId204269d8cdab76cab.jpg"/><Relationship Id="rId608869d8cdab7e2ce" Type="http://schemas.openxmlformats.org/officeDocument/2006/relationships/image" Target="media/imgrId608869d8cdab7e2ce.jpg"/><Relationship Id="rId329669d8cdab84be6" Type="http://schemas.openxmlformats.org/officeDocument/2006/relationships/image" Target="media/imgrId329669d8cdab84be6.jpg"/><Relationship Id="rId524769d8cdab8d928" Type="http://schemas.openxmlformats.org/officeDocument/2006/relationships/image" Target="media/imgrId524769d8cdab8d928.jpg"/><Relationship Id="rId197869d8cdab952f3" Type="http://schemas.openxmlformats.org/officeDocument/2006/relationships/image" Target="media/imgrId197869d8cdab952f3.jpg"/><Relationship Id="rId690069d8cdab9cd83" Type="http://schemas.openxmlformats.org/officeDocument/2006/relationships/image" Target="media/imgrId690069d8cdab9cd8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488178" Type="http://schemas.openxmlformats.org/officeDocument/2006/relationships/image" Target="media/imgrId814881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488178" Type="http://schemas.openxmlformats.org/officeDocument/2006/relationships/image" Target="media/imgrId814881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488178" Type="http://schemas.openxmlformats.org/officeDocument/2006/relationships/image" Target="media/imgrId814881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488178" Type="http://schemas.openxmlformats.org/officeDocument/2006/relationships/image" Target="media/imgrId814881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488178" Type="http://schemas.openxmlformats.org/officeDocument/2006/relationships/image" Target="media/imgrId814881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488178" Type="http://schemas.openxmlformats.org/officeDocument/2006/relationships/image" Target="media/imgrId814881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