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305734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51034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089667" w:name="ctxt"/>
    <w:bookmarkEnd w:id="19089667"/>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76929" name="name623769d8d9695c5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069d8d9695c5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59160" name="name757769d8d969632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669d8d969632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3669d8d96963878" w:history="1">
              <w:r>
                <w:rPr>
                  <w:rStyle w:val="DefaultParagraphFontPHPDOCX"/>
                  <w:b/>
                  <w:bCs/>
                  <w:color w:val="0000FF"/>
                  <w:position w:val="-2"/>
                  <w:sz w:val="20"/>
                  <w:szCs w:val="20"/>
                  <w:u w:val="none"/>
                </w:rPr>
                <w:t xml:space="preserve">Par. 3.2.2</w:t>
              </w:r>
            </w:hyperlink>
          </w:p>
          <w:p>
            <w:pPr>
              <w:numPr>
                <w:ilvl w:val="0"/>
                <w:numId w:val="1350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618569d8d96963b5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3504"/>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92769d8d969645b9"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556969d8d96964c91"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w:t>
            </w:r>
          </w:p>
          <w:p>
            <w:pPr>
              <w:numPr>
                <w:ilvl w:val="0"/>
                <w:numId w:val="13504"/>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348769d8d96964e8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696269d8d96964f7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6806" name="name233169d8d9696b5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769d8d9696b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13505"/>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3505"/>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3505"/>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8073212" name="name106469d8d96972db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3869d8d96972db6"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21432443" name="name692969d8d969797e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49469d8d969797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51009508" name="name653969d8d969811f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52569d8d969811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8"/>
              </w:rPr>
              <w:drawing>
                <wp:inline distT="0" distB="0" distL="0" distR="0">
                  <wp:extent cx="2232000" cy="1490400"/>
                  <wp:effectExtent b="0" l="0" r="0" t="0"/>
                  <wp:docPr id="20766468" name="name989769d8d96989660"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939969d8d9698965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5969d8d9698990d"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69116" name="name310969d8d9698d7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069d8d9698d7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5369d8d9698dac6"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48321" name="name924669d8d969917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169d8d969917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66869d8d96991c25"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6"/>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3507"/>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3507"/>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66501919" name="name261069d8d969981e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80469d8d969981e1"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3508"/>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864922" name="name110669d8d9699eff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45869d8d9699ef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3509"/>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0498475" name="name607969d8d969a775c"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99969d8d969a775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8569d8d969a79e3"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75180" name="name328769d8d969abe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269d8d969abe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6769d8d969ac1ce"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66668" name="name527969d8d969afc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169d8d969af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491869d8d969b00f0" w:history="1">
              <w:r>
                <w:rPr>
                  <w:rStyle w:val="DefaultParagraphFontPHPDOCX"/>
                  <w:b/>
                  <w:bCs/>
                  <w:color w:val="0000FF"/>
                  <w:position w:val="-2"/>
                  <w:sz w:val="20"/>
                  <w:szCs w:val="20"/>
                  <w:u w:val="single" w:color=""/>
                </w:rPr>
                <w:t xml:space="preserve">Par. 6.5 DISPOSAL and SCRAPPING</w:t>
              </w:r>
            </w:hyperlink>
          </w:p>
          <w:p>
            <w:pPr>
              <w:numPr>
                <w:ilvl w:val="0"/>
                <w:numId w:val="13510"/>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25818" name="name816069d8d969b37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069d8d969b37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6.8)</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Bleeding.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046144" name="name868469d8d969b8ed1"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82669d8d969b8e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16011921" name="name106969d8d969c252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374469d8d969c251f"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7269d8d969c2882"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13511"/>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13512"/>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502"/>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3502"/>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512">
    <w:multiLevelType w:val="hybridMultilevel"/>
    <w:lvl w:ilvl="0" w:tplc="67028479">
      <w:start w:val="1"/>
      <w:numFmt w:val="decimal"/>
      <w:lvlText w:val="%1."/>
      <w:lvlJc w:val="left"/>
      <w:pPr>
        <w:ind w:left="720" w:hanging="360"/>
      </w:pPr>
    </w:lvl>
    <w:lvl w:ilvl="1" w:tplc="67028479" w:tentative="1">
      <w:start w:val="1"/>
      <w:numFmt w:val="lowerLetter"/>
      <w:lvlText w:val="%2."/>
      <w:lvlJc w:val="left"/>
      <w:pPr>
        <w:ind w:left="1440" w:hanging="360"/>
      </w:pPr>
    </w:lvl>
    <w:lvl w:ilvl="2" w:tplc="67028479" w:tentative="1">
      <w:start w:val="1"/>
      <w:numFmt w:val="lowerRoman"/>
      <w:lvlText w:val="%3."/>
      <w:lvlJc w:val="right"/>
      <w:pPr>
        <w:ind w:left="2160" w:hanging="180"/>
      </w:pPr>
    </w:lvl>
    <w:lvl w:ilvl="3" w:tplc="67028479" w:tentative="1">
      <w:start w:val="1"/>
      <w:numFmt w:val="decimal"/>
      <w:lvlText w:val="%4."/>
      <w:lvlJc w:val="left"/>
      <w:pPr>
        <w:ind w:left="2880" w:hanging="360"/>
      </w:pPr>
    </w:lvl>
    <w:lvl w:ilvl="4" w:tplc="67028479" w:tentative="1">
      <w:start w:val="1"/>
      <w:numFmt w:val="lowerLetter"/>
      <w:lvlText w:val="%5."/>
      <w:lvlJc w:val="left"/>
      <w:pPr>
        <w:ind w:left="3600" w:hanging="360"/>
      </w:pPr>
    </w:lvl>
    <w:lvl w:ilvl="5" w:tplc="67028479" w:tentative="1">
      <w:start w:val="1"/>
      <w:numFmt w:val="lowerRoman"/>
      <w:lvlText w:val="%6."/>
      <w:lvlJc w:val="right"/>
      <w:pPr>
        <w:ind w:left="4320" w:hanging="180"/>
      </w:pPr>
    </w:lvl>
    <w:lvl w:ilvl="6" w:tplc="67028479" w:tentative="1">
      <w:start w:val="1"/>
      <w:numFmt w:val="decimal"/>
      <w:lvlText w:val="%7."/>
      <w:lvlJc w:val="left"/>
      <w:pPr>
        <w:ind w:left="5040" w:hanging="360"/>
      </w:pPr>
    </w:lvl>
    <w:lvl w:ilvl="7" w:tplc="67028479" w:tentative="1">
      <w:start w:val="1"/>
      <w:numFmt w:val="lowerLetter"/>
      <w:lvlText w:val="%8."/>
      <w:lvlJc w:val="left"/>
      <w:pPr>
        <w:ind w:left="5760" w:hanging="360"/>
      </w:pPr>
    </w:lvl>
    <w:lvl w:ilvl="8" w:tplc="67028479" w:tentative="1">
      <w:start w:val="1"/>
      <w:numFmt w:val="lowerRoman"/>
      <w:lvlText w:val="%9."/>
      <w:lvlJc w:val="right"/>
      <w:pPr>
        <w:ind w:left="6480" w:hanging="180"/>
      </w:pPr>
    </w:lvl>
  </w:abstractNum>
  <w:abstractNum w:abstractNumId="13511">
    <w:multiLevelType w:val="hybridMultilevel"/>
    <w:lvl w:ilvl="0" w:tplc="65747602">
      <w:start w:val="1"/>
      <w:numFmt w:val="decimal"/>
      <w:lvlText w:val="%1."/>
      <w:lvlJc w:val="left"/>
      <w:pPr>
        <w:ind w:left="720" w:hanging="360"/>
      </w:pPr>
    </w:lvl>
    <w:lvl w:ilvl="1" w:tplc="65747602" w:tentative="1">
      <w:start w:val="1"/>
      <w:numFmt w:val="lowerLetter"/>
      <w:lvlText w:val="%2."/>
      <w:lvlJc w:val="left"/>
      <w:pPr>
        <w:ind w:left="1440" w:hanging="360"/>
      </w:pPr>
    </w:lvl>
    <w:lvl w:ilvl="2" w:tplc="65747602" w:tentative="1">
      <w:start w:val="1"/>
      <w:numFmt w:val="lowerRoman"/>
      <w:lvlText w:val="%3."/>
      <w:lvlJc w:val="right"/>
      <w:pPr>
        <w:ind w:left="2160" w:hanging="180"/>
      </w:pPr>
    </w:lvl>
    <w:lvl w:ilvl="3" w:tplc="65747602" w:tentative="1">
      <w:start w:val="1"/>
      <w:numFmt w:val="decimal"/>
      <w:lvlText w:val="%4."/>
      <w:lvlJc w:val="left"/>
      <w:pPr>
        <w:ind w:left="2880" w:hanging="360"/>
      </w:pPr>
    </w:lvl>
    <w:lvl w:ilvl="4" w:tplc="65747602" w:tentative="1">
      <w:start w:val="1"/>
      <w:numFmt w:val="lowerLetter"/>
      <w:lvlText w:val="%5."/>
      <w:lvlJc w:val="left"/>
      <w:pPr>
        <w:ind w:left="3600" w:hanging="360"/>
      </w:pPr>
    </w:lvl>
    <w:lvl w:ilvl="5" w:tplc="65747602" w:tentative="1">
      <w:start w:val="1"/>
      <w:numFmt w:val="lowerRoman"/>
      <w:lvlText w:val="%6."/>
      <w:lvlJc w:val="right"/>
      <w:pPr>
        <w:ind w:left="4320" w:hanging="180"/>
      </w:pPr>
    </w:lvl>
    <w:lvl w:ilvl="6" w:tplc="65747602" w:tentative="1">
      <w:start w:val="1"/>
      <w:numFmt w:val="decimal"/>
      <w:lvlText w:val="%7."/>
      <w:lvlJc w:val="left"/>
      <w:pPr>
        <w:ind w:left="5040" w:hanging="360"/>
      </w:pPr>
    </w:lvl>
    <w:lvl w:ilvl="7" w:tplc="65747602" w:tentative="1">
      <w:start w:val="1"/>
      <w:numFmt w:val="lowerLetter"/>
      <w:lvlText w:val="%8."/>
      <w:lvlJc w:val="left"/>
      <w:pPr>
        <w:ind w:left="5760" w:hanging="360"/>
      </w:pPr>
    </w:lvl>
    <w:lvl w:ilvl="8" w:tplc="65747602" w:tentative="1">
      <w:start w:val="1"/>
      <w:numFmt w:val="lowerRoman"/>
      <w:lvlText w:val="%9."/>
      <w:lvlJc w:val="right"/>
      <w:pPr>
        <w:ind w:left="6480" w:hanging="180"/>
      </w:pPr>
    </w:lvl>
  </w:abstractNum>
  <w:abstractNum w:abstractNumId="13510">
    <w:multiLevelType w:val="hybridMultilevel"/>
    <w:lvl w:ilvl="0" w:tplc="44727740">
      <w:start w:val="1"/>
      <w:numFmt w:val="decimal"/>
      <w:lvlText w:val="%1."/>
      <w:lvlJc w:val="left"/>
      <w:pPr>
        <w:ind w:left="720" w:hanging="360"/>
      </w:pPr>
    </w:lvl>
    <w:lvl w:ilvl="1" w:tplc="44727740" w:tentative="1">
      <w:start w:val="1"/>
      <w:numFmt w:val="lowerLetter"/>
      <w:lvlText w:val="%2."/>
      <w:lvlJc w:val="left"/>
      <w:pPr>
        <w:ind w:left="1440" w:hanging="360"/>
      </w:pPr>
    </w:lvl>
    <w:lvl w:ilvl="2" w:tplc="44727740" w:tentative="1">
      <w:start w:val="1"/>
      <w:numFmt w:val="lowerRoman"/>
      <w:lvlText w:val="%3."/>
      <w:lvlJc w:val="right"/>
      <w:pPr>
        <w:ind w:left="2160" w:hanging="180"/>
      </w:pPr>
    </w:lvl>
    <w:lvl w:ilvl="3" w:tplc="44727740" w:tentative="1">
      <w:start w:val="1"/>
      <w:numFmt w:val="decimal"/>
      <w:lvlText w:val="%4."/>
      <w:lvlJc w:val="left"/>
      <w:pPr>
        <w:ind w:left="2880" w:hanging="360"/>
      </w:pPr>
    </w:lvl>
    <w:lvl w:ilvl="4" w:tplc="44727740" w:tentative="1">
      <w:start w:val="1"/>
      <w:numFmt w:val="lowerLetter"/>
      <w:lvlText w:val="%5."/>
      <w:lvlJc w:val="left"/>
      <w:pPr>
        <w:ind w:left="3600" w:hanging="360"/>
      </w:pPr>
    </w:lvl>
    <w:lvl w:ilvl="5" w:tplc="44727740" w:tentative="1">
      <w:start w:val="1"/>
      <w:numFmt w:val="lowerRoman"/>
      <w:lvlText w:val="%6."/>
      <w:lvlJc w:val="right"/>
      <w:pPr>
        <w:ind w:left="4320" w:hanging="180"/>
      </w:pPr>
    </w:lvl>
    <w:lvl w:ilvl="6" w:tplc="44727740" w:tentative="1">
      <w:start w:val="1"/>
      <w:numFmt w:val="decimal"/>
      <w:lvlText w:val="%7."/>
      <w:lvlJc w:val="left"/>
      <w:pPr>
        <w:ind w:left="5040" w:hanging="360"/>
      </w:pPr>
    </w:lvl>
    <w:lvl w:ilvl="7" w:tplc="44727740" w:tentative="1">
      <w:start w:val="1"/>
      <w:numFmt w:val="lowerLetter"/>
      <w:lvlText w:val="%8."/>
      <w:lvlJc w:val="left"/>
      <w:pPr>
        <w:ind w:left="5760" w:hanging="360"/>
      </w:pPr>
    </w:lvl>
    <w:lvl w:ilvl="8" w:tplc="44727740" w:tentative="1">
      <w:start w:val="1"/>
      <w:numFmt w:val="lowerRoman"/>
      <w:lvlText w:val="%9."/>
      <w:lvlJc w:val="right"/>
      <w:pPr>
        <w:ind w:left="6480" w:hanging="180"/>
      </w:pPr>
    </w:lvl>
  </w:abstractNum>
  <w:abstractNum w:abstractNumId="13509">
    <w:multiLevelType w:val="hybridMultilevel"/>
    <w:lvl w:ilvl="0" w:tplc="80651109">
      <w:start w:val="1"/>
      <w:numFmt w:val="decimal"/>
      <w:lvlText w:val="%1."/>
      <w:lvlJc w:val="left"/>
      <w:pPr>
        <w:ind w:left="720" w:hanging="360"/>
      </w:pPr>
    </w:lvl>
    <w:lvl w:ilvl="1" w:tplc="80651109" w:tentative="1">
      <w:start w:val="1"/>
      <w:numFmt w:val="lowerLetter"/>
      <w:lvlText w:val="%2."/>
      <w:lvlJc w:val="left"/>
      <w:pPr>
        <w:ind w:left="1440" w:hanging="360"/>
      </w:pPr>
    </w:lvl>
    <w:lvl w:ilvl="2" w:tplc="80651109" w:tentative="1">
      <w:start w:val="1"/>
      <w:numFmt w:val="lowerRoman"/>
      <w:lvlText w:val="%3."/>
      <w:lvlJc w:val="right"/>
      <w:pPr>
        <w:ind w:left="2160" w:hanging="180"/>
      </w:pPr>
    </w:lvl>
    <w:lvl w:ilvl="3" w:tplc="80651109" w:tentative="1">
      <w:start w:val="1"/>
      <w:numFmt w:val="decimal"/>
      <w:lvlText w:val="%4."/>
      <w:lvlJc w:val="left"/>
      <w:pPr>
        <w:ind w:left="2880" w:hanging="360"/>
      </w:pPr>
    </w:lvl>
    <w:lvl w:ilvl="4" w:tplc="80651109" w:tentative="1">
      <w:start w:val="1"/>
      <w:numFmt w:val="lowerLetter"/>
      <w:lvlText w:val="%5."/>
      <w:lvlJc w:val="left"/>
      <w:pPr>
        <w:ind w:left="3600" w:hanging="360"/>
      </w:pPr>
    </w:lvl>
    <w:lvl w:ilvl="5" w:tplc="80651109" w:tentative="1">
      <w:start w:val="1"/>
      <w:numFmt w:val="lowerRoman"/>
      <w:lvlText w:val="%6."/>
      <w:lvlJc w:val="right"/>
      <w:pPr>
        <w:ind w:left="4320" w:hanging="180"/>
      </w:pPr>
    </w:lvl>
    <w:lvl w:ilvl="6" w:tplc="80651109" w:tentative="1">
      <w:start w:val="1"/>
      <w:numFmt w:val="decimal"/>
      <w:lvlText w:val="%7."/>
      <w:lvlJc w:val="left"/>
      <w:pPr>
        <w:ind w:left="5040" w:hanging="360"/>
      </w:pPr>
    </w:lvl>
    <w:lvl w:ilvl="7" w:tplc="80651109" w:tentative="1">
      <w:start w:val="1"/>
      <w:numFmt w:val="lowerLetter"/>
      <w:lvlText w:val="%8."/>
      <w:lvlJc w:val="left"/>
      <w:pPr>
        <w:ind w:left="5760" w:hanging="360"/>
      </w:pPr>
    </w:lvl>
    <w:lvl w:ilvl="8" w:tplc="80651109" w:tentative="1">
      <w:start w:val="1"/>
      <w:numFmt w:val="lowerRoman"/>
      <w:lvlText w:val="%9."/>
      <w:lvlJc w:val="right"/>
      <w:pPr>
        <w:ind w:left="6480" w:hanging="180"/>
      </w:pPr>
    </w:lvl>
  </w:abstractNum>
  <w:abstractNum w:abstractNumId="13508">
    <w:multiLevelType w:val="hybridMultilevel"/>
    <w:lvl w:ilvl="0" w:tplc="58097714">
      <w:start w:val="1"/>
      <w:numFmt w:val="decimal"/>
      <w:lvlText w:val="%1."/>
      <w:lvlJc w:val="left"/>
      <w:pPr>
        <w:ind w:left="720" w:hanging="360"/>
      </w:pPr>
    </w:lvl>
    <w:lvl w:ilvl="1" w:tplc="58097714" w:tentative="1">
      <w:start w:val="1"/>
      <w:numFmt w:val="lowerLetter"/>
      <w:lvlText w:val="%2."/>
      <w:lvlJc w:val="left"/>
      <w:pPr>
        <w:ind w:left="1440" w:hanging="360"/>
      </w:pPr>
    </w:lvl>
    <w:lvl w:ilvl="2" w:tplc="58097714" w:tentative="1">
      <w:start w:val="1"/>
      <w:numFmt w:val="lowerRoman"/>
      <w:lvlText w:val="%3."/>
      <w:lvlJc w:val="right"/>
      <w:pPr>
        <w:ind w:left="2160" w:hanging="180"/>
      </w:pPr>
    </w:lvl>
    <w:lvl w:ilvl="3" w:tplc="58097714" w:tentative="1">
      <w:start w:val="1"/>
      <w:numFmt w:val="decimal"/>
      <w:lvlText w:val="%4."/>
      <w:lvlJc w:val="left"/>
      <w:pPr>
        <w:ind w:left="2880" w:hanging="360"/>
      </w:pPr>
    </w:lvl>
    <w:lvl w:ilvl="4" w:tplc="58097714" w:tentative="1">
      <w:start w:val="1"/>
      <w:numFmt w:val="lowerLetter"/>
      <w:lvlText w:val="%5."/>
      <w:lvlJc w:val="left"/>
      <w:pPr>
        <w:ind w:left="3600" w:hanging="360"/>
      </w:pPr>
    </w:lvl>
    <w:lvl w:ilvl="5" w:tplc="58097714" w:tentative="1">
      <w:start w:val="1"/>
      <w:numFmt w:val="lowerRoman"/>
      <w:lvlText w:val="%6."/>
      <w:lvlJc w:val="right"/>
      <w:pPr>
        <w:ind w:left="4320" w:hanging="180"/>
      </w:pPr>
    </w:lvl>
    <w:lvl w:ilvl="6" w:tplc="58097714" w:tentative="1">
      <w:start w:val="1"/>
      <w:numFmt w:val="decimal"/>
      <w:lvlText w:val="%7."/>
      <w:lvlJc w:val="left"/>
      <w:pPr>
        <w:ind w:left="5040" w:hanging="360"/>
      </w:pPr>
    </w:lvl>
    <w:lvl w:ilvl="7" w:tplc="58097714" w:tentative="1">
      <w:start w:val="1"/>
      <w:numFmt w:val="lowerLetter"/>
      <w:lvlText w:val="%8."/>
      <w:lvlJc w:val="left"/>
      <w:pPr>
        <w:ind w:left="5760" w:hanging="360"/>
      </w:pPr>
    </w:lvl>
    <w:lvl w:ilvl="8" w:tplc="58097714" w:tentative="1">
      <w:start w:val="1"/>
      <w:numFmt w:val="lowerRoman"/>
      <w:lvlText w:val="%9."/>
      <w:lvlJc w:val="right"/>
      <w:pPr>
        <w:ind w:left="6480" w:hanging="180"/>
      </w:pPr>
    </w:lvl>
  </w:abstractNum>
  <w:abstractNum w:abstractNumId="13507">
    <w:multiLevelType w:val="hybridMultilevel"/>
    <w:lvl w:ilvl="0" w:tplc="60407219">
      <w:start w:val="1"/>
      <w:numFmt w:val="decimal"/>
      <w:lvlText w:val="%1."/>
      <w:lvlJc w:val="left"/>
      <w:pPr>
        <w:ind w:left="720" w:hanging="360"/>
      </w:pPr>
    </w:lvl>
    <w:lvl w:ilvl="1" w:tplc="60407219" w:tentative="1">
      <w:start w:val="1"/>
      <w:numFmt w:val="lowerLetter"/>
      <w:lvlText w:val="%2."/>
      <w:lvlJc w:val="left"/>
      <w:pPr>
        <w:ind w:left="1440" w:hanging="360"/>
      </w:pPr>
    </w:lvl>
    <w:lvl w:ilvl="2" w:tplc="60407219" w:tentative="1">
      <w:start w:val="1"/>
      <w:numFmt w:val="lowerRoman"/>
      <w:lvlText w:val="%3."/>
      <w:lvlJc w:val="right"/>
      <w:pPr>
        <w:ind w:left="2160" w:hanging="180"/>
      </w:pPr>
    </w:lvl>
    <w:lvl w:ilvl="3" w:tplc="60407219" w:tentative="1">
      <w:start w:val="1"/>
      <w:numFmt w:val="decimal"/>
      <w:lvlText w:val="%4."/>
      <w:lvlJc w:val="left"/>
      <w:pPr>
        <w:ind w:left="2880" w:hanging="360"/>
      </w:pPr>
    </w:lvl>
    <w:lvl w:ilvl="4" w:tplc="60407219" w:tentative="1">
      <w:start w:val="1"/>
      <w:numFmt w:val="lowerLetter"/>
      <w:lvlText w:val="%5."/>
      <w:lvlJc w:val="left"/>
      <w:pPr>
        <w:ind w:left="3600" w:hanging="360"/>
      </w:pPr>
    </w:lvl>
    <w:lvl w:ilvl="5" w:tplc="60407219" w:tentative="1">
      <w:start w:val="1"/>
      <w:numFmt w:val="lowerRoman"/>
      <w:lvlText w:val="%6."/>
      <w:lvlJc w:val="right"/>
      <w:pPr>
        <w:ind w:left="4320" w:hanging="180"/>
      </w:pPr>
    </w:lvl>
    <w:lvl w:ilvl="6" w:tplc="60407219" w:tentative="1">
      <w:start w:val="1"/>
      <w:numFmt w:val="decimal"/>
      <w:lvlText w:val="%7."/>
      <w:lvlJc w:val="left"/>
      <w:pPr>
        <w:ind w:left="5040" w:hanging="360"/>
      </w:pPr>
    </w:lvl>
    <w:lvl w:ilvl="7" w:tplc="60407219" w:tentative="1">
      <w:start w:val="1"/>
      <w:numFmt w:val="lowerLetter"/>
      <w:lvlText w:val="%8."/>
      <w:lvlJc w:val="left"/>
      <w:pPr>
        <w:ind w:left="5760" w:hanging="360"/>
      </w:pPr>
    </w:lvl>
    <w:lvl w:ilvl="8" w:tplc="60407219" w:tentative="1">
      <w:start w:val="1"/>
      <w:numFmt w:val="lowerRoman"/>
      <w:lvlText w:val="%9."/>
      <w:lvlJc w:val="right"/>
      <w:pPr>
        <w:ind w:left="6480" w:hanging="180"/>
      </w:pPr>
    </w:lvl>
  </w:abstractNum>
  <w:abstractNum w:abstractNumId="13506">
    <w:multiLevelType w:val="hybridMultilevel"/>
    <w:lvl w:ilvl="0" w:tplc="23780655">
      <w:start w:val="1"/>
      <w:numFmt w:val="decimal"/>
      <w:lvlText w:val="%1."/>
      <w:lvlJc w:val="left"/>
      <w:pPr>
        <w:ind w:left="720" w:hanging="360"/>
      </w:pPr>
    </w:lvl>
    <w:lvl w:ilvl="1" w:tplc="23780655" w:tentative="1">
      <w:start w:val="1"/>
      <w:numFmt w:val="lowerLetter"/>
      <w:lvlText w:val="%2."/>
      <w:lvlJc w:val="left"/>
      <w:pPr>
        <w:ind w:left="1440" w:hanging="360"/>
      </w:pPr>
    </w:lvl>
    <w:lvl w:ilvl="2" w:tplc="23780655" w:tentative="1">
      <w:start w:val="1"/>
      <w:numFmt w:val="lowerRoman"/>
      <w:lvlText w:val="%3."/>
      <w:lvlJc w:val="right"/>
      <w:pPr>
        <w:ind w:left="2160" w:hanging="180"/>
      </w:pPr>
    </w:lvl>
    <w:lvl w:ilvl="3" w:tplc="23780655" w:tentative="1">
      <w:start w:val="1"/>
      <w:numFmt w:val="decimal"/>
      <w:lvlText w:val="%4."/>
      <w:lvlJc w:val="left"/>
      <w:pPr>
        <w:ind w:left="2880" w:hanging="360"/>
      </w:pPr>
    </w:lvl>
    <w:lvl w:ilvl="4" w:tplc="23780655" w:tentative="1">
      <w:start w:val="1"/>
      <w:numFmt w:val="lowerLetter"/>
      <w:lvlText w:val="%5."/>
      <w:lvlJc w:val="left"/>
      <w:pPr>
        <w:ind w:left="3600" w:hanging="360"/>
      </w:pPr>
    </w:lvl>
    <w:lvl w:ilvl="5" w:tplc="23780655" w:tentative="1">
      <w:start w:val="1"/>
      <w:numFmt w:val="lowerRoman"/>
      <w:lvlText w:val="%6."/>
      <w:lvlJc w:val="right"/>
      <w:pPr>
        <w:ind w:left="4320" w:hanging="180"/>
      </w:pPr>
    </w:lvl>
    <w:lvl w:ilvl="6" w:tplc="23780655" w:tentative="1">
      <w:start w:val="1"/>
      <w:numFmt w:val="decimal"/>
      <w:lvlText w:val="%7."/>
      <w:lvlJc w:val="left"/>
      <w:pPr>
        <w:ind w:left="5040" w:hanging="360"/>
      </w:pPr>
    </w:lvl>
    <w:lvl w:ilvl="7" w:tplc="23780655" w:tentative="1">
      <w:start w:val="1"/>
      <w:numFmt w:val="lowerLetter"/>
      <w:lvlText w:val="%8."/>
      <w:lvlJc w:val="left"/>
      <w:pPr>
        <w:ind w:left="5760" w:hanging="360"/>
      </w:pPr>
    </w:lvl>
    <w:lvl w:ilvl="8" w:tplc="23780655" w:tentative="1">
      <w:start w:val="1"/>
      <w:numFmt w:val="lowerRoman"/>
      <w:lvlText w:val="%9."/>
      <w:lvlJc w:val="right"/>
      <w:pPr>
        <w:ind w:left="6480" w:hanging="180"/>
      </w:pPr>
    </w:lvl>
  </w:abstractNum>
  <w:abstractNum w:abstractNumId="13505">
    <w:multiLevelType w:val="hybridMultilevel"/>
    <w:lvl w:ilvl="0" w:tplc="65217872">
      <w:start w:val="1"/>
      <w:numFmt w:val="decimal"/>
      <w:lvlText w:val="%1."/>
      <w:lvlJc w:val="left"/>
      <w:pPr>
        <w:ind w:left="720" w:hanging="360"/>
      </w:pPr>
    </w:lvl>
    <w:lvl w:ilvl="1" w:tplc="65217872" w:tentative="1">
      <w:start w:val="1"/>
      <w:numFmt w:val="lowerLetter"/>
      <w:lvlText w:val="%2."/>
      <w:lvlJc w:val="left"/>
      <w:pPr>
        <w:ind w:left="1440" w:hanging="360"/>
      </w:pPr>
    </w:lvl>
    <w:lvl w:ilvl="2" w:tplc="65217872" w:tentative="1">
      <w:start w:val="1"/>
      <w:numFmt w:val="lowerRoman"/>
      <w:lvlText w:val="%3."/>
      <w:lvlJc w:val="right"/>
      <w:pPr>
        <w:ind w:left="2160" w:hanging="180"/>
      </w:pPr>
    </w:lvl>
    <w:lvl w:ilvl="3" w:tplc="65217872" w:tentative="1">
      <w:start w:val="1"/>
      <w:numFmt w:val="decimal"/>
      <w:lvlText w:val="%4."/>
      <w:lvlJc w:val="left"/>
      <w:pPr>
        <w:ind w:left="2880" w:hanging="360"/>
      </w:pPr>
    </w:lvl>
    <w:lvl w:ilvl="4" w:tplc="65217872" w:tentative="1">
      <w:start w:val="1"/>
      <w:numFmt w:val="lowerLetter"/>
      <w:lvlText w:val="%5."/>
      <w:lvlJc w:val="left"/>
      <w:pPr>
        <w:ind w:left="3600" w:hanging="360"/>
      </w:pPr>
    </w:lvl>
    <w:lvl w:ilvl="5" w:tplc="65217872" w:tentative="1">
      <w:start w:val="1"/>
      <w:numFmt w:val="lowerRoman"/>
      <w:lvlText w:val="%6."/>
      <w:lvlJc w:val="right"/>
      <w:pPr>
        <w:ind w:left="4320" w:hanging="180"/>
      </w:pPr>
    </w:lvl>
    <w:lvl w:ilvl="6" w:tplc="65217872" w:tentative="1">
      <w:start w:val="1"/>
      <w:numFmt w:val="decimal"/>
      <w:lvlText w:val="%7."/>
      <w:lvlJc w:val="left"/>
      <w:pPr>
        <w:ind w:left="5040" w:hanging="360"/>
      </w:pPr>
    </w:lvl>
    <w:lvl w:ilvl="7" w:tplc="65217872" w:tentative="1">
      <w:start w:val="1"/>
      <w:numFmt w:val="lowerLetter"/>
      <w:lvlText w:val="%8."/>
      <w:lvlJc w:val="left"/>
      <w:pPr>
        <w:ind w:left="5760" w:hanging="360"/>
      </w:pPr>
    </w:lvl>
    <w:lvl w:ilvl="8" w:tplc="65217872" w:tentative="1">
      <w:start w:val="1"/>
      <w:numFmt w:val="lowerRoman"/>
      <w:lvlText w:val="%9."/>
      <w:lvlJc w:val="right"/>
      <w:pPr>
        <w:ind w:left="6480" w:hanging="180"/>
      </w:pPr>
    </w:lvl>
  </w:abstractNum>
  <w:abstractNum w:abstractNumId="13504">
    <w:multiLevelType w:val="hybridMultilevel"/>
    <w:lvl w:ilvl="0" w:tplc="53806051">
      <w:start w:val="1"/>
      <w:numFmt w:val="decimal"/>
      <w:lvlText w:val="%1."/>
      <w:lvlJc w:val="left"/>
      <w:pPr>
        <w:ind w:left="720" w:hanging="360"/>
      </w:pPr>
    </w:lvl>
    <w:lvl w:ilvl="1" w:tplc="53806051" w:tentative="1">
      <w:start w:val="1"/>
      <w:numFmt w:val="lowerLetter"/>
      <w:lvlText w:val="%2."/>
      <w:lvlJc w:val="left"/>
      <w:pPr>
        <w:ind w:left="1440" w:hanging="360"/>
      </w:pPr>
    </w:lvl>
    <w:lvl w:ilvl="2" w:tplc="53806051" w:tentative="1">
      <w:start w:val="1"/>
      <w:numFmt w:val="lowerRoman"/>
      <w:lvlText w:val="%3."/>
      <w:lvlJc w:val="right"/>
      <w:pPr>
        <w:ind w:left="2160" w:hanging="180"/>
      </w:pPr>
    </w:lvl>
    <w:lvl w:ilvl="3" w:tplc="53806051" w:tentative="1">
      <w:start w:val="1"/>
      <w:numFmt w:val="decimal"/>
      <w:lvlText w:val="%4."/>
      <w:lvlJc w:val="left"/>
      <w:pPr>
        <w:ind w:left="2880" w:hanging="360"/>
      </w:pPr>
    </w:lvl>
    <w:lvl w:ilvl="4" w:tplc="53806051" w:tentative="1">
      <w:start w:val="1"/>
      <w:numFmt w:val="lowerLetter"/>
      <w:lvlText w:val="%5."/>
      <w:lvlJc w:val="left"/>
      <w:pPr>
        <w:ind w:left="3600" w:hanging="360"/>
      </w:pPr>
    </w:lvl>
    <w:lvl w:ilvl="5" w:tplc="53806051" w:tentative="1">
      <w:start w:val="1"/>
      <w:numFmt w:val="lowerRoman"/>
      <w:lvlText w:val="%6."/>
      <w:lvlJc w:val="right"/>
      <w:pPr>
        <w:ind w:left="4320" w:hanging="180"/>
      </w:pPr>
    </w:lvl>
    <w:lvl w:ilvl="6" w:tplc="53806051" w:tentative="1">
      <w:start w:val="1"/>
      <w:numFmt w:val="decimal"/>
      <w:lvlText w:val="%7."/>
      <w:lvlJc w:val="left"/>
      <w:pPr>
        <w:ind w:left="5040" w:hanging="360"/>
      </w:pPr>
    </w:lvl>
    <w:lvl w:ilvl="7" w:tplc="53806051" w:tentative="1">
      <w:start w:val="1"/>
      <w:numFmt w:val="lowerLetter"/>
      <w:lvlText w:val="%8."/>
      <w:lvlJc w:val="left"/>
      <w:pPr>
        <w:ind w:left="5760" w:hanging="360"/>
      </w:pPr>
    </w:lvl>
    <w:lvl w:ilvl="8" w:tplc="53806051" w:tentative="1">
      <w:start w:val="1"/>
      <w:numFmt w:val="lowerRoman"/>
      <w:lvlText w:val="%9."/>
      <w:lvlJc w:val="right"/>
      <w:pPr>
        <w:ind w:left="6480" w:hanging="180"/>
      </w:pPr>
    </w:lvl>
  </w:abstractNum>
  <w:abstractNum w:abstractNumId="13503">
    <w:multiLevelType w:val="hybridMultilevel"/>
    <w:lvl w:ilvl="0" w:tplc="50781090">
      <w:start w:val="1"/>
      <w:numFmt w:val="decimal"/>
      <w:lvlText w:val="%1."/>
      <w:lvlJc w:val="left"/>
      <w:pPr>
        <w:ind w:left="720" w:hanging="360"/>
      </w:pPr>
    </w:lvl>
    <w:lvl w:ilvl="1" w:tplc="50781090" w:tentative="1">
      <w:start w:val="1"/>
      <w:numFmt w:val="lowerLetter"/>
      <w:lvlText w:val="%2."/>
      <w:lvlJc w:val="left"/>
      <w:pPr>
        <w:ind w:left="1440" w:hanging="360"/>
      </w:pPr>
    </w:lvl>
    <w:lvl w:ilvl="2" w:tplc="50781090" w:tentative="1">
      <w:start w:val="1"/>
      <w:numFmt w:val="lowerRoman"/>
      <w:lvlText w:val="%3."/>
      <w:lvlJc w:val="right"/>
      <w:pPr>
        <w:ind w:left="2160" w:hanging="180"/>
      </w:pPr>
    </w:lvl>
    <w:lvl w:ilvl="3" w:tplc="50781090" w:tentative="1">
      <w:start w:val="1"/>
      <w:numFmt w:val="decimal"/>
      <w:lvlText w:val="%4."/>
      <w:lvlJc w:val="left"/>
      <w:pPr>
        <w:ind w:left="2880" w:hanging="360"/>
      </w:pPr>
    </w:lvl>
    <w:lvl w:ilvl="4" w:tplc="50781090" w:tentative="1">
      <w:start w:val="1"/>
      <w:numFmt w:val="lowerLetter"/>
      <w:lvlText w:val="%5."/>
      <w:lvlJc w:val="left"/>
      <w:pPr>
        <w:ind w:left="3600" w:hanging="360"/>
      </w:pPr>
    </w:lvl>
    <w:lvl w:ilvl="5" w:tplc="50781090" w:tentative="1">
      <w:start w:val="1"/>
      <w:numFmt w:val="lowerRoman"/>
      <w:lvlText w:val="%6."/>
      <w:lvlJc w:val="right"/>
      <w:pPr>
        <w:ind w:left="4320" w:hanging="180"/>
      </w:pPr>
    </w:lvl>
    <w:lvl w:ilvl="6" w:tplc="50781090" w:tentative="1">
      <w:start w:val="1"/>
      <w:numFmt w:val="decimal"/>
      <w:lvlText w:val="%7."/>
      <w:lvlJc w:val="left"/>
      <w:pPr>
        <w:ind w:left="5040" w:hanging="360"/>
      </w:pPr>
    </w:lvl>
    <w:lvl w:ilvl="7" w:tplc="50781090" w:tentative="1">
      <w:start w:val="1"/>
      <w:numFmt w:val="lowerLetter"/>
      <w:lvlText w:val="%8."/>
      <w:lvlJc w:val="left"/>
      <w:pPr>
        <w:ind w:left="5760" w:hanging="360"/>
      </w:pPr>
    </w:lvl>
    <w:lvl w:ilvl="8" w:tplc="50781090" w:tentative="1">
      <w:start w:val="1"/>
      <w:numFmt w:val="lowerRoman"/>
      <w:lvlText w:val="%9."/>
      <w:lvlJc w:val="right"/>
      <w:pPr>
        <w:ind w:left="6480" w:hanging="180"/>
      </w:pPr>
    </w:lvl>
  </w:abstractNum>
  <w:abstractNum w:abstractNumId="13502">
    <w:multiLevelType w:val="hybridMultilevel"/>
    <w:lvl w:ilvl="0" w:tplc="429598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502">
    <w:abstractNumId w:val="13502"/>
  </w:num>
  <w:num w:numId="13503">
    <w:abstractNumId w:val="13503"/>
  </w:num>
  <w:num w:numId="13504">
    <w:abstractNumId w:val="13504"/>
  </w:num>
  <w:num w:numId="13505">
    <w:abstractNumId w:val="13505"/>
  </w:num>
  <w:num w:numId="13506">
    <w:abstractNumId w:val="13506"/>
  </w:num>
  <w:num w:numId="13507">
    <w:abstractNumId w:val="13507"/>
  </w:num>
  <w:num w:numId="13508">
    <w:abstractNumId w:val="13508"/>
  </w:num>
  <w:num w:numId="13509">
    <w:abstractNumId w:val="13509"/>
  </w:num>
  <w:num w:numId="13510">
    <w:abstractNumId w:val="13510"/>
  </w:num>
  <w:num w:numId="13511">
    <w:abstractNumId w:val="13511"/>
  </w:num>
  <w:num w:numId="13512">
    <w:abstractNumId w:val="135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3326537" Type="http://schemas.openxmlformats.org/officeDocument/2006/relationships/comments" Target="comments.xml"/><Relationship Id="rId908538302" Type="http://schemas.microsoft.com/office/2011/relationships/commentsExtended" Target="commentsExtended.xml"/><Relationship Id="rId78510346" Type="http://schemas.openxmlformats.org/officeDocument/2006/relationships/image" Target="media/imgrId78510346.jpg"/><Relationship Id="rId173669d8d96963878" Type="http://schemas.openxmlformats.org/officeDocument/2006/relationships/hyperlink" Target="https://iservice.lombardini.it/jsp/Template2/manuale.jsp?id=372&amp;parent=1263" TargetMode="External"/><Relationship Id="rId618569d8d96963b55" Type="http://schemas.openxmlformats.org/officeDocument/2006/relationships/hyperlink" Target="https://iservice.lombardini.it/jsp/Template2/manuale.jsp?id=386&amp;parent=1263" TargetMode="External"/><Relationship Id="rId692769d8d969645b9" Type="http://schemas.openxmlformats.org/officeDocument/2006/relationships/hyperlink" Target="https://iservice.lombardini.it/jsp/Template2/manuale.jsp?id=88&amp;parent=962" TargetMode="External"/><Relationship Id="rId556969d8d96964c91" Type="http://schemas.openxmlformats.org/officeDocument/2006/relationships/hyperlink" Target="https://iservice.lombardini.it/jsp/Template2/manuale.jsp?id=386&amp;parent=1263" TargetMode="External"/><Relationship Id="rId348769d8d96964e85" Type="http://schemas.openxmlformats.org/officeDocument/2006/relationships/hyperlink" Target="https://iservice.lombardini.it/jsp/Template2/manuale.jsp?id=371&amp;parent=1263" TargetMode="External"/><Relationship Id="rId696269d8d96964f70" Type="http://schemas.openxmlformats.org/officeDocument/2006/relationships/hyperlink" Target="https://iservice.lombardini.it/jsp/Template2/manuale.jsp?id=55&amp;parent=1263" TargetMode="External"/><Relationship Id="rId825969d8d9698990d" Type="http://schemas.openxmlformats.org/officeDocument/2006/relationships/hyperlink" Target="https://www.youtube.com/embed/T7XFP3Vn_q0?rel=0" TargetMode="External"/><Relationship Id="rId285369d8d9698dac6" Type="http://schemas.openxmlformats.org/officeDocument/2006/relationships/hyperlink" Target="https://iservice.lombardini.it/jsp/Template2/manuale.jsp?id=372&amp;parent=1263" TargetMode="External"/><Relationship Id="rId166869d8d96991c25" Type="http://schemas.openxmlformats.org/officeDocument/2006/relationships/hyperlink" Target="https://iservice.lombardini.it/jsp/Template2/manuale.jsp?id=88&amp;parent=1263" TargetMode="External"/><Relationship Id="rId558569d8d969a79e3" Type="http://schemas.openxmlformats.org/officeDocument/2006/relationships/hyperlink" Target="https://www.youtube.com/embed/eTL3NSUrZHQ?rel=0?rel=0" TargetMode="External"/><Relationship Id="rId626769d8d969ac1ce" Type="http://schemas.openxmlformats.org/officeDocument/2006/relationships/hyperlink" Target="https://iservice.lombardini.it/jsp/Template2/manuale.jsp?id=372&amp;parent=1263" TargetMode="External"/><Relationship Id="rId491869d8d969b00f0" Type="http://schemas.openxmlformats.org/officeDocument/2006/relationships/hyperlink" Target="https://iservice.lombardini.it/jsp/Template2/manuale.jsp?id=88&amp;parent=962" TargetMode="External"/><Relationship Id="rId977269d8d969c2882" Type="http://schemas.openxmlformats.org/officeDocument/2006/relationships/hyperlink" Target="https://www.youtube.com/embed/eHPkX9yprM4?rel=0?rel=0" TargetMode="External"/><Relationship Id="rId711069d8d9695c522" Type="http://schemas.openxmlformats.org/officeDocument/2006/relationships/image" Target="media/imgrId711069d8d9695c522.jpg"/><Relationship Id="rId206669d8d969632a6" Type="http://schemas.openxmlformats.org/officeDocument/2006/relationships/image" Target="media/imgrId206669d8d969632a6.jpg"/><Relationship Id="rId397769d8d9696b55a" Type="http://schemas.openxmlformats.org/officeDocument/2006/relationships/image" Target="media/imgrId397769d8d9696b55a.jpg"/><Relationship Id="rId903869d8d96972db6" Type="http://schemas.openxmlformats.org/officeDocument/2006/relationships/image" Target="media/imgrId903869d8d96972db6.jpg"/><Relationship Id="rId649469d8d969797e4" Type="http://schemas.openxmlformats.org/officeDocument/2006/relationships/image" Target="media/imgrId649469d8d969797e4.jpg"/><Relationship Id="rId952569d8d969811f5" Type="http://schemas.openxmlformats.org/officeDocument/2006/relationships/image" Target="media/imgrId952569d8d969811f5.jpg"/><Relationship Id="rId939969d8d9698965d" Type="http://schemas.openxmlformats.org/officeDocument/2006/relationships/image" Target="media/imgrId939969d8d9698965d.jpg"/><Relationship Id="rId165069d8d9698d71d" Type="http://schemas.openxmlformats.org/officeDocument/2006/relationships/image" Target="media/imgrId165069d8d9698d71d.jpg"/><Relationship Id="rId957169d8d9699173c" Type="http://schemas.openxmlformats.org/officeDocument/2006/relationships/image" Target="media/imgrId957169d8d9699173c.jpg"/><Relationship Id="rId180469d8d969981e1" Type="http://schemas.openxmlformats.org/officeDocument/2006/relationships/image" Target="media/imgrId180469d8d969981e1.jpg"/><Relationship Id="rId445869d8d9699effa" Type="http://schemas.openxmlformats.org/officeDocument/2006/relationships/image" Target="media/imgrId445869d8d9699effa.jpg"/><Relationship Id="rId699969d8d969a775a" Type="http://schemas.openxmlformats.org/officeDocument/2006/relationships/image" Target="media/imgrId699969d8d969a775a.jpg"/><Relationship Id="rId715269d8d969abe3b" Type="http://schemas.openxmlformats.org/officeDocument/2006/relationships/image" Target="media/imgrId715269d8d969abe3b.jpg"/><Relationship Id="rId621169d8d969afce8" Type="http://schemas.openxmlformats.org/officeDocument/2006/relationships/image" Target="media/imgrId621169d8d969afce8.jpg"/><Relationship Id="rId887069d8d969b37d4" Type="http://schemas.openxmlformats.org/officeDocument/2006/relationships/image" Target="media/imgrId887069d8d969b37d4.jpg"/><Relationship Id="rId682669d8d969b8ece" Type="http://schemas.openxmlformats.org/officeDocument/2006/relationships/image" Target="media/imgrId682669d8d969b8ece.jpg"/><Relationship Id="rId374469d8d969c251f" Type="http://schemas.openxmlformats.org/officeDocument/2006/relationships/image" Target="media/imgrId374469d8d969c251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510346" Type="http://schemas.openxmlformats.org/officeDocument/2006/relationships/image" Target="media/imgrId785103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