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9LD 626-2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9LD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83173997" w:name="ctxt"/>
    <w:bookmarkEnd w:id="83173997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9LD 626-2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24769d8ff60976c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Rod_Piston_Cylinder_Crankshaft_Flywheel_Crankcase_Flanging_Mounts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30369d8ff609793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Head_Rocker Arm Box_Valves_Timing_Speed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27269d8ff6097b9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Controls_Lubricating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78369d8ff6097dd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76869d8ff609804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System_Starting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21169d8ff60982a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68769d8ff609850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3361">
    <w:multiLevelType w:val="hybridMultilevel"/>
    <w:lvl w:ilvl="0" w:tplc="97827144">
      <w:start w:val="1"/>
      <w:numFmt w:val="decimal"/>
      <w:lvlText w:val="%1."/>
      <w:lvlJc w:val="left"/>
      <w:pPr>
        <w:ind w:left="720" w:hanging="360"/>
      </w:pPr>
    </w:lvl>
    <w:lvl w:ilvl="1" w:tplc="97827144" w:tentative="1">
      <w:start w:val="1"/>
      <w:numFmt w:val="lowerLetter"/>
      <w:lvlText w:val="%2."/>
      <w:lvlJc w:val="left"/>
      <w:pPr>
        <w:ind w:left="1440" w:hanging="360"/>
      </w:pPr>
    </w:lvl>
    <w:lvl w:ilvl="2" w:tplc="97827144" w:tentative="1">
      <w:start w:val="1"/>
      <w:numFmt w:val="lowerRoman"/>
      <w:lvlText w:val="%3."/>
      <w:lvlJc w:val="right"/>
      <w:pPr>
        <w:ind w:left="2160" w:hanging="180"/>
      </w:pPr>
    </w:lvl>
    <w:lvl w:ilvl="3" w:tplc="97827144" w:tentative="1">
      <w:start w:val="1"/>
      <w:numFmt w:val="decimal"/>
      <w:lvlText w:val="%4."/>
      <w:lvlJc w:val="left"/>
      <w:pPr>
        <w:ind w:left="2880" w:hanging="360"/>
      </w:pPr>
    </w:lvl>
    <w:lvl w:ilvl="4" w:tplc="97827144" w:tentative="1">
      <w:start w:val="1"/>
      <w:numFmt w:val="lowerLetter"/>
      <w:lvlText w:val="%5."/>
      <w:lvlJc w:val="left"/>
      <w:pPr>
        <w:ind w:left="3600" w:hanging="360"/>
      </w:pPr>
    </w:lvl>
    <w:lvl w:ilvl="5" w:tplc="97827144" w:tentative="1">
      <w:start w:val="1"/>
      <w:numFmt w:val="lowerRoman"/>
      <w:lvlText w:val="%6."/>
      <w:lvlJc w:val="right"/>
      <w:pPr>
        <w:ind w:left="4320" w:hanging="180"/>
      </w:pPr>
    </w:lvl>
    <w:lvl w:ilvl="6" w:tplc="97827144" w:tentative="1">
      <w:start w:val="1"/>
      <w:numFmt w:val="decimal"/>
      <w:lvlText w:val="%7."/>
      <w:lvlJc w:val="left"/>
      <w:pPr>
        <w:ind w:left="5040" w:hanging="360"/>
      </w:pPr>
    </w:lvl>
    <w:lvl w:ilvl="7" w:tplc="97827144" w:tentative="1">
      <w:start w:val="1"/>
      <w:numFmt w:val="lowerLetter"/>
      <w:lvlText w:val="%8."/>
      <w:lvlJc w:val="left"/>
      <w:pPr>
        <w:ind w:left="5760" w:hanging="360"/>
      </w:pPr>
    </w:lvl>
    <w:lvl w:ilvl="8" w:tplc="978271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360">
    <w:multiLevelType w:val="hybridMultilevel"/>
    <w:lvl w:ilvl="0" w:tplc="238301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3360">
    <w:abstractNumId w:val="23360"/>
  </w:num>
  <w:num w:numId="23361">
    <w:abstractNumId w:val="2336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560818557" Type="http://schemas.openxmlformats.org/officeDocument/2006/relationships/comments" Target="comments.xml"/><Relationship Id="rId254636502" Type="http://schemas.microsoft.com/office/2011/relationships/commentsExtended" Target="commentsExtended.xml"/><Relationship Id="rId824769d8ff60976c8" Type="http://schemas.openxmlformats.org/officeDocument/2006/relationships/hyperlink" Target="https://iservice.lombardini.it/documents/Manuals/9075/a_-_intake_and_exhaust.pdf" TargetMode="External"/><Relationship Id="rId930369d8ff609793d" Type="http://schemas.openxmlformats.org/officeDocument/2006/relationships/hyperlink" Target="https://iservice.lombardini.it/documents/Manuals/9076/b_-_conn_rod-pisto-flywheel-crankcase.pdf" TargetMode="External"/><Relationship Id="rId527269d8ff6097b91" Type="http://schemas.openxmlformats.org/officeDocument/2006/relationships/hyperlink" Target="https://iservice.lombardini.it/documents/Manuals/9077/c_-_cylinder_head-rocker-speed_governor.pdf" TargetMode="External"/><Relationship Id="rId878369d8ff6097ddf" Type="http://schemas.openxmlformats.org/officeDocument/2006/relationships/hyperlink" Target="https://iservice.lombardini.it/documents/Manuals/9078/d_-_controls-lubricating_system.pdf" TargetMode="External"/><Relationship Id="rId876869d8ff6098043" Type="http://schemas.openxmlformats.org/officeDocument/2006/relationships/hyperlink" Target="https://iservice.lombardini.it/documents/Manuals/9079/e_-_fuel_system.pdf" TargetMode="External"/><Relationship Id="rId721169d8ff60982a3" Type="http://schemas.openxmlformats.org/officeDocument/2006/relationships/hyperlink" Target="https://iservice.lombardini.it/documents/Manuals/9080/f_-_cooling_system-starting.pdf" TargetMode="External"/><Relationship Id="rId768769d8ff6098509" Type="http://schemas.openxmlformats.org/officeDocument/2006/relationships/hyperlink" Target="https://iservice.lombardini.it/documents/Manuals/9081/z_-_short_block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