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6953286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78502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555291" w:name="ctxt"/>
    <w:bookmarkEnd w:id="73555291"/>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9013208" name="name578969d90e2156542"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48869d90e2156540"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6044716" name="name571469d90e21590b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72069d90e21590b4"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525">
    <w:multiLevelType w:val="hybridMultilevel"/>
    <w:lvl w:ilvl="0" w:tplc="62556541">
      <w:start w:val="1"/>
      <w:numFmt w:val="decimal"/>
      <w:lvlText w:val="%1."/>
      <w:lvlJc w:val="left"/>
      <w:pPr>
        <w:ind w:left="720" w:hanging="360"/>
      </w:pPr>
    </w:lvl>
    <w:lvl w:ilvl="1" w:tplc="62556541" w:tentative="1">
      <w:start w:val="1"/>
      <w:numFmt w:val="lowerLetter"/>
      <w:lvlText w:val="%2."/>
      <w:lvlJc w:val="left"/>
      <w:pPr>
        <w:ind w:left="1440" w:hanging="360"/>
      </w:pPr>
    </w:lvl>
    <w:lvl w:ilvl="2" w:tplc="62556541" w:tentative="1">
      <w:start w:val="1"/>
      <w:numFmt w:val="lowerRoman"/>
      <w:lvlText w:val="%3."/>
      <w:lvlJc w:val="right"/>
      <w:pPr>
        <w:ind w:left="2160" w:hanging="180"/>
      </w:pPr>
    </w:lvl>
    <w:lvl w:ilvl="3" w:tplc="62556541" w:tentative="1">
      <w:start w:val="1"/>
      <w:numFmt w:val="decimal"/>
      <w:lvlText w:val="%4."/>
      <w:lvlJc w:val="left"/>
      <w:pPr>
        <w:ind w:left="2880" w:hanging="360"/>
      </w:pPr>
    </w:lvl>
    <w:lvl w:ilvl="4" w:tplc="62556541" w:tentative="1">
      <w:start w:val="1"/>
      <w:numFmt w:val="lowerLetter"/>
      <w:lvlText w:val="%5."/>
      <w:lvlJc w:val="left"/>
      <w:pPr>
        <w:ind w:left="3600" w:hanging="360"/>
      </w:pPr>
    </w:lvl>
    <w:lvl w:ilvl="5" w:tplc="62556541" w:tentative="1">
      <w:start w:val="1"/>
      <w:numFmt w:val="lowerRoman"/>
      <w:lvlText w:val="%6."/>
      <w:lvlJc w:val="right"/>
      <w:pPr>
        <w:ind w:left="4320" w:hanging="180"/>
      </w:pPr>
    </w:lvl>
    <w:lvl w:ilvl="6" w:tplc="62556541" w:tentative="1">
      <w:start w:val="1"/>
      <w:numFmt w:val="decimal"/>
      <w:lvlText w:val="%7."/>
      <w:lvlJc w:val="left"/>
      <w:pPr>
        <w:ind w:left="5040" w:hanging="360"/>
      </w:pPr>
    </w:lvl>
    <w:lvl w:ilvl="7" w:tplc="62556541" w:tentative="1">
      <w:start w:val="1"/>
      <w:numFmt w:val="lowerLetter"/>
      <w:lvlText w:val="%8."/>
      <w:lvlJc w:val="left"/>
      <w:pPr>
        <w:ind w:left="5760" w:hanging="360"/>
      </w:pPr>
    </w:lvl>
    <w:lvl w:ilvl="8" w:tplc="62556541" w:tentative="1">
      <w:start w:val="1"/>
      <w:numFmt w:val="lowerRoman"/>
      <w:lvlText w:val="%9."/>
      <w:lvlJc w:val="right"/>
      <w:pPr>
        <w:ind w:left="6480" w:hanging="180"/>
      </w:pPr>
    </w:lvl>
  </w:abstractNum>
  <w:abstractNum w:abstractNumId="19524">
    <w:multiLevelType w:val="hybridMultilevel"/>
    <w:lvl w:ilvl="0" w:tplc="105981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524">
    <w:abstractNumId w:val="19524"/>
  </w:num>
  <w:num w:numId="19525">
    <w:abstractNumId w:val="195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1890884" Type="http://schemas.openxmlformats.org/officeDocument/2006/relationships/comments" Target="comments.xml"/><Relationship Id="rId904403267" Type="http://schemas.microsoft.com/office/2011/relationships/commentsExtended" Target="commentsExtended.xml"/><Relationship Id="rId90785028" Type="http://schemas.openxmlformats.org/officeDocument/2006/relationships/image" Target="media/imgrId90785028.jpg"/><Relationship Id="rId948869d90e2156540" Type="http://schemas.openxmlformats.org/officeDocument/2006/relationships/image" Target="media/imgrId948869d90e2156540.png"/><Relationship Id="rId972069d90e21590b4" Type="http://schemas.openxmlformats.org/officeDocument/2006/relationships/image" Target="media/imgrId972069d90e21590b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785028" Type="http://schemas.openxmlformats.org/officeDocument/2006/relationships/image" Target="media/imgrId907850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