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647439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88493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939114" w:name="ctxt"/>
    <w:bookmarkEnd w:id="7593911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2357895" name="name646569d90e2c411fd"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597469d90e2c411fa"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15718102" name="name298369d90e2c49c1c"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771169d90e2c49c18"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53158372" name="name557069d90e2c636b6"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993469d90e2c636b3"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09363" name="name564969d90e2c684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269d90e2c684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44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44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44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44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44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16200" name="name782569d90e2c6d76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6869d90e2c6d7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44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44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44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44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44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0349248" name="name426169d90e2c72c9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85369d90e2c72c9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7199499" name="name944669d90e2c7751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89969d90e2c7751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3856340" name="name486169d90e2c7c29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57169d90e2c7c29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44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44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44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368195" name="name444369d90e2c832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6069d90e2c832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0994906" name="name629669d90e2c8aed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15769d90e2c8ae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44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44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44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7791847" name="name853269d90e2c94d7f"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39069d90e2c94d7d"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3769720" name="name874069d90e2c985b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64669d90e2c985b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3832021" name="name491869d90e2ca7ff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49369d90e2ca7ff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619905" name="name989769d90e2cae76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9469d90e2cae7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44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9628126" name="name301169d90e2cbc12a"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650169d90e2cbc12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449">
    <w:multiLevelType w:val="hybridMultilevel"/>
    <w:lvl w:ilvl="0" w:tplc="41530641">
      <w:start w:val="1"/>
      <w:numFmt w:val="decimal"/>
      <w:lvlText w:val="%1."/>
      <w:lvlJc w:val="left"/>
      <w:pPr>
        <w:ind w:left="720" w:hanging="360"/>
      </w:pPr>
    </w:lvl>
    <w:lvl w:ilvl="1" w:tplc="41530641" w:tentative="1">
      <w:start w:val="1"/>
      <w:numFmt w:val="lowerLetter"/>
      <w:lvlText w:val="%2."/>
      <w:lvlJc w:val="left"/>
      <w:pPr>
        <w:ind w:left="1440" w:hanging="360"/>
      </w:pPr>
    </w:lvl>
    <w:lvl w:ilvl="2" w:tplc="41530641" w:tentative="1">
      <w:start w:val="1"/>
      <w:numFmt w:val="lowerRoman"/>
      <w:lvlText w:val="%3."/>
      <w:lvlJc w:val="right"/>
      <w:pPr>
        <w:ind w:left="2160" w:hanging="180"/>
      </w:pPr>
    </w:lvl>
    <w:lvl w:ilvl="3" w:tplc="41530641" w:tentative="1">
      <w:start w:val="1"/>
      <w:numFmt w:val="decimal"/>
      <w:lvlText w:val="%4."/>
      <w:lvlJc w:val="left"/>
      <w:pPr>
        <w:ind w:left="2880" w:hanging="360"/>
      </w:pPr>
    </w:lvl>
    <w:lvl w:ilvl="4" w:tplc="41530641" w:tentative="1">
      <w:start w:val="1"/>
      <w:numFmt w:val="lowerLetter"/>
      <w:lvlText w:val="%5."/>
      <w:lvlJc w:val="left"/>
      <w:pPr>
        <w:ind w:left="3600" w:hanging="360"/>
      </w:pPr>
    </w:lvl>
    <w:lvl w:ilvl="5" w:tplc="41530641" w:tentative="1">
      <w:start w:val="1"/>
      <w:numFmt w:val="lowerRoman"/>
      <w:lvlText w:val="%6."/>
      <w:lvlJc w:val="right"/>
      <w:pPr>
        <w:ind w:left="4320" w:hanging="180"/>
      </w:pPr>
    </w:lvl>
    <w:lvl w:ilvl="6" w:tplc="41530641" w:tentative="1">
      <w:start w:val="1"/>
      <w:numFmt w:val="decimal"/>
      <w:lvlText w:val="%7."/>
      <w:lvlJc w:val="left"/>
      <w:pPr>
        <w:ind w:left="5040" w:hanging="360"/>
      </w:pPr>
    </w:lvl>
    <w:lvl w:ilvl="7" w:tplc="41530641" w:tentative="1">
      <w:start w:val="1"/>
      <w:numFmt w:val="lowerLetter"/>
      <w:lvlText w:val="%8."/>
      <w:lvlJc w:val="left"/>
      <w:pPr>
        <w:ind w:left="5760" w:hanging="360"/>
      </w:pPr>
    </w:lvl>
    <w:lvl w:ilvl="8" w:tplc="41530641" w:tentative="1">
      <w:start w:val="1"/>
      <w:numFmt w:val="lowerRoman"/>
      <w:lvlText w:val="%9."/>
      <w:lvlJc w:val="right"/>
      <w:pPr>
        <w:ind w:left="6480" w:hanging="180"/>
      </w:pPr>
    </w:lvl>
  </w:abstractNum>
  <w:abstractNum w:abstractNumId="25448">
    <w:multiLevelType w:val="hybridMultilevel"/>
    <w:lvl w:ilvl="0" w:tplc="868955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448">
    <w:abstractNumId w:val="25448"/>
  </w:num>
  <w:num w:numId="25449">
    <w:abstractNumId w:val="254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2708854" Type="http://schemas.openxmlformats.org/officeDocument/2006/relationships/comments" Target="comments.xml"/><Relationship Id="rId151550587" Type="http://schemas.microsoft.com/office/2011/relationships/commentsExtended" Target="commentsExtended.xml"/><Relationship Id="rId21884933" Type="http://schemas.openxmlformats.org/officeDocument/2006/relationships/image" Target="media/imgrId21884933.jpg"/><Relationship Id="rId597469d90e2c411fa" Type="http://schemas.openxmlformats.org/officeDocument/2006/relationships/image" Target="media/imgrId597469d90e2c411fa.png"/><Relationship Id="rId771169d90e2c49c18" Type="http://schemas.openxmlformats.org/officeDocument/2006/relationships/image" Target="media/imgrId771169d90e2c49c18.png"/><Relationship Id="rId993469d90e2c636b3" Type="http://schemas.openxmlformats.org/officeDocument/2006/relationships/image" Target="media/imgrId993469d90e2c636b3.png"/><Relationship Id="rId471269d90e2c684ad" Type="http://schemas.openxmlformats.org/officeDocument/2006/relationships/image" Target="media/imgrId471269d90e2c684ad.jpg"/><Relationship Id="rId916869d90e2c6d767" Type="http://schemas.openxmlformats.org/officeDocument/2006/relationships/image" Target="media/imgrId916869d90e2c6d767.jpg"/><Relationship Id="rId585369d90e2c72c90" Type="http://schemas.openxmlformats.org/officeDocument/2006/relationships/image" Target="media/imgrId585369d90e2c72c90.jpg"/><Relationship Id="rId589969d90e2c7751d" Type="http://schemas.openxmlformats.org/officeDocument/2006/relationships/image" Target="media/imgrId589969d90e2c7751d.jpg"/><Relationship Id="rId157169d90e2c7c29c" Type="http://schemas.openxmlformats.org/officeDocument/2006/relationships/image" Target="media/imgrId157169d90e2c7c29c.jpg"/><Relationship Id="rId206069d90e2c832c8" Type="http://schemas.openxmlformats.org/officeDocument/2006/relationships/image" Target="media/imgrId206069d90e2c832c8.png"/><Relationship Id="rId815769d90e2c8aed0" Type="http://schemas.openxmlformats.org/officeDocument/2006/relationships/image" Target="media/imgrId815769d90e2c8aed0.png"/><Relationship Id="rId339069d90e2c94d7d" Type="http://schemas.openxmlformats.org/officeDocument/2006/relationships/image" Target="media/imgrId339069d90e2c94d7d.jpg"/><Relationship Id="rId264669d90e2c985b8" Type="http://schemas.openxmlformats.org/officeDocument/2006/relationships/image" Target="media/imgrId264669d90e2c985b8.jpg"/><Relationship Id="rId749369d90e2ca7ff0" Type="http://schemas.openxmlformats.org/officeDocument/2006/relationships/image" Target="media/imgrId749369d90e2ca7ff0.jpg"/><Relationship Id="rId419469d90e2cae769" Type="http://schemas.openxmlformats.org/officeDocument/2006/relationships/image" Target="media/imgrId419469d90e2cae769.png"/><Relationship Id="rId650169d90e2cbc128" Type="http://schemas.openxmlformats.org/officeDocument/2006/relationships/image" Target="media/imgrId650169d90e2cbc12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884933" Type="http://schemas.openxmlformats.org/officeDocument/2006/relationships/image" Target="media/imgrId2188493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884933" Type="http://schemas.openxmlformats.org/officeDocument/2006/relationships/image" Target="media/imgrId2188493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884933" Type="http://schemas.openxmlformats.org/officeDocument/2006/relationships/image" Target="media/imgrId2188493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884933" Type="http://schemas.openxmlformats.org/officeDocument/2006/relationships/image" Target="media/imgrId2188493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884933" Type="http://schemas.openxmlformats.org/officeDocument/2006/relationships/image" Target="media/imgrId2188493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884933" Type="http://schemas.openxmlformats.org/officeDocument/2006/relationships/image" Target="media/imgrId218849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