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TM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9340985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6710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6278302" w:name="ctxt"/>
    <w:bookmarkEnd w:id="9627830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le revisioni e messe a punto</w:t>
      </w:r>
    </w:p>
    <w:p>
      <w:pPr>
        <w:numPr>
          <w:ilvl w:val="0"/>
          <w:numId w:val="38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38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8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38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38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38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38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38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38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38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38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eseguiti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71"/>
              </w:rPr>
              <w:drawing>
                <wp:inline distT="0" distB="0" distL="0" distR="0">
                  <wp:extent cx="5061600" cy="3448800"/>
                  <wp:effectExtent b="0" l="0" r="0" t="0"/>
                  <wp:docPr id="70260960" name="name419369d91bd2cfde2" descr="Fig._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8.1.jpg"/>
                          <pic:cNvPicPr/>
                        </pic:nvPicPr>
                        <pic:blipFill>
                          <a:blip r:embed="rId569069d91bd2cf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600" cy="34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eseguire l'operazione di rettifica per tutti i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sui cilindri sottoposti a rettifica.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94990" name="name257069d91bd2d39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369d91bd2d3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prevista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L'operazione di rettifica dei cilindri deve rispettare la specifica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cod.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ED0035612500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effettuata tassativamente su tutti i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9200" cy="3398400"/>
                  <wp:effectExtent b="0" l="0" r="0" t="0"/>
                  <wp:docPr id="19164121" name="name618769d91bd2eeef9" descr="Fig._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8.2.jpg"/>
                          <pic:cNvPicPr/>
                        </pic:nvPicPr>
                        <pic:blipFill>
                          <a:blip r:embed="rId894969d91bd2ee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2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NOTA: in caso di smontaggio del tappo chiusura foro Z2, il nuovo tappo dovrà rispettare la quota di 1.5mm MAX dal piano G1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0548757" name="name607569d91bd2f3676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433769d91bd2f3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5814111" name="name808869d91bd306053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512669d91bd306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95433487" name="name668969d91bd30dcfb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848269d91bd30d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alloggi albero a camme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79490" name="name910569d91bd3145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369d91bd314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0"/>
              </w:rPr>
              <w:drawing>
                <wp:inline distT="0" distB="0" distL="0" distR="0">
                  <wp:extent cx="5313600" cy="2440800"/>
                  <wp:effectExtent b="0" l="0" r="0" t="0"/>
                  <wp:docPr id="45424068" name="name898069d91bd32fd08" descr="Fig._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8.3.jpg"/>
                          <pic:cNvPicPr/>
                        </pic:nvPicPr>
                        <pic:blipFill>
                          <a:blip r:embed="rId931469d91bd32f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600" cy="24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albero a camme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25509" name="name624569d91bd3330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169d91bd333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0850158" name="name326969d91bd3378e3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920069d91bd337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0.08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2629547" name="name920869d91bd33f975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804269d91bd33f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33116" name="name310369d91bd3464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169d91bd346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5644" name="name114469d91bd34ae53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897169d91bd34a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Controllo dimensionale e revisione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Lavare accuratamente l'albero a gomiti con un apposito detergente.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scovolino in tutti i condotti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soffiare aria compressa e liberarli completamente da eventuali residui di sporcizia.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lo stato di usura e l'integrità delle superfici dei perni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978969d91bd34b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descritte al </w:t>
            </w:r>
            <w:hyperlink r:id="rId116269d91bd34b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(tranne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4, 9 e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Misurare con un micrometro i perni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 un comparatore il diametro interno dei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Misurare con un micrometro i perni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con un comparatore il diametro interno dei semi-cuscinetti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quota descritti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corrispondono, procedere alla rettifica di tutti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gomiti è fasato tramite chiavetta, il montaggio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avviene dopo che lo stesso è stato riscaldato in forno ad una temperatura stabilizzata di +180°C per un tempo di 5 min.</w:t>
            </w:r>
            <w:r>
              <w:rPr>
                <w:position w:val="-228"/>
              </w:rPr>
              <w:drawing>
                <wp:inline distT="0" distB="0" distL="0" distR="0">
                  <wp:extent cx="4932000" cy="2908800"/>
                  <wp:effectExtent b="0" l="0" r="0" t="0"/>
                  <wp:docPr id="8896344" name="name305169d91bd353e75" descr="imm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9.jpg"/>
                          <pic:cNvPicPr/>
                        </pic:nvPicPr>
                        <pic:blipFill>
                          <a:blip r:embed="rId538369d91bd353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9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Fig 8.9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9414" name="name977469d91bd3591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569d91bd359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899769d91bd35ad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81131" name="name940569d91bd35e7c8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87969d91bd35e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26082" name="name645169d91bd3648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169d91bd364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64434" name="name275169d91bd3686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369d91bd368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479769d91bd3689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evitare sbilanciamenti anomali durante la rotazione dell'albero a gomito e conseguenti danni.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sempre essere sostituiti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38470" name="name662769d91bd36ff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769d91bd36f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501169d91bd3704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6959885" name="name645869d91bd37419f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358369d91bd374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186873" name="name725569d91bd378024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531269d91bd378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243997" name="name914669d91bd37c443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526269d91bd37c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22104" name="name945969d91bd3831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069d91bd383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la Fig. 8.19 per individuare i segmenti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97788" name="name955569d91bd387d3b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415469d91bd387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1927" name="name549669d91bd38b09c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191769d91bd38b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cifre per il pistone STD;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3 cifre più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pistone con diametro maggiorato di 0.20 mm; +0.5 per il pistone con diametro maggiorato di 0.5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gioco fra cilindro e pistone è superiore a 0.074 mm, è neccessario sostituire il pistone e i segmenti di tenuta.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67222" name="name346069d91bd38e9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069d91bd38e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29748" name="name666369d91bd39305f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983369d91bd393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12289" name="name130169d91bd396904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735369d91bd396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39598" name="name447869d91bd399d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869d91bd399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7315369" name="name705969d91bd39e555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150469d91bd39e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a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12697" name="name595469d91bd3a1b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069d91bd3a1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iniettori montati.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47391955" name="name367669d91bd3a6933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576269d91bd3a6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le valvole e le rispettive sedi.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sui componenti usurati è di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ai valori indicati, sostituire il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49408" name="name684569d91bd3ad3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969d91bd3a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42735" name="name666569d91bd3b070e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555369d91bd3b0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483075" name="name368569d91bd3b5590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861669d91bd3b5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delle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54647" name="name564469d91bd3b86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569d91bd3b8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496584" name="name910069d91bd3bd79a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853169d91bd3b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97230" name="name155269d91bd3c41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469d91bd3c4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211830" name="name295169d91bd3c93aa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673969d91bd3c9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0807540" name="name875969d91bd3d0d20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580769d91bd3d0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654403" name="name179069d91bd3d8a7d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971069d91bd3d8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743332" name="name282869d91bd3e0c64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729569d91bd3e0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 </w:t>
            </w:r>
            <w:hyperlink r:id="rId293669d91bd3e13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 al 7.8.4.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1286" name="name262569d91bd3e64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769d91bd3e6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24714" name="name858769d91bd3e99a5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780869d91bd3e9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71757" name="name461469d91bd3eeb14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988869d91bd3ee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44485" name="name375569d91bd3f19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769d91bd3f1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 il montaggio eseguire le operazioni descritte dal </w:t>
            </w:r>
            <w:hyperlink r:id="rId496569d91bd3f24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26317" name="name331169d91bd40277d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792369d91bd402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644412" name="name429869d91bd4060a9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442469d91bd406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89848692" name="name117569d91bd46d0dc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912869d91bd46d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946026" name="name726969d91bd475f1e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643769d91bd475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3851">
    <w:multiLevelType w:val="hybridMultilevel"/>
    <w:lvl w:ilvl="0" w:tplc="56629881">
      <w:start w:val="1"/>
      <w:numFmt w:val="decimal"/>
      <w:lvlText w:val="%1."/>
      <w:lvlJc w:val="left"/>
      <w:pPr>
        <w:ind w:left="720" w:hanging="360"/>
      </w:pPr>
    </w:lvl>
    <w:lvl w:ilvl="1" w:tplc="56629881" w:tentative="1">
      <w:start w:val="1"/>
      <w:numFmt w:val="lowerLetter"/>
      <w:lvlText w:val="%2."/>
      <w:lvlJc w:val="left"/>
      <w:pPr>
        <w:ind w:left="1440" w:hanging="360"/>
      </w:pPr>
    </w:lvl>
    <w:lvl w:ilvl="2" w:tplc="56629881" w:tentative="1">
      <w:start w:val="1"/>
      <w:numFmt w:val="lowerRoman"/>
      <w:lvlText w:val="%3."/>
      <w:lvlJc w:val="right"/>
      <w:pPr>
        <w:ind w:left="2160" w:hanging="180"/>
      </w:pPr>
    </w:lvl>
    <w:lvl w:ilvl="3" w:tplc="56629881" w:tentative="1">
      <w:start w:val="1"/>
      <w:numFmt w:val="decimal"/>
      <w:lvlText w:val="%4."/>
      <w:lvlJc w:val="left"/>
      <w:pPr>
        <w:ind w:left="2880" w:hanging="360"/>
      </w:pPr>
    </w:lvl>
    <w:lvl w:ilvl="4" w:tplc="56629881" w:tentative="1">
      <w:start w:val="1"/>
      <w:numFmt w:val="lowerLetter"/>
      <w:lvlText w:val="%5."/>
      <w:lvlJc w:val="left"/>
      <w:pPr>
        <w:ind w:left="3600" w:hanging="360"/>
      </w:pPr>
    </w:lvl>
    <w:lvl w:ilvl="5" w:tplc="56629881" w:tentative="1">
      <w:start w:val="1"/>
      <w:numFmt w:val="lowerRoman"/>
      <w:lvlText w:val="%6."/>
      <w:lvlJc w:val="right"/>
      <w:pPr>
        <w:ind w:left="4320" w:hanging="180"/>
      </w:pPr>
    </w:lvl>
    <w:lvl w:ilvl="6" w:tplc="56629881" w:tentative="1">
      <w:start w:val="1"/>
      <w:numFmt w:val="decimal"/>
      <w:lvlText w:val="%7."/>
      <w:lvlJc w:val="left"/>
      <w:pPr>
        <w:ind w:left="5040" w:hanging="360"/>
      </w:pPr>
    </w:lvl>
    <w:lvl w:ilvl="7" w:tplc="56629881" w:tentative="1">
      <w:start w:val="1"/>
      <w:numFmt w:val="lowerLetter"/>
      <w:lvlText w:val="%8."/>
      <w:lvlJc w:val="left"/>
      <w:pPr>
        <w:ind w:left="5760" w:hanging="360"/>
      </w:pPr>
    </w:lvl>
    <w:lvl w:ilvl="8" w:tplc="56629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0">
    <w:multiLevelType w:val="hybridMultilevel"/>
    <w:lvl w:ilvl="0" w:tplc="795180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850">
    <w:abstractNumId w:val="3850"/>
  </w:num>
  <w:num w:numId="3851">
    <w:abstractNumId w:val="38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78719894" Type="http://schemas.openxmlformats.org/officeDocument/2006/relationships/comments" Target="comments.xml"/><Relationship Id="rId627147926" Type="http://schemas.microsoft.com/office/2011/relationships/commentsExtended" Target="commentsExtended.xml"/><Relationship Id="rId36710081" Type="http://schemas.openxmlformats.org/officeDocument/2006/relationships/image" Target="media/imgrId36710081.jpg"/><Relationship Id="rId978969d91bd34b578" Type="http://schemas.openxmlformats.org/officeDocument/2006/relationships/hyperlink" Target="https://iservice.lombardini.it/jsp/Template2/manuale.jsp?id=690&amp;parent=1527" TargetMode="External"/><Relationship Id="rId116269d91bd34b62c" Type="http://schemas.openxmlformats.org/officeDocument/2006/relationships/hyperlink" Target="https://iservice.lombardini.it/jsp/Template2/manuale.jsp?id=690&amp;parent=1527" TargetMode="External"/><Relationship Id="rId899769d91bd35ada3" Type="http://schemas.openxmlformats.org/officeDocument/2006/relationships/hyperlink" Target="https://iservice.lombardini.it/jsp/Template2/manuale.jsp?id=690&amp;parent=1527" TargetMode="External"/><Relationship Id="rId479769d91bd3689f6" Type="http://schemas.openxmlformats.org/officeDocument/2006/relationships/hyperlink" Target="https://iservice.lombardini.it/jsp/Template2/manuale.jsp?id=690&amp;parent=1527" TargetMode="External"/><Relationship Id="rId501169d91bd3704e0" Type="http://schemas.openxmlformats.org/officeDocument/2006/relationships/hyperlink" Target="https://iservice.lombardini.it/jsp/Template2/manuale.jsp?id=683&amp;parent=1527" TargetMode="External"/><Relationship Id="rId293669d91bd3e1338" Type="http://schemas.openxmlformats.org/officeDocument/2006/relationships/hyperlink" Target="https://iservice.lombardini.it/jsp/Template2/manuale.jsp?id=673&amp;parent=1527" TargetMode="External"/><Relationship Id="rId496569d91bd3f24ca" Type="http://schemas.openxmlformats.org/officeDocument/2006/relationships/hyperlink" Target="https://iservice.lombardini.it/jsp/Template2/manuale.jsp?id=698&amp;parent=1527" TargetMode="External"/><Relationship Id="rId569069d91bd2cfddd" Type="http://schemas.openxmlformats.org/officeDocument/2006/relationships/image" Target="media/imgrId569069d91bd2cfddd.jpg"/><Relationship Id="rId856369d91bd2d39ae" Type="http://schemas.openxmlformats.org/officeDocument/2006/relationships/image" Target="media/imgrId856369d91bd2d39ae.jpg"/><Relationship Id="rId894969d91bd2eeef6" Type="http://schemas.openxmlformats.org/officeDocument/2006/relationships/image" Target="media/imgrId894969d91bd2eeef6.jpg"/><Relationship Id="rId433769d91bd2f3673" Type="http://schemas.openxmlformats.org/officeDocument/2006/relationships/image" Target="media/imgrId433769d91bd2f3673.png"/><Relationship Id="rId512669d91bd306051" Type="http://schemas.openxmlformats.org/officeDocument/2006/relationships/image" Target="media/imgrId512669d91bd306051.png"/><Relationship Id="rId848269d91bd30dcf9" Type="http://schemas.openxmlformats.org/officeDocument/2006/relationships/image" Target="media/imgrId848269d91bd30dcf9.jpg"/><Relationship Id="rId816369d91bd314529" Type="http://schemas.openxmlformats.org/officeDocument/2006/relationships/image" Target="media/imgrId816369d91bd314529.jpg"/><Relationship Id="rId931469d91bd32fd05" Type="http://schemas.openxmlformats.org/officeDocument/2006/relationships/image" Target="media/imgrId931469d91bd32fd05.jpg"/><Relationship Id="rId809169d91bd333059" Type="http://schemas.openxmlformats.org/officeDocument/2006/relationships/image" Target="media/imgrId809169d91bd333059.jpg"/><Relationship Id="rId920069d91bd3378e0" Type="http://schemas.openxmlformats.org/officeDocument/2006/relationships/image" Target="media/imgrId920069d91bd3378e0.jpg"/><Relationship Id="rId804269d91bd33f96c" Type="http://schemas.openxmlformats.org/officeDocument/2006/relationships/image" Target="media/imgrId804269d91bd33f96c.jpg"/><Relationship Id="rId739169d91bd3464c5" Type="http://schemas.openxmlformats.org/officeDocument/2006/relationships/image" Target="media/imgrId739169d91bd3464c5.jpg"/><Relationship Id="rId897169d91bd34ae51" Type="http://schemas.openxmlformats.org/officeDocument/2006/relationships/image" Target="media/imgrId897169d91bd34ae51.jpg"/><Relationship Id="rId538369d91bd353e72" Type="http://schemas.openxmlformats.org/officeDocument/2006/relationships/image" Target="media/imgrId538369d91bd353e72.jpg"/><Relationship Id="rId949569d91bd35911a" Type="http://schemas.openxmlformats.org/officeDocument/2006/relationships/image" Target="media/imgrId949569d91bd35911a.jpg"/><Relationship Id="rId387969d91bd35e7c5" Type="http://schemas.openxmlformats.org/officeDocument/2006/relationships/image" Target="media/imgrId387969d91bd35e7c5.jpg"/><Relationship Id="rId914169d91bd3648e8" Type="http://schemas.openxmlformats.org/officeDocument/2006/relationships/image" Target="media/imgrId914169d91bd3648e8.jpg"/><Relationship Id="rId995369d91bd36865b" Type="http://schemas.openxmlformats.org/officeDocument/2006/relationships/image" Target="media/imgrId995369d91bd36865b.jpg"/><Relationship Id="rId173769d91bd36ffb6" Type="http://schemas.openxmlformats.org/officeDocument/2006/relationships/image" Target="media/imgrId173769d91bd36ffb6.jpg"/><Relationship Id="rId358369d91bd37419d" Type="http://schemas.openxmlformats.org/officeDocument/2006/relationships/image" Target="media/imgrId358369d91bd37419d.jpg"/><Relationship Id="rId531269d91bd378022" Type="http://schemas.openxmlformats.org/officeDocument/2006/relationships/image" Target="media/imgrId531269d91bd378022.jpg"/><Relationship Id="rId526269d91bd37c441" Type="http://schemas.openxmlformats.org/officeDocument/2006/relationships/image" Target="media/imgrId526269d91bd37c441.jpg"/><Relationship Id="rId674069d91bd383134" Type="http://schemas.openxmlformats.org/officeDocument/2006/relationships/image" Target="media/imgrId674069d91bd383134.jpg"/><Relationship Id="rId415469d91bd387d39" Type="http://schemas.openxmlformats.org/officeDocument/2006/relationships/image" Target="media/imgrId415469d91bd387d39.jpg"/><Relationship Id="rId191769d91bd38b099" Type="http://schemas.openxmlformats.org/officeDocument/2006/relationships/image" Target="media/imgrId191769d91bd38b099.jpg"/><Relationship Id="rId788069d91bd38e965" Type="http://schemas.openxmlformats.org/officeDocument/2006/relationships/image" Target="media/imgrId788069d91bd38e965.jpg"/><Relationship Id="rId983369d91bd39305d" Type="http://schemas.openxmlformats.org/officeDocument/2006/relationships/image" Target="media/imgrId983369d91bd39305d.jpg"/><Relationship Id="rId735369d91bd396903" Type="http://schemas.openxmlformats.org/officeDocument/2006/relationships/image" Target="media/imgrId735369d91bd396903.jpg"/><Relationship Id="rId269869d91bd399de3" Type="http://schemas.openxmlformats.org/officeDocument/2006/relationships/image" Target="media/imgrId269869d91bd399de3.jpg"/><Relationship Id="rId150469d91bd39e553" Type="http://schemas.openxmlformats.org/officeDocument/2006/relationships/image" Target="media/imgrId150469d91bd39e553.jpg"/><Relationship Id="rId519069d91bd3a1bf0" Type="http://schemas.openxmlformats.org/officeDocument/2006/relationships/image" Target="media/imgrId519069d91bd3a1bf0.jpg"/><Relationship Id="rId576269d91bd3a6931" Type="http://schemas.openxmlformats.org/officeDocument/2006/relationships/image" Target="media/imgrId576269d91bd3a6931.jpg"/><Relationship Id="rId754969d91bd3ad313" Type="http://schemas.openxmlformats.org/officeDocument/2006/relationships/image" Target="media/imgrId754969d91bd3ad313.jpg"/><Relationship Id="rId555369d91bd3b070c" Type="http://schemas.openxmlformats.org/officeDocument/2006/relationships/image" Target="media/imgrId555369d91bd3b070c.jpg"/><Relationship Id="rId861669d91bd3b558e" Type="http://schemas.openxmlformats.org/officeDocument/2006/relationships/image" Target="media/imgrId861669d91bd3b558e.jpg"/><Relationship Id="rId683569d91bd3b86ad" Type="http://schemas.openxmlformats.org/officeDocument/2006/relationships/image" Target="media/imgrId683569d91bd3b86ad.jpg"/><Relationship Id="rId853169d91bd3bd798" Type="http://schemas.openxmlformats.org/officeDocument/2006/relationships/image" Target="media/imgrId853169d91bd3bd798.jpg"/><Relationship Id="rId456469d91bd3c419c" Type="http://schemas.openxmlformats.org/officeDocument/2006/relationships/image" Target="media/imgrId456469d91bd3c419c.jpg"/><Relationship Id="rId673969d91bd3c93a8" Type="http://schemas.openxmlformats.org/officeDocument/2006/relationships/image" Target="media/imgrId673969d91bd3c93a8.jpg"/><Relationship Id="rId580769d91bd3d0d1e" Type="http://schemas.openxmlformats.org/officeDocument/2006/relationships/image" Target="media/imgrId580769d91bd3d0d1e.png"/><Relationship Id="rId971069d91bd3d8a7b" Type="http://schemas.openxmlformats.org/officeDocument/2006/relationships/image" Target="media/imgrId971069d91bd3d8a7b.png"/><Relationship Id="rId729569d91bd3e0c61" Type="http://schemas.openxmlformats.org/officeDocument/2006/relationships/image" Target="media/imgrId729569d91bd3e0c61.png"/><Relationship Id="rId593769d91bd3e64b3" Type="http://schemas.openxmlformats.org/officeDocument/2006/relationships/image" Target="media/imgrId593769d91bd3e64b3.jpg"/><Relationship Id="rId780869d91bd3e99a3" Type="http://schemas.openxmlformats.org/officeDocument/2006/relationships/image" Target="media/imgrId780869d91bd3e99a3.jpg"/><Relationship Id="rId988869d91bd3eeb12" Type="http://schemas.openxmlformats.org/officeDocument/2006/relationships/image" Target="media/imgrId988869d91bd3eeb12.jpg"/><Relationship Id="rId981769d91bd3f19ee" Type="http://schemas.openxmlformats.org/officeDocument/2006/relationships/image" Target="media/imgrId981769d91bd3f19ee.jpg"/><Relationship Id="rId792369d91bd40277b" Type="http://schemas.openxmlformats.org/officeDocument/2006/relationships/image" Target="media/imgrId792369d91bd40277b.jpg"/><Relationship Id="rId442469d91bd4060a6" Type="http://schemas.openxmlformats.org/officeDocument/2006/relationships/image" Target="media/imgrId442469d91bd4060a6.jpg"/><Relationship Id="rId912869d91bd46d0d7" Type="http://schemas.openxmlformats.org/officeDocument/2006/relationships/image" Target="media/imgrId912869d91bd46d0d7.png"/><Relationship Id="rId643769d91bd475f1c" Type="http://schemas.openxmlformats.org/officeDocument/2006/relationships/image" Target="media/imgrId643769d91bd475f1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6710081" Type="http://schemas.openxmlformats.org/officeDocument/2006/relationships/image" Target="media/imgrId367100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6710081" Type="http://schemas.openxmlformats.org/officeDocument/2006/relationships/image" Target="media/imgrId367100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6710081" Type="http://schemas.openxmlformats.org/officeDocument/2006/relationships/image" Target="media/imgrId367100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6710081" Type="http://schemas.openxmlformats.org/officeDocument/2006/relationships/image" Target="media/imgrId367100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6710081" Type="http://schemas.openxmlformats.org/officeDocument/2006/relationships/image" Target="media/imgrId367100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6710081" Type="http://schemas.openxmlformats.org/officeDocument/2006/relationships/image" Target="media/imgrId367100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